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F855B6">
        <w:rPr>
          <w:b/>
          <w:sz w:val="24"/>
          <w:szCs w:val="24"/>
          <w:lang w:eastAsia="ru-RU"/>
        </w:rPr>
        <w:t>рассмотрения</w:t>
      </w:r>
      <w:proofErr w:type="gramEnd"/>
      <w:r w:rsidRPr="00F855B6">
        <w:rPr>
          <w:b/>
          <w:sz w:val="24"/>
          <w:szCs w:val="24"/>
          <w:lang w:eastAsia="ru-RU"/>
        </w:rPr>
        <w:t xml:space="preserve">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50251" w:rsidRPr="00735D30" w:rsidRDefault="00B50251" w:rsidP="00B50251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735D30">
        <w:rPr>
          <w:color w:val="000000"/>
          <w:sz w:val="24"/>
          <w:szCs w:val="24"/>
          <w:shd w:val="clear" w:color="auto" w:fill="FFFFFF"/>
        </w:rPr>
        <w:t xml:space="preserve">Извещение № </w:t>
      </w:r>
      <w:r w:rsidRPr="004F5EC7">
        <w:rPr>
          <w:color w:val="000000"/>
          <w:sz w:val="24"/>
          <w:szCs w:val="24"/>
          <w:shd w:val="clear" w:color="auto" w:fill="FFFFFF"/>
        </w:rPr>
        <w:t>0372200168120000338</w:t>
      </w:r>
    </w:p>
    <w:p w:rsidR="00B50251" w:rsidRPr="00735D30" w:rsidRDefault="00B50251" w:rsidP="00B50251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735D30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Pr="004F5EC7">
        <w:rPr>
          <w:color w:val="000000"/>
          <w:sz w:val="24"/>
          <w:szCs w:val="24"/>
          <w:shd w:val="clear" w:color="auto" w:fill="FFFFFF"/>
        </w:rPr>
        <w:t>202782566168578420100104420012120244</w:t>
      </w:r>
    </w:p>
    <w:p w:rsidR="00B50251" w:rsidRPr="00735D30" w:rsidRDefault="00B50251" w:rsidP="00B50251">
      <w:pPr>
        <w:rPr>
          <w:sz w:val="24"/>
          <w:szCs w:val="24"/>
        </w:rPr>
      </w:pPr>
    </w:p>
    <w:p w:rsidR="00B50251" w:rsidRPr="00735D30" w:rsidRDefault="00B50251" w:rsidP="00B50251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35D3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735D30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01</w:t>
      </w:r>
      <w:r w:rsidRPr="00735D30">
        <w:rPr>
          <w:sz w:val="24"/>
          <w:szCs w:val="24"/>
        </w:rPr>
        <w:t xml:space="preserve">» </w:t>
      </w:r>
      <w:r>
        <w:rPr>
          <w:sz w:val="24"/>
          <w:szCs w:val="24"/>
        </w:rPr>
        <w:t>декабря</w:t>
      </w:r>
      <w:r w:rsidRPr="00735D30">
        <w:rPr>
          <w:sz w:val="24"/>
          <w:szCs w:val="24"/>
        </w:rPr>
        <w:t xml:space="preserve"> 2020 года</w:t>
      </w:r>
    </w:p>
    <w:p w:rsidR="00B50251" w:rsidRPr="00735D30" w:rsidRDefault="00B50251" w:rsidP="00B50251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35D30">
        <w:rPr>
          <w:b w:val="0"/>
          <w:sz w:val="24"/>
          <w:szCs w:val="24"/>
        </w:rPr>
        <w:t xml:space="preserve">1. Наименование предмета аукциона: </w:t>
      </w:r>
    </w:p>
    <w:p w:rsidR="00B50251" w:rsidRPr="00735D30" w:rsidRDefault="00B50251" w:rsidP="00B50251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35D30">
        <w:rPr>
          <w:sz w:val="24"/>
          <w:szCs w:val="24"/>
        </w:rPr>
        <w:t>«</w:t>
      </w:r>
      <w:r w:rsidRPr="004F5EC7">
        <w:rPr>
          <w:color w:val="000000"/>
          <w:sz w:val="24"/>
          <w:szCs w:val="24"/>
          <w:shd w:val="clear" w:color="auto" w:fill="FFFFFF"/>
        </w:rPr>
        <w:t xml:space="preserve">Поставка лекарственного препарата </w:t>
      </w:r>
      <w:proofErr w:type="spellStart"/>
      <w:r w:rsidRPr="004F5EC7">
        <w:rPr>
          <w:color w:val="000000"/>
          <w:sz w:val="24"/>
          <w:szCs w:val="24"/>
          <w:shd w:val="clear" w:color="auto" w:fill="FFFFFF"/>
        </w:rPr>
        <w:t>пропофол</w:t>
      </w:r>
      <w:proofErr w:type="spellEnd"/>
      <w:r w:rsidRPr="004F5EC7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35D30">
        <w:rPr>
          <w:sz w:val="24"/>
          <w:szCs w:val="24"/>
        </w:rPr>
        <w:t>».</w:t>
      </w:r>
    </w:p>
    <w:p w:rsidR="00B50251" w:rsidRPr="00735D30" w:rsidRDefault="00B50251" w:rsidP="00B50251">
      <w:pPr>
        <w:jc w:val="both"/>
        <w:rPr>
          <w:b/>
          <w:i/>
          <w:sz w:val="24"/>
          <w:szCs w:val="24"/>
          <w:u w:val="single"/>
        </w:rPr>
      </w:pPr>
      <w:r w:rsidRPr="00735D30">
        <w:rPr>
          <w:sz w:val="24"/>
          <w:szCs w:val="24"/>
        </w:rPr>
        <w:tab/>
        <w:t>Начальная максимальная цена контракта</w:t>
      </w:r>
      <w:r w:rsidRPr="00735D30">
        <w:rPr>
          <w:b/>
          <w:i/>
          <w:sz w:val="24"/>
          <w:szCs w:val="24"/>
          <w:u w:val="single"/>
        </w:rPr>
        <w:t xml:space="preserve">: </w:t>
      </w:r>
      <w:r w:rsidRPr="004F5EC7">
        <w:rPr>
          <w:b/>
          <w:i/>
          <w:sz w:val="24"/>
          <w:szCs w:val="24"/>
          <w:u w:val="single"/>
        </w:rPr>
        <w:t xml:space="preserve">534 000.00 </w:t>
      </w:r>
      <w:r w:rsidRPr="00735D30">
        <w:rPr>
          <w:b/>
          <w:i/>
          <w:sz w:val="24"/>
          <w:szCs w:val="24"/>
          <w:u w:val="single"/>
        </w:rPr>
        <w:t>(</w:t>
      </w:r>
      <w:r w:rsidRPr="004F5EC7">
        <w:rPr>
          <w:b/>
          <w:i/>
          <w:sz w:val="24"/>
          <w:szCs w:val="24"/>
          <w:u w:val="single"/>
        </w:rPr>
        <w:t>Пятьсот тридцать четыре тысячи рублей 00 копеек</w:t>
      </w:r>
      <w:r w:rsidRPr="00735D30">
        <w:rPr>
          <w:b/>
          <w:i/>
          <w:sz w:val="24"/>
          <w:szCs w:val="24"/>
          <w:u w:val="single"/>
        </w:rPr>
        <w:t>).</w:t>
      </w:r>
    </w:p>
    <w:p w:rsidR="00663516" w:rsidRPr="00227530" w:rsidRDefault="00663516" w:rsidP="006D48F0">
      <w:pPr>
        <w:rPr>
          <w:b/>
          <w:bCs/>
          <w:sz w:val="24"/>
          <w:szCs w:val="24"/>
        </w:rPr>
      </w:pPr>
      <w:r w:rsidRPr="0022753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4090E">
        <w:rPr>
          <w:sz w:val="24"/>
          <w:szCs w:val="24"/>
        </w:rPr>
        <w:t>01</w:t>
      </w:r>
      <w:r w:rsidR="002B5AE9" w:rsidRPr="00227530">
        <w:rPr>
          <w:sz w:val="24"/>
          <w:szCs w:val="24"/>
        </w:rPr>
        <w:t xml:space="preserve"> </w:t>
      </w:r>
      <w:r w:rsidR="0084090E">
        <w:rPr>
          <w:sz w:val="24"/>
          <w:szCs w:val="24"/>
        </w:rPr>
        <w:t>декабря</w:t>
      </w:r>
      <w:r w:rsidR="002B5AE9" w:rsidRPr="00227530">
        <w:rPr>
          <w:sz w:val="24"/>
          <w:szCs w:val="24"/>
        </w:rPr>
        <w:t xml:space="preserve"> </w:t>
      </w:r>
      <w:r w:rsidR="00AE7483" w:rsidRPr="00227530">
        <w:rPr>
          <w:sz w:val="24"/>
          <w:szCs w:val="24"/>
        </w:rPr>
        <w:t>2020</w:t>
      </w:r>
      <w:r w:rsidR="007C411F" w:rsidRPr="00227530">
        <w:rPr>
          <w:sz w:val="24"/>
          <w:szCs w:val="24"/>
        </w:rPr>
        <w:t xml:space="preserve"> года</w:t>
      </w:r>
      <w:r w:rsidRPr="00227530">
        <w:rPr>
          <w:sz w:val="24"/>
          <w:szCs w:val="24"/>
          <w:u w:val="single"/>
        </w:rPr>
        <w:t xml:space="preserve"> </w:t>
      </w:r>
      <w:r w:rsidRPr="00227530">
        <w:rPr>
          <w:sz w:val="24"/>
          <w:szCs w:val="24"/>
        </w:rPr>
        <w:t>по адресу: г.</w:t>
      </w:r>
      <w:r w:rsidR="00B31611" w:rsidRPr="00227530">
        <w:rPr>
          <w:sz w:val="24"/>
          <w:szCs w:val="24"/>
        </w:rPr>
        <w:t xml:space="preserve"> </w:t>
      </w:r>
      <w:r w:rsidRPr="0022753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27530" w:rsidRDefault="00663516" w:rsidP="006D48F0">
      <w:pPr>
        <w:ind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3. На заседании комиссии присутствовали:</w:t>
      </w:r>
    </w:p>
    <w:p w:rsidR="0084090E" w:rsidRPr="00735D30" w:rsidRDefault="0084090E" w:rsidP="0084090E">
      <w:pPr>
        <w:pStyle w:val="af8"/>
        <w:jc w:val="both"/>
        <w:rPr>
          <w:sz w:val="24"/>
          <w:szCs w:val="24"/>
        </w:rPr>
      </w:pPr>
      <w:r w:rsidRPr="00735D30">
        <w:rPr>
          <w:sz w:val="24"/>
          <w:szCs w:val="24"/>
          <w:u w:val="single"/>
        </w:rPr>
        <w:t>Председатель комиссии</w:t>
      </w:r>
      <w:r w:rsidRPr="00735D30">
        <w:rPr>
          <w:sz w:val="24"/>
          <w:szCs w:val="24"/>
        </w:rPr>
        <w:t>:</w:t>
      </w:r>
    </w:p>
    <w:p w:rsidR="0084090E" w:rsidRPr="00735D30" w:rsidRDefault="0084090E" w:rsidP="0084090E">
      <w:pPr>
        <w:pStyle w:val="15"/>
        <w:numPr>
          <w:ilvl w:val="0"/>
          <w:numId w:val="1"/>
        </w:numPr>
        <w:rPr>
          <w:szCs w:val="24"/>
        </w:rPr>
      </w:pPr>
      <w:r w:rsidRPr="00FB6A90">
        <w:rPr>
          <w:szCs w:val="24"/>
        </w:rPr>
        <w:t>Касаткин Иван Михайлович – заместитель главного врача по хозяйственным вопросам</w:t>
      </w:r>
      <w:r w:rsidRPr="00735D30">
        <w:rPr>
          <w:szCs w:val="24"/>
        </w:rPr>
        <w:t>;</w:t>
      </w:r>
    </w:p>
    <w:p w:rsidR="0084090E" w:rsidRPr="00735D30" w:rsidRDefault="0084090E" w:rsidP="0084090E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35D30">
        <w:rPr>
          <w:sz w:val="24"/>
          <w:szCs w:val="24"/>
          <w:u w:val="single"/>
        </w:rPr>
        <w:t>Члены комиссии</w:t>
      </w:r>
      <w:r w:rsidRPr="00735D30">
        <w:rPr>
          <w:sz w:val="24"/>
          <w:szCs w:val="24"/>
        </w:rPr>
        <w:t>:</w:t>
      </w:r>
    </w:p>
    <w:p w:rsidR="0084090E" w:rsidRPr="00735D30" w:rsidRDefault="0084090E" w:rsidP="0084090E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735D30">
        <w:rPr>
          <w:sz w:val="24"/>
          <w:szCs w:val="24"/>
        </w:rPr>
        <w:t>Шалдина</w:t>
      </w:r>
      <w:proofErr w:type="spellEnd"/>
      <w:r w:rsidRPr="00735D30">
        <w:rPr>
          <w:sz w:val="24"/>
          <w:szCs w:val="24"/>
        </w:rPr>
        <w:t xml:space="preserve"> Елена Викторовна – заведующая аптекой</w:t>
      </w:r>
    </w:p>
    <w:p w:rsidR="0084090E" w:rsidRPr="00735D30" w:rsidRDefault="0084090E" w:rsidP="0084090E">
      <w:pPr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35D30">
        <w:rPr>
          <w:sz w:val="24"/>
          <w:szCs w:val="24"/>
        </w:rPr>
        <w:t xml:space="preserve">Андреева Светлана Геннадьевна </w:t>
      </w:r>
      <w:proofErr w:type="gramStart"/>
      <w:r w:rsidRPr="00735D30">
        <w:rPr>
          <w:sz w:val="24"/>
          <w:szCs w:val="24"/>
        </w:rPr>
        <w:t>–</w:t>
      </w:r>
      <w:r w:rsidR="00906DC1">
        <w:rPr>
          <w:sz w:val="24"/>
          <w:szCs w:val="24"/>
        </w:rPr>
        <w:t xml:space="preserve">  </w:t>
      </w:r>
      <w:r w:rsidRPr="00735D30">
        <w:rPr>
          <w:sz w:val="24"/>
          <w:szCs w:val="24"/>
        </w:rPr>
        <w:t>врач</w:t>
      </w:r>
      <w:proofErr w:type="gramEnd"/>
      <w:r w:rsidRPr="00735D30">
        <w:rPr>
          <w:sz w:val="24"/>
          <w:szCs w:val="24"/>
        </w:rPr>
        <w:t xml:space="preserve">- </w:t>
      </w:r>
      <w:r w:rsidR="00906DC1">
        <w:rPr>
          <w:sz w:val="24"/>
          <w:szCs w:val="24"/>
        </w:rPr>
        <w:t>инфекционист</w:t>
      </w:r>
    </w:p>
    <w:p w:rsidR="0084090E" w:rsidRPr="00735D30" w:rsidRDefault="0084090E" w:rsidP="0084090E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35D30">
        <w:rPr>
          <w:sz w:val="24"/>
          <w:szCs w:val="24"/>
          <w:u w:val="single"/>
        </w:rPr>
        <w:t xml:space="preserve"> Секретарь комиссии:</w:t>
      </w:r>
    </w:p>
    <w:p w:rsidR="0084090E" w:rsidRPr="00735D30" w:rsidRDefault="0084090E" w:rsidP="0084090E">
      <w:pPr>
        <w:pStyle w:val="af8"/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35D30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663516" w:rsidRPr="00227530" w:rsidRDefault="00663516" w:rsidP="006D48F0">
      <w:pPr>
        <w:ind w:left="72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2753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27530" w:rsidRDefault="00663516" w:rsidP="006D48F0">
      <w:pPr>
        <w:jc w:val="center"/>
        <w:rPr>
          <w:sz w:val="24"/>
          <w:szCs w:val="24"/>
        </w:rPr>
      </w:pPr>
      <w:r w:rsidRPr="00227530">
        <w:rPr>
          <w:sz w:val="24"/>
          <w:szCs w:val="24"/>
        </w:rPr>
        <w:t>ПОВЕСТКА ДНЯ:</w:t>
      </w:r>
    </w:p>
    <w:p w:rsidR="00663516" w:rsidRPr="0022753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27530">
        <w:rPr>
          <w:b/>
          <w:sz w:val="24"/>
          <w:szCs w:val="24"/>
        </w:rPr>
        <w:t>«</w:t>
      </w:r>
      <w:r w:rsidR="00B50251" w:rsidRPr="00B50251">
        <w:rPr>
          <w:color w:val="000000"/>
          <w:sz w:val="24"/>
          <w:szCs w:val="24"/>
          <w:shd w:val="clear" w:color="auto" w:fill="FFFFFF"/>
        </w:rPr>
        <w:t xml:space="preserve">Поставка лекарственного препарата </w:t>
      </w:r>
      <w:proofErr w:type="spellStart"/>
      <w:r w:rsidR="00B50251" w:rsidRPr="00B50251">
        <w:rPr>
          <w:color w:val="000000"/>
          <w:sz w:val="24"/>
          <w:szCs w:val="24"/>
          <w:shd w:val="clear" w:color="auto" w:fill="FFFFFF"/>
        </w:rPr>
        <w:t>пропофол</w:t>
      </w:r>
      <w:proofErr w:type="spellEnd"/>
      <w:r w:rsidR="00B50251" w:rsidRPr="00B50251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27530">
        <w:rPr>
          <w:sz w:val="24"/>
          <w:szCs w:val="24"/>
        </w:rPr>
        <w:t>».</w:t>
      </w:r>
    </w:p>
    <w:p w:rsidR="00663516" w:rsidRPr="00227530" w:rsidRDefault="00663516" w:rsidP="006D48F0">
      <w:pPr>
        <w:ind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4090E">
        <w:rPr>
          <w:sz w:val="24"/>
          <w:szCs w:val="24"/>
        </w:rPr>
        <w:t>25 ноября</w:t>
      </w:r>
      <w:r w:rsidR="007C411F" w:rsidRPr="00227530">
        <w:rPr>
          <w:sz w:val="24"/>
          <w:szCs w:val="24"/>
        </w:rPr>
        <w:t xml:space="preserve"> 2020 года</w:t>
      </w:r>
      <w:r w:rsidRPr="0022753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27530">
        <w:rPr>
          <w:b/>
          <w:sz w:val="24"/>
          <w:szCs w:val="24"/>
        </w:rPr>
        <w:t>№№</w:t>
      </w:r>
      <w:r w:rsidR="00E62985" w:rsidRPr="00227530">
        <w:rPr>
          <w:b/>
          <w:bCs/>
          <w:sz w:val="24"/>
          <w:szCs w:val="24"/>
        </w:rPr>
        <w:t xml:space="preserve"> </w:t>
      </w:r>
      <w:r w:rsidR="00B50251" w:rsidRPr="00B50251">
        <w:rPr>
          <w:color w:val="000000"/>
          <w:sz w:val="24"/>
          <w:szCs w:val="24"/>
          <w:shd w:val="clear" w:color="auto" w:fill="F9F9F9"/>
        </w:rPr>
        <w:t>EA-64938</w:t>
      </w:r>
      <w:r w:rsidR="00227530" w:rsidRPr="00227530">
        <w:rPr>
          <w:b/>
          <w:sz w:val="24"/>
          <w:szCs w:val="24"/>
        </w:rPr>
        <w:t xml:space="preserve">, </w:t>
      </w:r>
      <w:r w:rsidR="00B50251" w:rsidRPr="00B50251">
        <w:rPr>
          <w:color w:val="000000"/>
          <w:sz w:val="24"/>
          <w:szCs w:val="24"/>
          <w:shd w:val="clear" w:color="auto" w:fill="FFFFFF"/>
        </w:rPr>
        <w:t>EA-65070</w:t>
      </w:r>
      <w:r w:rsidR="00227530" w:rsidRPr="00227530">
        <w:rPr>
          <w:color w:val="000000"/>
          <w:sz w:val="24"/>
          <w:szCs w:val="24"/>
          <w:shd w:val="clear" w:color="auto" w:fill="FFFFFF"/>
        </w:rPr>
        <w:t xml:space="preserve">, </w:t>
      </w:r>
      <w:r w:rsidR="00B50251" w:rsidRPr="00B50251">
        <w:rPr>
          <w:color w:val="000000"/>
          <w:sz w:val="24"/>
          <w:szCs w:val="24"/>
          <w:shd w:val="clear" w:color="auto" w:fill="F9F9F9"/>
        </w:rPr>
        <w:t xml:space="preserve">EA-64996 </w:t>
      </w:r>
      <w:r w:rsidRPr="00227530">
        <w:rPr>
          <w:sz w:val="24"/>
          <w:szCs w:val="24"/>
        </w:rPr>
        <w:t xml:space="preserve">(Протокол № 1 от </w:t>
      </w:r>
      <w:r w:rsidR="0084090E">
        <w:rPr>
          <w:sz w:val="24"/>
          <w:szCs w:val="24"/>
        </w:rPr>
        <w:t>25 ноября</w:t>
      </w:r>
      <w:r w:rsidR="007C411F" w:rsidRPr="00227530">
        <w:rPr>
          <w:sz w:val="24"/>
          <w:szCs w:val="24"/>
        </w:rPr>
        <w:t xml:space="preserve"> 2020 года</w:t>
      </w:r>
      <w:r w:rsidRPr="00227530">
        <w:rPr>
          <w:sz w:val="24"/>
          <w:szCs w:val="24"/>
        </w:rPr>
        <w:t>).</w:t>
      </w:r>
    </w:p>
    <w:p w:rsidR="00663516" w:rsidRPr="0022753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27530" w:rsidRDefault="00663516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2753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27530">
          <w:rPr>
            <w:rStyle w:val="a3"/>
            <w:color w:val="auto"/>
            <w:sz w:val="24"/>
            <w:szCs w:val="24"/>
          </w:rPr>
          <w:t>:// gz.lot-online.ru</w:t>
        </w:r>
      </w:hyperlink>
      <w:r w:rsidRPr="00227530">
        <w:rPr>
          <w:sz w:val="24"/>
          <w:szCs w:val="24"/>
        </w:rPr>
        <w:t xml:space="preserve"> </w:t>
      </w:r>
    </w:p>
    <w:p w:rsidR="000E4FCC" w:rsidRDefault="000E4FCC" w:rsidP="000E4FCC">
      <w:pPr>
        <w:suppressAutoHyphens w:val="0"/>
        <w:rPr>
          <w:color w:val="333333"/>
          <w:sz w:val="24"/>
          <w:szCs w:val="24"/>
          <w:lang w:eastAsia="ru-RU"/>
        </w:rPr>
      </w:pPr>
    </w:p>
    <w:p w:rsidR="00B50251" w:rsidRPr="00B50251" w:rsidRDefault="00B50251" w:rsidP="00B50251">
      <w:pPr>
        <w:jc w:val="both"/>
        <w:rPr>
          <w:sz w:val="24"/>
          <w:szCs w:val="24"/>
          <w:lang w:eastAsia="ru-RU"/>
        </w:rPr>
      </w:pPr>
      <w:r w:rsidRPr="00B50251">
        <w:rPr>
          <w:sz w:val="24"/>
          <w:szCs w:val="24"/>
          <w:lang w:eastAsia="ru-RU"/>
        </w:rPr>
        <w:t>Время начала</w:t>
      </w:r>
    </w:p>
    <w:p w:rsidR="00B50251" w:rsidRPr="00B50251" w:rsidRDefault="00B50251" w:rsidP="00B50251">
      <w:pPr>
        <w:jc w:val="both"/>
        <w:rPr>
          <w:sz w:val="24"/>
          <w:szCs w:val="24"/>
          <w:lang w:eastAsia="ru-RU"/>
        </w:rPr>
      </w:pPr>
      <w:r w:rsidRPr="00B50251">
        <w:rPr>
          <w:sz w:val="24"/>
          <w:szCs w:val="24"/>
          <w:lang w:eastAsia="ru-RU"/>
        </w:rPr>
        <w:t>27.11.2020 11:00:00 (MSK+00:00)</w:t>
      </w:r>
    </w:p>
    <w:p w:rsidR="00B50251" w:rsidRPr="00B50251" w:rsidRDefault="00B50251" w:rsidP="00B50251">
      <w:pPr>
        <w:jc w:val="both"/>
        <w:rPr>
          <w:sz w:val="24"/>
          <w:szCs w:val="24"/>
          <w:lang w:eastAsia="ru-RU"/>
        </w:rPr>
      </w:pPr>
      <w:r w:rsidRPr="00B50251">
        <w:rPr>
          <w:sz w:val="24"/>
          <w:szCs w:val="24"/>
          <w:lang w:eastAsia="ru-RU"/>
        </w:rPr>
        <w:t>Время завершения</w:t>
      </w:r>
    </w:p>
    <w:p w:rsidR="00B50251" w:rsidRDefault="00B50251" w:rsidP="00B50251">
      <w:pPr>
        <w:jc w:val="both"/>
        <w:rPr>
          <w:sz w:val="24"/>
          <w:szCs w:val="24"/>
        </w:rPr>
      </w:pPr>
      <w:r w:rsidRPr="00B50251">
        <w:rPr>
          <w:sz w:val="24"/>
          <w:szCs w:val="24"/>
          <w:lang w:eastAsia="ru-RU"/>
        </w:rPr>
        <w:t>27.11.2020 11:45:05 (MSK+00:00)</w:t>
      </w:r>
      <w:r w:rsidR="00756AE6" w:rsidRPr="00227530">
        <w:rPr>
          <w:sz w:val="24"/>
          <w:szCs w:val="24"/>
        </w:rPr>
        <w:t xml:space="preserve"> </w:t>
      </w:r>
    </w:p>
    <w:p w:rsidR="00B50251" w:rsidRDefault="00B50251" w:rsidP="00B50251">
      <w:pPr>
        <w:jc w:val="both"/>
        <w:rPr>
          <w:sz w:val="24"/>
          <w:szCs w:val="24"/>
        </w:rPr>
      </w:pPr>
    </w:p>
    <w:p w:rsidR="00911A12" w:rsidRPr="00227530" w:rsidRDefault="00911A12" w:rsidP="00B50251">
      <w:pPr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22753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2753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27530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27530">
          <w:rPr>
            <w:rStyle w:val="a3"/>
            <w:color w:val="auto"/>
            <w:sz w:val="24"/>
            <w:szCs w:val="24"/>
          </w:rPr>
          <w:t>.</w:t>
        </w:r>
        <w:r w:rsidR="00E01444" w:rsidRPr="0022753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27530">
          <w:rPr>
            <w:rStyle w:val="a3"/>
            <w:color w:val="auto"/>
            <w:sz w:val="24"/>
            <w:szCs w:val="24"/>
          </w:rPr>
          <w:t>-</w:t>
        </w:r>
        <w:r w:rsidR="00E01444" w:rsidRPr="0022753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2753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2753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27530">
        <w:rPr>
          <w:sz w:val="24"/>
          <w:szCs w:val="24"/>
        </w:rPr>
        <w:t xml:space="preserve"> представлены вторые части от </w:t>
      </w:r>
      <w:r w:rsidR="00B50251">
        <w:rPr>
          <w:sz w:val="24"/>
          <w:szCs w:val="24"/>
        </w:rPr>
        <w:t xml:space="preserve">3 </w:t>
      </w:r>
      <w:r w:rsidR="00746C91" w:rsidRPr="00227530">
        <w:rPr>
          <w:b/>
          <w:sz w:val="24"/>
          <w:szCs w:val="24"/>
        </w:rPr>
        <w:t>(</w:t>
      </w:r>
      <w:r w:rsidR="00B50251">
        <w:rPr>
          <w:b/>
          <w:sz w:val="24"/>
          <w:szCs w:val="24"/>
        </w:rPr>
        <w:t>трех</w:t>
      </w:r>
      <w:r w:rsidRPr="00227530">
        <w:rPr>
          <w:b/>
          <w:sz w:val="24"/>
          <w:szCs w:val="24"/>
        </w:rPr>
        <w:t>)</w:t>
      </w:r>
      <w:r w:rsidRPr="00227530">
        <w:rPr>
          <w:sz w:val="24"/>
          <w:szCs w:val="24"/>
        </w:rPr>
        <w:t xml:space="preserve"> участник</w:t>
      </w:r>
      <w:r w:rsidR="0071215F" w:rsidRPr="00227530">
        <w:rPr>
          <w:sz w:val="24"/>
          <w:szCs w:val="24"/>
        </w:rPr>
        <w:t>ов</w:t>
      </w:r>
      <w:r w:rsidRPr="00227530">
        <w:rPr>
          <w:sz w:val="24"/>
          <w:szCs w:val="24"/>
        </w:rPr>
        <w:t>, принявш</w:t>
      </w:r>
      <w:r w:rsidR="0071215F" w:rsidRPr="00227530">
        <w:rPr>
          <w:sz w:val="24"/>
          <w:szCs w:val="24"/>
        </w:rPr>
        <w:t>их</w:t>
      </w:r>
      <w:r w:rsidRPr="00227530">
        <w:rPr>
          <w:sz w:val="24"/>
          <w:szCs w:val="24"/>
        </w:rPr>
        <w:t xml:space="preserve"> участие в </w:t>
      </w:r>
      <w:r w:rsidR="00E660C3" w:rsidRPr="00227530">
        <w:rPr>
          <w:sz w:val="24"/>
          <w:szCs w:val="24"/>
        </w:rPr>
        <w:t>электронном аукционе</w:t>
      </w:r>
      <w:r w:rsidRPr="00227530">
        <w:rPr>
          <w:sz w:val="24"/>
          <w:szCs w:val="24"/>
        </w:rPr>
        <w:t>.</w:t>
      </w:r>
    </w:p>
    <w:p w:rsidR="00911A12" w:rsidRPr="0022753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227530" w:rsidTr="003F4E19">
        <w:trPr>
          <w:jc w:val="center"/>
        </w:trPr>
        <w:tc>
          <w:tcPr>
            <w:tcW w:w="1595" w:type="dxa"/>
            <w:vAlign w:val="center"/>
          </w:tcPr>
          <w:p w:rsidR="00163759" w:rsidRPr="00227530" w:rsidRDefault="00B66BD4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Порядковый</w:t>
            </w:r>
            <w:r w:rsidR="00163759" w:rsidRPr="00227530">
              <w:rPr>
                <w:sz w:val="24"/>
                <w:szCs w:val="24"/>
              </w:rPr>
              <w:t xml:space="preserve"> </w:t>
            </w:r>
          </w:p>
          <w:p w:rsidR="00107CF6" w:rsidRPr="00227530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227530">
              <w:rPr>
                <w:sz w:val="24"/>
                <w:szCs w:val="24"/>
              </w:rPr>
              <w:t>номер</w:t>
            </w:r>
            <w:proofErr w:type="gramEnd"/>
            <w:r w:rsidRPr="00227530">
              <w:rPr>
                <w:sz w:val="24"/>
                <w:szCs w:val="24"/>
              </w:rPr>
              <w:t xml:space="preserve"> заявки </w:t>
            </w:r>
            <w:r w:rsidR="00107CF6" w:rsidRPr="0022753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ИНН</w:t>
            </w:r>
          </w:p>
        </w:tc>
      </w:tr>
      <w:tr w:rsidR="00B50251" w:rsidRPr="00227530" w:rsidTr="00CF4813">
        <w:trPr>
          <w:trHeight w:val="720"/>
          <w:jc w:val="center"/>
        </w:trPr>
        <w:tc>
          <w:tcPr>
            <w:tcW w:w="1595" w:type="dxa"/>
            <w:vAlign w:val="center"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EA-64938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 w14:anchorId="2B6C1D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410" type="#_x0000_t75" style="width:1in;height:18pt" o:ole="">
                  <v:imagedata r:id="rId9" o:title=""/>
                </v:shape>
                <w:control r:id="rId10" w:name="DefaultOcxName17" w:shapeid="_x0000_i2410"/>
              </w:objec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251" w:rsidRDefault="00B50251" w:rsidP="00B50251">
            <w:pPr>
              <w:pStyle w:val="af1"/>
            </w:pPr>
            <w:r>
              <w:t>ОБЩЕСТВО С ОГРАНИЧЕННОЙ ОТВЕТСТВЕННОСТЬЮ "ИРВИН"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251" w:rsidRDefault="00B50251" w:rsidP="00B50251">
            <w:pPr>
              <w:pStyle w:val="af1"/>
            </w:pPr>
            <w:r w:rsidRPr="00B50251">
              <w:t>140000, ОБЛ МОСКОВСКАЯ, Г ЛЮБЕРЦЫ, УЛ КОТЕЛЬНИЧЕСКАЯ, ДОМ 13, ЭТАЖ 2, КОМНАТА 7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251" w:rsidRDefault="00B50251" w:rsidP="00B50251">
            <w:pPr>
              <w:pStyle w:val="af1"/>
            </w:pPr>
            <w:r>
              <w:t>5027262517</w:t>
            </w:r>
          </w:p>
        </w:tc>
      </w:tr>
      <w:tr w:rsidR="00B50251" w:rsidRPr="00227530" w:rsidTr="00D5402F">
        <w:trPr>
          <w:trHeight w:val="720"/>
          <w:jc w:val="center"/>
        </w:trPr>
        <w:tc>
          <w:tcPr>
            <w:tcW w:w="1595" w:type="dxa"/>
            <w:vAlign w:val="center"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EA-65070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 w14:anchorId="77ECA038">
                <v:shape id="_x0000_i2409" type="#_x0000_t75" style="width:1in;height:18pt" o:ole="">
                  <v:imagedata r:id="rId11" o:title=""/>
                </v:shape>
                <w:control r:id="rId12" w:name="DefaultOcxName71" w:shapeid="_x0000_i2409"/>
              </w:objec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251" w:rsidRDefault="00B50251" w:rsidP="00B50251">
            <w:pPr>
              <w:pStyle w:val="af1"/>
            </w:pPr>
            <w:r>
              <w:t>ОБЩЕСТВО С ОГРАНИЧЕННОЙ ОТВЕТСТВЕННОСТЬЮ "РАЙ"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251" w:rsidRDefault="00B50251" w:rsidP="00B50251">
            <w:pPr>
              <w:pStyle w:val="af1"/>
            </w:pPr>
            <w:r w:rsidRPr="00B50251">
              <w:t>392029, ОБЛ ТАМБОВСКАЯ, Г ТАМБОВ, УЛ БАСТИОННАЯ, ДОМ 23А,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251" w:rsidRDefault="00B50251" w:rsidP="00B50251">
            <w:pPr>
              <w:pStyle w:val="af1"/>
            </w:pPr>
            <w:r>
              <w:t>6829045090</w:t>
            </w:r>
          </w:p>
        </w:tc>
      </w:tr>
      <w:tr w:rsidR="00B50251" w:rsidRPr="00227530" w:rsidTr="00D5402F">
        <w:trPr>
          <w:trHeight w:val="720"/>
          <w:jc w:val="center"/>
        </w:trPr>
        <w:tc>
          <w:tcPr>
            <w:tcW w:w="1595" w:type="dxa"/>
            <w:vAlign w:val="center"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EA-64996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 w14:anchorId="56F6DFA5">
                <v:shape id="_x0000_i2408" type="#_x0000_t75" style="width:1in;height:18pt" o:ole="">
                  <v:imagedata r:id="rId13" o:title=""/>
                </v:shape>
                <w:control r:id="rId14" w:name="DefaultOcxName131" w:shapeid="_x0000_i2408"/>
              </w:objec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251" w:rsidRDefault="00B50251" w:rsidP="00B50251">
            <w:pPr>
              <w:pStyle w:val="af1"/>
            </w:pPr>
            <w:r>
              <w:t>ОБЩЕСТВО С ОГРАНИЧЕННОЙ ОТВЕТСТВЕННОСТЬЮ "МАРТФАРМ"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251" w:rsidRDefault="00B50251" w:rsidP="00B50251">
            <w:pPr>
              <w:pStyle w:val="af1"/>
            </w:pPr>
            <w:r w:rsidRPr="00B50251">
              <w:t>107078, Г МОСКВА, УЛ НОВОРЯЗАНСКАЯ, ДОМ 18, СТРОЕНИЕ 21, ЭТАЖ 1 ПОМ 14Б</w:t>
            </w:r>
            <w:bookmarkStart w:id="0" w:name="_GoBack"/>
            <w:bookmarkEnd w:id="0"/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251" w:rsidRDefault="00B50251" w:rsidP="00B50251">
            <w:pPr>
              <w:pStyle w:val="af1"/>
            </w:pPr>
            <w:r>
              <w:t>7708823950</w:t>
            </w:r>
          </w:p>
        </w:tc>
      </w:tr>
    </w:tbl>
    <w:p w:rsidR="00911A12" w:rsidRPr="0022753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27530" w:rsidRDefault="00911A12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Согласно протоколу проведения </w:t>
      </w:r>
      <w:r w:rsidR="00E660C3" w:rsidRPr="00227530">
        <w:rPr>
          <w:sz w:val="24"/>
          <w:szCs w:val="24"/>
        </w:rPr>
        <w:t xml:space="preserve">электронного </w:t>
      </w:r>
      <w:r w:rsidRPr="00227530">
        <w:rPr>
          <w:sz w:val="24"/>
          <w:szCs w:val="24"/>
        </w:rPr>
        <w:t>аукциона от</w:t>
      </w:r>
      <w:r w:rsidR="00EA2039" w:rsidRPr="00227530">
        <w:rPr>
          <w:sz w:val="24"/>
          <w:szCs w:val="24"/>
        </w:rPr>
        <w:t xml:space="preserve"> </w:t>
      </w:r>
      <w:r w:rsidR="00B50251">
        <w:rPr>
          <w:sz w:val="24"/>
          <w:szCs w:val="24"/>
        </w:rPr>
        <w:t>27</w:t>
      </w:r>
      <w:r w:rsidR="0084090E">
        <w:rPr>
          <w:sz w:val="24"/>
          <w:szCs w:val="24"/>
        </w:rPr>
        <w:t>.11</w:t>
      </w:r>
      <w:r w:rsidR="00227530" w:rsidRPr="00227530">
        <w:rPr>
          <w:sz w:val="24"/>
          <w:szCs w:val="24"/>
        </w:rPr>
        <w:t>.2020</w:t>
      </w:r>
      <w:r w:rsidR="002B5AE9" w:rsidRPr="00227530">
        <w:rPr>
          <w:sz w:val="24"/>
          <w:szCs w:val="24"/>
        </w:rPr>
        <w:t xml:space="preserve"> </w:t>
      </w:r>
      <w:r w:rsidR="007C411F" w:rsidRPr="00227530">
        <w:rPr>
          <w:sz w:val="24"/>
          <w:szCs w:val="24"/>
        </w:rPr>
        <w:t>года</w:t>
      </w:r>
      <w:r w:rsidRPr="00227530">
        <w:rPr>
          <w:sz w:val="24"/>
          <w:szCs w:val="24"/>
        </w:rPr>
        <w:t xml:space="preserve"> от участников </w:t>
      </w:r>
      <w:r w:rsidR="00E70E04" w:rsidRPr="00227530">
        <w:rPr>
          <w:sz w:val="24"/>
          <w:szCs w:val="24"/>
        </w:rPr>
        <w:t>электронного</w:t>
      </w:r>
      <w:r w:rsidRPr="00227530">
        <w:rPr>
          <w:sz w:val="24"/>
          <w:szCs w:val="24"/>
        </w:rPr>
        <w:t xml:space="preserve"> аукциона поступил</w:t>
      </w:r>
      <w:r w:rsidR="00E660C3" w:rsidRPr="00227530">
        <w:rPr>
          <w:sz w:val="24"/>
          <w:szCs w:val="24"/>
        </w:rPr>
        <w:t>и</w:t>
      </w:r>
      <w:r w:rsidRPr="00227530">
        <w:rPr>
          <w:sz w:val="24"/>
          <w:szCs w:val="24"/>
        </w:rPr>
        <w:t xml:space="preserve"> следующ</w:t>
      </w:r>
      <w:r w:rsidR="00E660C3" w:rsidRPr="00227530">
        <w:rPr>
          <w:sz w:val="24"/>
          <w:szCs w:val="24"/>
        </w:rPr>
        <w:t>и</w:t>
      </w:r>
      <w:r w:rsidRPr="00227530">
        <w:rPr>
          <w:sz w:val="24"/>
          <w:szCs w:val="24"/>
        </w:rPr>
        <w:t>е предложен</w:t>
      </w:r>
      <w:r w:rsidR="00E660C3" w:rsidRPr="00227530">
        <w:rPr>
          <w:sz w:val="24"/>
          <w:szCs w:val="24"/>
        </w:rPr>
        <w:t>ия</w:t>
      </w:r>
      <w:r w:rsidRPr="00227530">
        <w:rPr>
          <w:sz w:val="24"/>
          <w:szCs w:val="24"/>
        </w:rPr>
        <w:t xml:space="preserve"> о цене контракта:</w:t>
      </w:r>
    </w:p>
    <w:p w:rsidR="00EA2039" w:rsidRPr="00227530" w:rsidRDefault="00EA2039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 </w:t>
      </w:r>
    </w:p>
    <w:p w:rsidR="00156F70" w:rsidRPr="00227530" w:rsidRDefault="00156F70" w:rsidP="006D48F0">
      <w:pPr>
        <w:suppressAutoHyphens w:val="0"/>
        <w:rPr>
          <w:sz w:val="24"/>
          <w:szCs w:val="24"/>
          <w:lang w:eastAsia="ru-RU"/>
        </w:rPr>
      </w:pPr>
      <w:r w:rsidRPr="0022753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27530">
        <w:rPr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B50251" w:rsidRPr="00B50251" w:rsidTr="00B5025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50251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50251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50251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50251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50251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B50251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50251" w:rsidRPr="00B50251" w:rsidTr="00B50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1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31" type="#_x0000_t75" style="width:1in;height:18pt" o:ole="">
                  <v:imagedata r:id="rId15" o:title=""/>
                </v:shape>
                <w:control r:id="rId16" w:name="DefaultOcxName" w:shapeid="_x0000_i2231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EA-64938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30" type="#_x0000_t75" style="width:1in;height:18pt" o:ole="">
                  <v:imagedata r:id="rId9" o:title=""/>
                </v:shape>
                <w:control r:id="rId17" w:name="DefaultOcxName1" w:shapeid="_x0000_i2230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467 650.00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29" type="#_x0000_t75" style="width:1in;height:18pt" o:ole="">
                  <v:imagedata r:id="rId18" o:title=""/>
                </v:shape>
                <w:control r:id="rId19" w:name="DefaultOcxName2" w:shapeid="_x0000_i2229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12.43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28" type="#_x0000_t75" style="width:1in;height:18pt" o:ole="">
                  <v:imagedata r:id="rId20" o:title=""/>
                </v:shape>
                <w:control r:id="rId21" w:name="DefaultOcxName3" w:shapeid="_x0000_i2228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На понижение ↓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27" type="#_x0000_t75" style="width:1in;height:18pt" o:ole="">
                  <v:imagedata r:id="rId22" o:title=""/>
                </v:shape>
                <w:control r:id="rId23" w:name="DefaultOcxName4" w:shapeid="_x0000_i2227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27.11.2020 11:25:05 (MSK+00:00)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26" type="#_x0000_t75" style="width:1in;height:18pt" o:ole="">
                  <v:imagedata r:id="rId24" o:title=""/>
                </v:shape>
                <w:control r:id="rId25" w:name="DefaultOcxName5" w:shapeid="_x0000_i2226"/>
              </w:object>
            </w:r>
          </w:p>
        </w:tc>
      </w:tr>
      <w:tr w:rsidR="00B50251" w:rsidRPr="00B50251" w:rsidTr="00B50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2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25" type="#_x0000_t75" style="width:1in;height:18pt" o:ole="">
                  <v:imagedata r:id="rId26" o:title=""/>
                </v:shape>
                <w:control r:id="rId27" w:name="DefaultOcxName6" w:shapeid="_x0000_i2225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EA-65070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24" type="#_x0000_t75" style="width:1in;height:18pt" o:ole="">
                  <v:imagedata r:id="rId11" o:title=""/>
                </v:shape>
                <w:control r:id="rId28" w:name="DefaultOcxName7" w:shapeid="_x0000_i2224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470 320.00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23" type="#_x0000_t75" style="width:1in;height:18pt" o:ole="">
                  <v:imagedata r:id="rId29" o:title=""/>
                </v:shape>
                <w:control r:id="rId30" w:name="DefaultOcxName8" w:shapeid="_x0000_i2223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11.93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05" type="#_x0000_t75" style="width:1in;height:18pt" o:ole="">
                  <v:imagedata r:id="rId31" o:title=""/>
                </v:shape>
                <w:control r:id="rId32" w:name="DefaultOcxName9" w:shapeid="_x0000_i2205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На понижение ↓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04" type="#_x0000_t75" style="width:1in;height:18pt" o:ole="">
                  <v:imagedata r:id="rId22" o:title=""/>
                </v:shape>
                <w:control r:id="rId33" w:name="DefaultOcxName10" w:shapeid="_x0000_i2204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27.11.2020 11:24:29 (MSK+00:00)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03" type="#_x0000_t75" style="width:1in;height:18pt" o:ole="">
                  <v:imagedata r:id="rId34" o:title=""/>
                </v:shape>
                <w:control r:id="rId35" w:name="DefaultOcxName11" w:shapeid="_x0000_i2203"/>
              </w:object>
            </w:r>
          </w:p>
        </w:tc>
      </w:tr>
      <w:tr w:rsidR="00B50251" w:rsidRPr="00B50251" w:rsidTr="00B50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3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02" type="#_x0000_t75" style="width:1in;height:18pt" o:ole="">
                  <v:imagedata r:id="rId36" o:title=""/>
                </v:shape>
                <w:control r:id="rId37" w:name="DefaultOcxName12" w:shapeid="_x0000_i2202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EA-64996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01" type="#_x0000_t75" style="width:1in;height:18pt" o:ole="">
                  <v:imagedata r:id="rId13" o:title=""/>
                </v:shape>
                <w:control r:id="rId38" w:name="DefaultOcxName13" w:shapeid="_x0000_i2201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481 000.00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200" type="#_x0000_t75" style="width:1in;height:18pt" o:ole="">
                  <v:imagedata r:id="rId39" o:title=""/>
                </v:shape>
                <w:control r:id="rId40" w:name="DefaultOcxName14" w:shapeid="_x0000_i2200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9.93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199" type="#_x0000_t75" style="width:1in;height:18pt" o:ole="">
                  <v:imagedata r:id="rId41" o:title=""/>
                </v:shape>
                <w:control r:id="rId42" w:name="DefaultOcxName15" w:shapeid="_x0000_i2199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На понижение ↓</w:t>
            </w:r>
            <w:r w:rsidRPr="00B50251">
              <w:rPr>
                <w:sz w:val="24"/>
                <w:szCs w:val="24"/>
                <w:lang w:eastAsia="ru-RU"/>
              </w:rPr>
              <w:object w:dxaOrig="225" w:dyaOrig="225">
                <v:shape id="_x0000_i2198" type="#_x0000_t75" style="width:1in;height:18pt" o:ole="">
                  <v:imagedata r:id="rId22" o:title=""/>
                </v:shape>
                <w:control r:id="rId43" w:name="DefaultOcxName16" w:shapeid="_x0000_i2198"/>
              </w:object>
            </w:r>
          </w:p>
        </w:tc>
        <w:tc>
          <w:tcPr>
            <w:tcW w:w="0" w:type="auto"/>
            <w:vAlign w:val="center"/>
            <w:hideMark/>
          </w:tcPr>
          <w:p w:rsidR="00B50251" w:rsidRPr="00B50251" w:rsidRDefault="00B50251" w:rsidP="00B50251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0251">
              <w:rPr>
                <w:sz w:val="24"/>
                <w:szCs w:val="24"/>
                <w:lang w:eastAsia="ru-RU"/>
              </w:rPr>
              <w:t>27.11.2020 11:12:09 (MSK+00:00)</w:t>
            </w:r>
          </w:p>
        </w:tc>
      </w:tr>
    </w:tbl>
    <w:p w:rsidR="008B6E76" w:rsidRPr="0022753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2753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2753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27530">
        <w:rPr>
          <w:sz w:val="24"/>
          <w:szCs w:val="24"/>
        </w:rPr>
        <w:t xml:space="preserve">электронном </w:t>
      </w:r>
      <w:r w:rsidRPr="00227530">
        <w:rPr>
          <w:sz w:val="24"/>
          <w:szCs w:val="24"/>
        </w:rPr>
        <w:t xml:space="preserve">аукционе участников, принявших участие в </w:t>
      </w:r>
      <w:r w:rsidR="00295C8D" w:rsidRPr="00227530">
        <w:rPr>
          <w:sz w:val="24"/>
          <w:szCs w:val="24"/>
        </w:rPr>
        <w:t>электронном</w:t>
      </w:r>
      <w:r w:rsidRPr="0022753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27530">
        <w:rPr>
          <w:sz w:val="24"/>
          <w:szCs w:val="24"/>
          <w:lang w:eastAsia="ru-RU"/>
        </w:rPr>
        <w:t xml:space="preserve"> </w:t>
      </w:r>
      <w:r w:rsidRPr="00227530">
        <w:rPr>
          <w:sz w:val="24"/>
          <w:szCs w:val="24"/>
        </w:rPr>
        <w:t>(ред. от 28.12.2013)</w:t>
      </w:r>
      <w:r w:rsidRPr="00227530">
        <w:rPr>
          <w:sz w:val="24"/>
          <w:szCs w:val="24"/>
          <w:lang w:eastAsia="ru-RU"/>
        </w:rPr>
        <w:t xml:space="preserve"> </w:t>
      </w:r>
      <w:r w:rsidRPr="00227530">
        <w:rPr>
          <w:sz w:val="24"/>
          <w:szCs w:val="24"/>
        </w:rPr>
        <w:t xml:space="preserve">"О контрактной системе в сфере закупок товаров, работ, услуг для обеспечения государственных и муниципальных нужд" и </w:t>
      </w:r>
      <w:proofErr w:type="gramStart"/>
      <w:r w:rsidRPr="00227530">
        <w:rPr>
          <w:sz w:val="24"/>
          <w:szCs w:val="24"/>
        </w:rPr>
        <w:t>требованиям</w:t>
      </w:r>
      <w:proofErr w:type="gramEnd"/>
      <w:r w:rsidRPr="00227530">
        <w:rPr>
          <w:sz w:val="24"/>
          <w:szCs w:val="24"/>
        </w:rPr>
        <w:t xml:space="preserve"> установленным документацией об</w:t>
      </w:r>
      <w:r w:rsidR="00E660C3" w:rsidRPr="00227530">
        <w:rPr>
          <w:sz w:val="24"/>
          <w:szCs w:val="24"/>
        </w:rPr>
        <w:t xml:space="preserve"> электронном</w:t>
      </w:r>
      <w:r w:rsidRPr="00227530">
        <w:rPr>
          <w:sz w:val="24"/>
          <w:szCs w:val="24"/>
        </w:rPr>
        <w:t xml:space="preserve"> аукционе</w:t>
      </w:r>
      <w:r w:rsidR="00E660C3" w:rsidRPr="00227530">
        <w:rPr>
          <w:sz w:val="24"/>
          <w:szCs w:val="24"/>
        </w:rPr>
        <w:t>,</w:t>
      </w:r>
      <w:r w:rsidRPr="00227530">
        <w:rPr>
          <w:sz w:val="24"/>
          <w:szCs w:val="24"/>
        </w:rPr>
        <w:t xml:space="preserve"> приняла решение:</w:t>
      </w:r>
    </w:p>
    <w:p w:rsidR="002B5AE9" w:rsidRPr="00227530" w:rsidRDefault="002B5AE9" w:rsidP="002B5AE9">
      <w:pPr>
        <w:jc w:val="both"/>
        <w:rPr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РЕШИЛИ:</w:t>
      </w:r>
    </w:p>
    <w:p w:rsidR="002B5AE9" w:rsidRPr="00227530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227530" w:rsidRDefault="00B50251" w:rsidP="0084090E">
            <w:pPr>
              <w:pStyle w:val="af1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t>ОБЩЕСТВО С ОГРАНИЧЕННОЙ ОТВЕТСТВЕННОСТЬЮ "ИРВИН"</w:t>
            </w:r>
          </w:p>
        </w:tc>
      </w:tr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B50251" w:rsidRDefault="00B50251" w:rsidP="0084090E">
            <w:pPr>
              <w:pStyle w:val="af1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t>ОБЩЕСТВО С ОГРАНИЧЕННОЙ ОТВЕТСТВЕННОСТЬЮ "РАЙ"</w:t>
            </w:r>
          </w:p>
          <w:p w:rsidR="00B50251" w:rsidRPr="00227530" w:rsidRDefault="00B50251" w:rsidP="0084090E">
            <w:pPr>
              <w:pStyle w:val="af1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t>ОБЩЕСТВО С ОГРАНИЧЕННОЙ ОТВЕТСТВЕННОСТЬЮ "МАРТФАРМ"</w:t>
            </w:r>
          </w:p>
        </w:tc>
      </w:tr>
    </w:tbl>
    <w:p w:rsidR="002B5AE9" w:rsidRPr="00227530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227530">
        <w:rPr>
          <w:sz w:val="24"/>
          <w:szCs w:val="24"/>
        </w:rPr>
        <w:t>соответствуют</w:t>
      </w:r>
      <w:proofErr w:type="gramEnd"/>
      <w:r w:rsidRPr="00227530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227530">
        <w:rPr>
          <w:sz w:val="24"/>
          <w:szCs w:val="24"/>
          <w:lang w:eastAsia="ru-RU"/>
        </w:rPr>
        <w:t xml:space="preserve"> и </w:t>
      </w:r>
      <w:r w:rsidRPr="00227530">
        <w:rPr>
          <w:sz w:val="24"/>
          <w:szCs w:val="24"/>
        </w:rPr>
        <w:t>документацией об аукционе в электронной форме.</w:t>
      </w:r>
    </w:p>
    <w:p w:rsidR="002B5AE9" w:rsidRPr="00227530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  <w:r w:rsidRPr="00227530">
        <w:rPr>
          <w:sz w:val="24"/>
          <w:szCs w:val="24"/>
          <w:u w:val="single"/>
        </w:rPr>
        <w:t>ГОЛОСОВАНИЕ:</w:t>
      </w: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27530" w:rsidRDefault="00CA2919" w:rsidP="002B5AE9">
      <w:pPr>
        <w:ind w:right="-5" w:firstLine="709"/>
        <w:jc w:val="both"/>
        <w:rPr>
          <w:sz w:val="24"/>
          <w:szCs w:val="24"/>
        </w:rPr>
      </w:pPr>
      <w:r w:rsidRPr="00CA2919">
        <w:rPr>
          <w:sz w:val="24"/>
          <w:szCs w:val="24"/>
        </w:rPr>
        <w:t>Касаткин И</w:t>
      </w:r>
      <w:r>
        <w:rPr>
          <w:sz w:val="24"/>
          <w:szCs w:val="24"/>
        </w:rPr>
        <w:t>.</w:t>
      </w:r>
      <w:r w:rsidRPr="00CA2919">
        <w:rPr>
          <w:sz w:val="24"/>
          <w:szCs w:val="24"/>
        </w:rPr>
        <w:t xml:space="preserve"> М</w:t>
      </w:r>
      <w:r>
        <w:rPr>
          <w:sz w:val="24"/>
          <w:szCs w:val="24"/>
        </w:rPr>
        <w:t>.</w:t>
      </w:r>
      <w:r w:rsidRPr="00CA2919">
        <w:rPr>
          <w:sz w:val="24"/>
          <w:szCs w:val="24"/>
        </w:rPr>
        <w:t xml:space="preserve"> </w:t>
      </w:r>
      <w:r w:rsidR="002B5AE9" w:rsidRPr="00227530">
        <w:rPr>
          <w:sz w:val="24"/>
          <w:szCs w:val="24"/>
        </w:rPr>
        <w:t xml:space="preserve">– «за», </w:t>
      </w:r>
      <w:proofErr w:type="spellStart"/>
      <w:r w:rsidR="002B5AE9" w:rsidRPr="00227530">
        <w:rPr>
          <w:sz w:val="24"/>
          <w:szCs w:val="24"/>
        </w:rPr>
        <w:t>Шалдина</w:t>
      </w:r>
      <w:proofErr w:type="spellEnd"/>
      <w:r w:rsidR="002B5AE9" w:rsidRPr="00227530">
        <w:rPr>
          <w:sz w:val="24"/>
          <w:szCs w:val="24"/>
        </w:rPr>
        <w:t xml:space="preserve"> Е.В. – «за», Андреева С.Г.– «за».</w:t>
      </w: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227530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BC435E" w:rsidRDefault="002B5AE9" w:rsidP="002B5AE9">
      <w:pPr>
        <w:pStyle w:val="af1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</w:p>
    <w:p w:rsidR="002B5AE9" w:rsidRPr="00227530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227530">
        <w:rPr>
          <w:b/>
          <w:sz w:val="24"/>
          <w:szCs w:val="24"/>
        </w:rPr>
        <w:t>№</w:t>
      </w:r>
      <w:r w:rsidRPr="00227530">
        <w:rPr>
          <w:sz w:val="24"/>
          <w:szCs w:val="24"/>
        </w:rPr>
        <w:t xml:space="preserve"> </w:t>
      </w:r>
      <w:r w:rsidR="00B50251" w:rsidRPr="00B50251">
        <w:rPr>
          <w:color w:val="000000"/>
          <w:sz w:val="24"/>
          <w:szCs w:val="24"/>
          <w:shd w:val="clear" w:color="auto" w:fill="F9F9F9"/>
        </w:rPr>
        <w:t>EA-64938</w:t>
      </w:r>
      <w:r w:rsidRPr="00227530">
        <w:rPr>
          <w:b/>
          <w:sz w:val="24"/>
          <w:szCs w:val="24"/>
        </w:rPr>
        <w:t>–</w:t>
      </w:r>
      <w:r w:rsidRPr="00227530">
        <w:rPr>
          <w:b/>
          <w:color w:val="212529"/>
          <w:sz w:val="24"/>
          <w:szCs w:val="24"/>
        </w:rPr>
        <w:t xml:space="preserve"> </w:t>
      </w:r>
      <w:r w:rsidR="00BC435E" w:rsidRPr="00BC435E">
        <w:tab/>
      </w:r>
      <w:r w:rsidR="00B50251">
        <w:t>ОБЩЕСТВО С ОГРАНИЧЕННОЙ ОТВЕТСТВЕННОСТЬЮ "ИРВИН"</w:t>
      </w:r>
      <w:r w:rsidRPr="00227530">
        <w:rPr>
          <w:b/>
          <w:color w:val="212529"/>
          <w:sz w:val="24"/>
          <w:szCs w:val="24"/>
        </w:rPr>
        <w:t xml:space="preserve">- </w:t>
      </w:r>
      <w:r w:rsidRPr="00227530">
        <w:rPr>
          <w:sz w:val="24"/>
          <w:szCs w:val="24"/>
        </w:rPr>
        <w:t xml:space="preserve">с ценой контракта </w:t>
      </w:r>
      <w:r w:rsidR="000E4FCC" w:rsidRPr="000E4FCC">
        <w:rPr>
          <w:color w:val="000000"/>
          <w:sz w:val="24"/>
          <w:szCs w:val="24"/>
          <w:lang w:eastAsia="ru-RU"/>
        </w:rPr>
        <w:t>372 200.00</w:t>
      </w:r>
      <w:r w:rsidR="000E4FCC">
        <w:rPr>
          <w:color w:val="000000"/>
          <w:sz w:val="24"/>
          <w:szCs w:val="24"/>
          <w:lang w:eastAsia="ru-RU"/>
        </w:rPr>
        <w:t xml:space="preserve"> </w:t>
      </w:r>
      <w:r w:rsidRPr="00227530">
        <w:rPr>
          <w:b/>
          <w:sz w:val="24"/>
          <w:szCs w:val="24"/>
        </w:rPr>
        <w:t>руб.</w:t>
      </w:r>
    </w:p>
    <w:p w:rsidR="002B5AE9" w:rsidRPr="00227530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  <w:r w:rsidRPr="00227530">
        <w:rPr>
          <w:sz w:val="24"/>
          <w:szCs w:val="24"/>
          <w:u w:val="single"/>
        </w:rPr>
        <w:t>ГОЛОСОВАНИЕ:</w:t>
      </w: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27530" w:rsidRDefault="00CA2919" w:rsidP="002B5AE9">
      <w:pPr>
        <w:ind w:right="-5" w:firstLine="709"/>
        <w:jc w:val="both"/>
        <w:rPr>
          <w:sz w:val="24"/>
          <w:szCs w:val="24"/>
        </w:rPr>
      </w:pPr>
      <w:r w:rsidRPr="00CA2919">
        <w:rPr>
          <w:sz w:val="24"/>
          <w:szCs w:val="24"/>
        </w:rPr>
        <w:t>Касаткин И</w:t>
      </w:r>
      <w:r>
        <w:rPr>
          <w:sz w:val="24"/>
          <w:szCs w:val="24"/>
        </w:rPr>
        <w:t xml:space="preserve">. </w:t>
      </w:r>
      <w:r w:rsidRPr="00CA2919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CA2919">
        <w:rPr>
          <w:sz w:val="24"/>
          <w:szCs w:val="24"/>
        </w:rPr>
        <w:t xml:space="preserve"> </w:t>
      </w:r>
      <w:r w:rsidR="002B5AE9" w:rsidRPr="00227530">
        <w:rPr>
          <w:sz w:val="24"/>
          <w:szCs w:val="24"/>
        </w:rPr>
        <w:t xml:space="preserve">– «за», </w:t>
      </w:r>
      <w:proofErr w:type="spellStart"/>
      <w:r w:rsidR="002B5AE9" w:rsidRPr="00227530">
        <w:rPr>
          <w:sz w:val="24"/>
          <w:szCs w:val="24"/>
        </w:rPr>
        <w:t>Шалдина</w:t>
      </w:r>
      <w:proofErr w:type="spellEnd"/>
      <w:r w:rsidR="002B5AE9" w:rsidRPr="00227530">
        <w:rPr>
          <w:sz w:val="24"/>
          <w:szCs w:val="24"/>
        </w:rPr>
        <w:t xml:space="preserve"> Е.В. – «за», Андреева С.Г.– «за».</w:t>
      </w: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2753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27530" w:rsidRDefault="008B6E76" w:rsidP="0084090E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Решение о соответствии</w:t>
      </w:r>
      <w:r w:rsidR="00A75C85" w:rsidRPr="00227530">
        <w:rPr>
          <w:sz w:val="24"/>
          <w:szCs w:val="24"/>
        </w:rPr>
        <w:t xml:space="preserve"> </w:t>
      </w:r>
      <w:r w:rsidR="00C559C9" w:rsidRPr="0022753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2753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27530" w:rsidRDefault="00C559C9" w:rsidP="0084090E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22753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27530">
        <w:rPr>
          <w:sz w:val="24"/>
          <w:szCs w:val="24"/>
          <w:lang w:val="en-US"/>
        </w:rPr>
        <w:t>www</w:t>
      </w:r>
      <w:r w:rsidR="008B6E76" w:rsidRPr="00227530">
        <w:rPr>
          <w:sz w:val="24"/>
          <w:szCs w:val="24"/>
        </w:rPr>
        <w:t>.</w:t>
      </w:r>
      <w:r w:rsidR="00E01444" w:rsidRPr="00227530">
        <w:rPr>
          <w:bCs/>
          <w:sz w:val="24"/>
          <w:szCs w:val="24"/>
        </w:rPr>
        <w:t>gz.lot-online.ru</w:t>
      </w:r>
      <w:r w:rsidRPr="00227530">
        <w:rPr>
          <w:bCs/>
          <w:sz w:val="24"/>
          <w:szCs w:val="24"/>
        </w:rPr>
        <w:t>.</w:t>
      </w:r>
    </w:p>
    <w:p w:rsidR="00C559C9" w:rsidRPr="0022753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27530" w:rsidRDefault="00C559C9" w:rsidP="0084090E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27530">
        <w:rPr>
          <w:sz w:val="24"/>
          <w:szCs w:val="24"/>
        </w:rPr>
        <w:t>аукциона</w:t>
      </w:r>
    </w:p>
    <w:p w:rsidR="00C559C9" w:rsidRPr="0022753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27530" w:rsidRDefault="00EC3F33" w:rsidP="0084090E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Подписи:</w:t>
      </w:r>
    </w:p>
    <w:p w:rsidR="007773A3" w:rsidRPr="0022753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27530" w:rsidRDefault="00BC435E" w:rsidP="006D48F0">
            <w:pPr>
              <w:spacing w:after="100" w:afterAutospacing="1"/>
              <w:rPr>
                <w:sz w:val="24"/>
                <w:szCs w:val="24"/>
              </w:rPr>
            </w:pPr>
            <w:r w:rsidRPr="00BC435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2753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27530">
              <w:rPr>
                <w:sz w:val="24"/>
                <w:szCs w:val="24"/>
              </w:rPr>
              <w:t>Шалдина</w:t>
            </w:r>
            <w:proofErr w:type="spellEnd"/>
            <w:r w:rsidRPr="0022753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  <w:p w:rsidR="00A75C85" w:rsidRPr="0022753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2753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2753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27530" w:rsidTr="007B6F27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2753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4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4CE" w:rsidRDefault="007154CE">
      <w:r>
        <w:separator/>
      </w:r>
    </w:p>
  </w:endnote>
  <w:endnote w:type="continuationSeparator" w:id="0">
    <w:p w:rsidR="007154CE" w:rsidRDefault="00715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025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4CE" w:rsidRDefault="007154CE">
      <w:r>
        <w:separator/>
      </w:r>
    </w:p>
  </w:footnote>
  <w:footnote w:type="continuationSeparator" w:id="0">
    <w:p w:rsidR="007154CE" w:rsidRDefault="00715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7D3A8E"/>
    <w:multiLevelType w:val="hybridMultilevel"/>
    <w:tmpl w:val="2BB04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8"/>
  </w:num>
  <w:num w:numId="5">
    <w:abstractNumId w:val="9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67A01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4FCC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530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54CE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090E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6DC1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251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435E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291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1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37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63555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23143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7777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1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82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5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4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86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667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13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1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2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51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965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44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51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01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21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98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5266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09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97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52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65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88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45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098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658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57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45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52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81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70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33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7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96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248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97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51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64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7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76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6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6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3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6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97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7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91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51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50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53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74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95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9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69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77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5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00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44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34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0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72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5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401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3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42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7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08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5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42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61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4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46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0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4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5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421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07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97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21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76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6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1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image" Target="media/image14.wmf"/><Relationship Id="rId21" Type="http://schemas.openxmlformats.org/officeDocument/2006/relationships/control" Target="activeX/activeX7.xml"/><Relationship Id="rId34" Type="http://schemas.openxmlformats.org/officeDocument/2006/relationships/image" Target="media/image12.wmf"/><Relationship Id="rId42" Type="http://schemas.openxmlformats.org/officeDocument/2006/relationships/control" Target="activeX/activeX19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control" Target="activeX/activeX16.xml"/><Relationship Id="rId40" Type="http://schemas.openxmlformats.org/officeDocument/2006/relationships/control" Target="activeX/activeX18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image" Target="media/image13.wmf"/><Relationship Id="rId10" Type="http://schemas.openxmlformats.org/officeDocument/2006/relationships/control" Target="activeX/activeX1.xml"/><Relationship Id="rId19" Type="http://schemas.openxmlformats.org/officeDocument/2006/relationships/control" Target="activeX/activeX6.xml"/><Relationship Id="rId31" Type="http://schemas.openxmlformats.org/officeDocument/2006/relationships/image" Target="media/image11.wmf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control" Target="activeX/activeX15.xml"/><Relationship Id="rId43" Type="http://schemas.openxmlformats.org/officeDocument/2006/relationships/control" Target="activeX/activeX20.xml"/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4.xml"/><Relationship Id="rId38" Type="http://schemas.openxmlformats.org/officeDocument/2006/relationships/control" Target="activeX/activeX17.xml"/><Relationship Id="rId46" Type="http://schemas.openxmlformats.org/officeDocument/2006/relationships/theme" Target="theme/theme1.xml"/><Relationship Id="rId20" Type="http://schemas.openxmlformats.org/officeDocument/2006/relationships/image" Target="media/image6.wmf"/><Relationship Id="rId41" Type="http://schemas.openxmlformats.org/officeDocument/2006/relationships/image" Target="media/image1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1BD38-51BB-4D1A-BC64-D56BEC530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2020-12-01T08:12:00Z</cp:lastPrinted>
  <dcterms:created xsi:type="dcterms:W3CDTF">2020-12-01T08:21:00Z</dcterms:created>
  <dcterms:modified xsi:type="dcterms:W3CDTF">2020-12-01T08:21:00Z</dcterms:modified>
</cp:coreProperties>
</file>