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1C7683" w:rsidRDefault="005A4FAC" w:rsidP="005A4FAC">
      <w:pPr>
        <w:pStyle w:val="4"/>
        <w:spacing w:before="0" w:after="0"/>
        <w:jc w:val="center"/>
        <w:rPr>
          <w:sz w:val="24"/>
          <w:szCs w:val="24"/>
        </w:rPr>
      </w:pPr>
      <w:r w:rsidRPr="001C7683">
        <w:rPr>
          <w:sz w:val="24"/>
          <w:szCs w:val="24"/>
        </w:rPr>
        <w:t>Извещение №</w:t>
      </w:r>
      <w:r w:rsidR="001C7683" w:rsidRPr="001C7683">
        <w:rPr>
          <w:sz w:val="24"/>
          <w:szCs w:val="24"/>
        </w:rPr>
        <w:t xml:space="preserve"> </w:t>
      </w:r>
      <w:r w:rsidR="001C7683" w:rsidRPr="001C7683">
        <w:rPr>
          <w:sz w:val="24"/>
          <w:szCs w:val="24"/>
        </w:rPr>
        <w:t>0372200168120000344</w:t>
      </w:r>
    </w:p>
    <w:p w:rsidR="005A4FAC" w:rsidRPr="001C7683" w:rsidRDefault="005A4FAC" w:rsidP="001C7683">
      <w:pPr>
        <w:pStyle w:val="4"/>
        <w:spacing w:before="0" w:after="0"/>
        <w:jc w:val="center"/>
        <w:rPr>
          <w:sz w:val="24"/>
          <w:szCs w:val="24"/>
        </w:rPr>
      </w:pPr>
      <w:r w:rsidRPr="001C7683">
        <w:rPr>
          <w:sz w:val="24"/>
          <w:szCs w:val="24"/>
        </w:rPr>
        <w:t xml:space="preserve">ИКЗ в ПГ: </w:t>
      </w:r>
      <w:r w:rsidR="001C7683" w:rsidRPr="001C7683">
        <w:rPr>
          <w:sz w:val="24"/>
          <w:szCs w:val="24"/>
        </w:rPr>
        <w:t>202782566168578420100104500017739244</w:t>
      </w:r>
    </w:p>
    <w:p w:rsidR="005A4FAC" w:rsidRPr="001C7683" w:rsidRDefault="005A4FAC" w:rsidP="005A4FA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A4FAC" w:rsidRPr="001C7683" w:rsidRDefault="005A4FAC" w:rsidP="005A4FAC">
      <w:pPr>
        <w:rPr>
          <w:sz w:val="24"/>
          <w:szCs w:val="24"/>
        </w:rPr>
      </w:pPr>
    </w:p>
    <w:p w:rsidR="005A4FAC" w:rsidRPr="001C7683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C7683">
        <w:rPr>
          <w:sz w:val="24"/>
          <w:szCs w:val="24"/>
        </w:rPr>
        <w:t>г. Санкт-Петербург                                                                                     «</w:t>
      </w:r>
      <w:r w:rsidR="00203D27" w:rsidRPr="001C7683">
        <w:rPr>
          <w:sz w:val="24"/>
          <w:szCs w:val="24"/>
        </w:rPr>
        <w:t>08</w:t>
      </w:r>
      <w:r w:rsidRPr="001C7683">
        <w:rPr>
          <w:sz w:val="24"/>
          <w:szCs w:val="24"/>
        </w:rPr>
        <w:t xml:space="preserve">» </w:t>
      </w:r>
      <w:r w:rsidR="00203D27" w:rsidRPr="001C7683">
        <w:rPr>
          <w:sz w:val="24"/>
          <w:szCs w:val="24"/>
        </w:rPr>
        <w:t xml:space="preserve">декабря </w:t>
      </w:r>
      <w:r w:rsidRPr="001C7683">
        <w:rPr>
          <w:sz w:val="24"/>
          <w:szCs w:val="24"/>
        </w:rPr>
        <w:t>2020 года</w:t>
      </w:r>
    </w:p>
    <w:p w:rsidR="005A4FAC" w:rsidRPr="001C7683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C7683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1C7683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C7683">
        <w:rPr>
          <w:sz w:val="24"/>
          <w:szCs w:val="24"/>
        </w:rPr>
        <w:t>«</w:t>
      </w:r>
      <w:r w:rsidR="001C7683" w:rsidRPr="001C7683">
        <w:rPr>
          <w:color w:val="000000"/>
          <w:sz w:val="24"/>
          <w:szCs w:val="24"/>
          <w:shd w:val="clear" w:color="auto" w:fill="FFFFFF"/>
        </w:rPr>
        <w:t>Оказание услуг по аренде аппарата «Искусственная почка» для проведения процедур гемодиализа и гемодиафильтрации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1C7683">
        <w:rPr>
          <w:sz w:val="24"/>
          <w:szCs w:val="24"/>
        </w:rPr>
        <w:t>»</w:t>
      </w:r>
      <w:r w:rsidRPr="001C7683">
        <w:rPr>
          <w:b w:val="0"/>
          <w:sz w:val="24"/>
          <w:szCs w:val="24"/>
        </w:rPr>
        <w:t>.</w:t>
      </w:r>
    </w:p>
    <w:p w:rsidR="005A4FAC" w:rsidRPr="001C7683" w:rsidRDefault="005A4FAC" w:rsidP="005A4FAC">
      <w:pPr>
        <w:jc w:val="both"/>
        <w:rPr>
          <w:b/>
          <w:sz w:val="24"/>
          <w:szCs w:val="24"/>
          <w:u w:val="single"/>
        </w:rPr>
      </w:pPr>
      <w:r w:rsidRPr="001C7683">
        <w:rPr>
          <w:sz w:val="24"/>
          <w:szCs w:val="24"/>
        </w:rPr>
        <w:tab/>
        <w:t>Начальная максимальная цена контракта</w:t>
      </w:r>
      <w:r w:rsidRPr="001C7683">
        <w:rPr>
          <w:b/>
          <w:sz w:val="24"/>
          <w:szCs w:val="24"/>
          <w:u w:val="single"/>
        </w:rPr>
        <w:t xml:space="preserve">: </w:t>
      </w:r>
      <w:r w:rsidRPr="001C7683">
        <w:rPr>
          <w:sz w:val="24"/>
          <w:szCs w:val="24"/>
        </w:rPr>
        <w:br/>
      </w:r>
      <w:r w:rsidR="005D6B17">
        <w:br/>
      </w:r>
      <w:r w:rsidR="005D6B17" w:rsidRPr="005D6B17">
        <w:rPr>
          <w:b/>
          <w:sz w:val="24"/>
          <w:szCs w:val="24"/>
          <w:u w:val="single"/>
        </w:rPr>
        <w:t>659 520.00</w:t>
      </w:r>
      <w:r w:rsidR="005D6B17" w:rsidRPr="001C7683">
        <w:rPr>
          <w:b/>
          <w:sz w:val="24"/>
          <w:szCs w:val="24"/>
          <w:u w:val="single"/>
        </w:rPr>
        <w:t xml:space="preserve"> </w:t>
      </w:r>
      <w:r w:rsidRPr="001C7683">
        <w:rPr>
          <w:b/>
          <w:sz w:val="24"/>
          <w:szCs w:val="24"/>
          <w:u w:val="single"/>
        </w:rPr>
        <w:t>(</w:t>
      </w:r>
      <w:r w:rsidR="005D6B17">
        <w:rPr>
          <w:b/>
          <w:sz w:val="24"/>
          <w:szCs w:val="24"/>
          <w:u w:val="single"/>
        </w:rPr>
        <w:t xml:space="preserve">Шестьсот пятьдесят девять тысяч пятьсот двадцать рублей </w:t>
      </w:r>
      <w:r w:rsidR="00015BB6" w:rsidRPr="001C7683">
        <w:rPr>
          <w:b/>
          <w:sz w:val="24"/>
          <w:szCs w:val="24"/>
          <w:u w:val="single"/>
        </w:rPr>
        <w:t>00</w:t>
      </w:r>
      <w:r w:rsidRPr="001C7683">
        <w:rPr>
          <w:b/>
          <w:sz w:val="24"/>
          <w:szCs w:val="24"/>
          <w:u w:val="single"/>
        </w:rPr>
        <w:t xml:space="preserve"> копеек).</w:t>
      </w:r>
    </w:p>
    <w:p w:rsidR="00E452D1" w:rsidRPr="001C7683" w:rsidRDefault="00E452D1" w:rsidP="005D6B17">
      <w:pPr>
        <w:jc w:val="both"/>
        <w:rPr>
          <w:b/>
          <w:bCs/>
          <w:sz w:val="24"/>
          <w:szCs w:val="24"/>
        </w:rPr>
      </w:pPr>
      <w:bookmarkStart w:id="0" w:name="_GoBack"/>
      <w:r w:rsidRPr="005D6B17">
        <w:rPr>
          <w:sz w:val="24"/>
          <w:szCs w:val="24"/>
        </w:rPr>
        <w:t>2.</w:t>
      </w:r>
      <w:r w:rsidR="00770AEE" w:rsidRPr="005D6B17">
        <w:rPr>
          <w:sz w:val="24"/>
          <w:szCs w:val="24"/>
        </w:rPr>
        <w:t xml:space="preserve"> </w:t>
      </w:r>
      <w:r w:rsidRPr="005D6B17">
        <w:rPr>
          <w:sz w:val="24"/>
          <w:szCs w:val="24"/>
        </w:rPr>
        <w:t>Процедура</w:t>
      </w:r>
      <w:r w:rsidRPr="001C7683">
        <w:rPr>
          <w:sz w:val="24"/>
          <w:szCs w:val="24"/>
        </w:rPr>
        <w:t xml:space="preserve"> рассмотрения </w:t>
      </w:r>
      <w:bookmarkEnd w:id="0"/>
      <w:r w:rsidRPr="001C7683">
        <w:rPr>
          <w:sz w:val="24"/>
          <w:szCs w:val="24"/>
        </w:rPr>
        <w:t>перв</w:t>
      </w:r>
      <w:r w:rsidR="00770AEE" w:rsidRPr="001C7683">
        <w:rPr>
          <w:sz w:val="24"/>
          <w:szCs w:val="24"/>
        </w:rPr>
        <w:t>ой</w:t>
      </w:r>
      <w:r w:rsidRPr="001C7683">
        <w:rPr>
          <w:sz w:val="24"/>
          <w:szCs w:val="24"/>
        </w:rPr>
        <w:t xml:space="preserve"> </w:t>
      </w:r>
      <w:r w:rsidR="0022363D" w:rsidRPr="001C7683">
        <w:rPr>
          <w:sz w:val="24"/>
          <w:szCs w:val="24"/>
        </w:rPr>
        <w:t>и втор</w:t>
      </w:r>
      <w:r w:rsidR="00770AEE" w:rsidRPr="001C7683">
        <w:rPr>
          <w:sz w:val="24"/>
          <w:szCs w:val="24"/>
        </w:rPr>
        <w:t>ой</w:t>
      </w:r>
      <w:r w:rsidR="0022363D" w:rsidRPr="001C7683">
        <w:rPr>
          <w:sz w:val="24"/>
          <w:szCs w:val="24"/>
        </w:rPr>
        <w:t xml:space="preserve"> </w:t>
      </w:r>
      <w:r w:rsidRPr="001C7683">
        <w:rPr>
          <w:sz w:val="24"/>
          <w:szCs w:val="24"/>
        </w:rPr>
        <w:t>част</w:t>
      </w:r>
      <w:r w:rsidR="00770AEE" w:rsidRPr="001C7683">
        <w:rPr>
          <w:sz w:val="24"/>
          <w:szCs w:val="24"/>
        </w:rPr>
        <w:t>и</w:t>
      </w:r>
      <w:r w:rsidRPr="001C7683">
        <w:rPr>
          <w:sz w:val="24"/>
          <w:szCs w:val="24"/>
        </w:rPr>
        <w:t xml:space="preserve"> заяв</w:t>
      </w:r>
      <w:r w:rsidR="0022363D" w:rsidRPr="001C7683">
        <w:rPr>
          <w:sz w:val="24"/>
          <w:szCs w:val="24"/>
        </w:rPr>
        <w:t xml:space="preserve">ки, поданной от единственного участника </w:t>
      </w:r>
      <w:r w:rsidRPr="001C7683">
        <w:rPr>
          <w:sz w:val="24"/>
          <w:szCs w:val="24"/>
        </w:rPr>
        <w:t xml:space="preserve">на участие в </w:t>
      </w:r>
      <w:r w:rsidR="00ED2B49" w:rsidRPr="001C7683">
        <w:rPr>
          <w:sz w:val="24"/>
          <w:szCs w:val="24"/>
        </w:rPr>
        <w:t xml:space="preserve">электронном </w:t>
      </w:r>
      <w:r w:rsidRPr="001C7683">
        <w:rPr>
          <w:sz w:val="24"/>
          <w:szCs w:val="24"/>
        </w:rPr>
        <w:t>аукционе</w:t>
      </w:r>
      <w:r w:rsidR="0022363D" w:rsidRPr="001C7683">
        <w:rPr>
          <w:sz w:val="24"/>
          <w:szCs w:val="24"/>
        </w:rPr>
        <w:t>,</w:t>
      </w:r>
      <w:r w:rsidRPr="001C7683">
        <w:rPr>
          <w:sz w:val="24"/>
          <w:szCs w:val="24"/>
        </w:rPr>
        <w:t xml:space="preserve"> п</w:t>
      </w:r>
      <w:r w:rsidR="00AC1F9F" w:rsidRPr="001C7683">
        <w:rPr>
          <w:sz w:val="24"/>
          <w:szCs w:val="24"/>
        </w:rPr>
        <w:t xml:space="preserve">роводилась </w:t>
      </w:r>
      <w:r w:rsidR="00BE4D5E" w:rsidRPr="001C7683">
        <w:rPr>
          <w:sz w:val="24"/>
          <w:szCs w:val="24"/>
        </w:rPr>
        <w:t xml:space="preserve">аукционной </w:t>
      </w:r>
      <w:r w:rsidR="00845001" w:rsidRPr="001C7683">
        <w:rPr>
          <w:sz w:val="24"/>
          <w:szCs w:val="24"/>
        </w:rPr>
        <w:t>комиссией</w:t>
      </w:r>
      <w:r w:rsidR="00BE4D5E" w:rsidRPr="001C7683">
        <w:rPr>
          <w:sz w:val="24"/>
          <w:szCs w:val="24"/>
        </w:rPr>
        <w:t xml:space="preserve"> по осуществлению закупок (далее </w:t>
      </w:r>
      <w:r w:rsidR="00ED2B49" w:rsidRPr="001C7683">
        <w:rPr>
          <w:sz w:val="24"/>
          <w:szCs w:val="24"/>
        </w:rPr>
        <w:t>–</w:t>
      </w:r>
      <w:r w:rsidR="00BE4D5E" w:rsidRPr="001C7683">
        <w:rPr>
          <w:sz w:val="24"/>
          <w:szCs w:val="24"/>
        </w:rPr>
        <w:t xml:space="preserve"> комиссией)</w:t>
      </w:r>
      <w:r w:rsidR="00845001" w:rsidRPr="001C7683">
        <w:rPr>
          <w:sz w:val="24"/>
          <w:szCs w:val="24"/>
        </w:rPr>
        <w:t xml:space="preserve"> </w:t>
      </w:r>
      <w:r w:rsidR="00015BB6" w:rsidRPr="001C7683">
        <w:rPr>
          <w:b/>
          <w:sz w:val="24"/>
          <w:szCs w:val="24"/>
          <w:u w:val="single"/>
        </w:rPr>
        <w:t>08 декабря</w:t>
      </w:r>
      <w:r w:rsidR="005A4FAC" w:rsidRPr="001C7683">
        <w:rPr>
          <w:sz w:val="24"/>
          <w:szCs w:val="24"/>
          <w:u w:val="single"/>
        </w:rPr>
        <w:t xml:space="preserve"> </w:t>
      </w:r>
      <w:r w:rsidR="00A07CBB" w:rsidRPr="001C7683">
        <w:rPr>
          <w:sz w:val="24"/>
          <w:szCs w:val="24"/>
          <w:u w:val="single"/>
        </w:rPr>
        <w:t>2020</w:t>
      </w:r>
      <w:r w:rsidR="00280F4E" w:rsidRPr="001C7683">
        <w:rPr>
          <w:sz w:val="24"/>
          <w:szCs w:val="24"/>
          <w:u w:val="single"/>
        </w:rPr>
        <w:t xml:space="preserve"> года </w:t>
      </w:r>
      <w:r w:rsidR="001C7997" w:rsidRPr="001C7683">
        <w:rPr>
          <w:sz w:val="24"/>
          <w:szCs w:val="24"/>
        </w:rPr>
        <w:t>по</w:t>
      </w:r>
      <w:r w:rsidRPr="001C7683">
        <w:rPr>
          <w:sz w:val="24"/>
          <w:szCs w:val="24"/>
        </w:rPr>
        <w:t xml:space="preserve"> адресу: </w:t>
      </w:r>
      <w:r w:rsidR="00770AEE" w:rsidRPr="001C7683">
        <w:rPr>
          <w:sz w:val="24"/>
          <w:szCs w:val="24"/>
        </w:rPr>
        <w:t>г.</w:t>
      </w:r>
      <w:r w:rsidR="009C189E" w:rsidRPr="001C7683">
        <w:rPr>
          <w:sz w:val="24"/>
          <w:szCs w:val="24"/>
        </w:rPr>
        <w:t xml:space="preserve"> </w:t>
      </w:r>
      <w:r w:rsidR="00845001" w:rsidRPr="001C7683">
        <w:rPr>
          <w:sz w:val="24"/>
          <w:szCs w:val="24"/>
        </w:rPr>
        <w:t>Санкт-Петербург</w:t>
      </w:r>
      <w:r w:rsidR="002A5B0D" w:rsidRPr="001C7683">
        <w:rPr>
          <w:sz w:val="24"/>
          <w:szCs w:val="24"/>
        </w:rPr>
        <w:t>, Пискаревский пр-т 49, админис</w:t>
      </w:r>
      <w:r w:rsidR="00FB67C5" w:rsidRPr="001C7683">
        <w:rPr>
          <w:sz w:val="24"/>
          <w:szCs w:val="24"/>
        </w:rPr>
        <w:t>тративный корпус, кабинет № 313</w:t>
      </w:r>
      <w:r w:rsidR="00845001" w:rsidRPr="001C7683">
        <w:rPr>
          <w:sz w:val="24"/>
          <w:szCs w:val="24"/>
        </w:rPr>
        <w:t>.</w:t>
      </w:r>
    </w:p>
    <w:p w:rsidR="00AD6D15" w:rsidRPr="001C7683" w:rsidRDefault="00845001" w:rsidP="00AD6D15">
      <w:pPr>
        <w:ind w:firstLine="709"/>
        <w:jc w:val="both"/>
        <w:rPr>
          <w:sz w:val="24"/>
          <w:szCs w:val="24"/>
        </w:rPr>
      </w:pPr>
      <w:r w:rsidRPr="001C7683">
        <w:rPr>
          <w:sz w:val="24"/>
          <w:szCs w:val="24"/>
        </w:rPr>
        <w:t>3.</w:t>
      </w:r>
      <w:r w:rsidR="00770AEE" w:rsidRPr="001C7683">
        <w:rPr>
          <w:sz w:val="24"/>
          <w:szCs w:val="24"/>
        </w:rPr>
        <w:t xml:space="preserve"> </w:t>
      </w:r>
      <w:r w:rsidR="00AD6D15" w:rsidRPr="001C7683">
        <w:rPr>
          <w:sz w:val="24"/>
          <w:szCs w:val="24"/>
        </w:rPr>
        <w:t>На заседании комиссии присутствовали:</w:t>
      </w:r>
    </w:p>
    <w:p w:rsidR="00B3647B" w:rsidRPr="001C768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C7683">
        <w:rPr>
          <w:sz w:val="24"/>
          <w:szCs w:val="24"/>
        </w:rPr>
        <w:t>Председатель</w:t>
      </w:r>
      <w:r w:rsidR="00B3647B" w:rsidRPr="001C7683">
        <w:rPr>
          <w:sz w:val="24"/>
          <w:szCs w:val="24"/>
        </w:rPr>
        <w:t xml:space="preserve"> комиссии:</w:t>
      </w:r>
    </w:p>
    <w:p w:rsidR="005A4FAC" w:rsidRPr="001C7683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1C7683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1C7683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C7683">
        <w:rPr>
          <w:sz w:val="24"/>
          <w:szCs w:val="24"/>
          <w:u w:val="single"/>
        </w:rPr>
        <w:t>Члены комиссии</w:t>
      </w:r>
      <w:r w:rsidRPr="001C7683">
        <w:rPr>
          <w:sz w:val="24"/>
          <w:szCs w:val="24"/>
        </w:rPr>
        <w:t>:</w:t>
      </w:r>
    </w:p>
    <w:p w:rsidR="005A4FAC" w:rsidRPr="001C7683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C7683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1C7683" w:rsidRDefault="001C7683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C7683">
        <w:rPr>
          <w:sz w:val="24"/>
          <w:szCs w:val="24"/>
        </w:rPr>
        <w:t>Самарина</w:t>
      </w:r>
      <w:r w:rsidRPr="001C7683">
        <w:rPr>
          <w:sz w:val="24"/>
          <w:szCs w:val="24"/>
        </w:rPr>
        <w:tab/>
        <w:t>Светлана Николаевна</w:t>
      </w:r>
      <w:r w:rsidR="005A4FAC" w:rsidRPr="001C7683">
        <w:rPr>
          <w:sz w:val="24"/>
          <w:szCs w:val="24"/>
        </w:rPr>
        <w:t xml:space="preserve"> – инженер;</w:t>
      </w:r>
    </w:p>
    <w:p w:rsidR="00280266" w:rsidRPr="001C768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C7683">
        <w:rPr>
          <w:sz w:val="24"/>
          <w:szCs w:val="24"/>
          <w:u w:val="single"/>
        </w:rPr>
        <w:t xml:space="preserve"> Секретарь комиссии:</w:t>
      </w:r>
    </w:p>
    <w:p w:rsidR="00653F33" w:rsidRPr="001C768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C7683">
        <w:rPr>
          <w:sz w:val="24"/>
          <w:szCs w:val="24"/>
        </w:rPr>
        <w:t xml:space="preserve">Кондратьева Юлия Михайловна </w:t>
      </w:r>
      <w:r w:rsidR="00A07CBB" w:rsidRPr="001C7683">
        <w:rPr>
          <w:sz w:val="24"/>
          <w:szCs w:val="24"/>
        </w:rPr>
        <w:t>–</w:t>
      </w:r>
      <w:r w:rsidRPr="001C7683">
        <w:rPr>
          <w:sz w:val="24"/>
          <w:szCs w:val="24"/>
        </w:rPr>
        <w:t xml:space="preserve"> </w:t>
      </w:r>
      <w:r w:rsidR="00A07CBB" w:rsidRPr="001C7683">
        <w:rPr>
          <w:sz w:val="24"/>
          <w:szCs w:val="24"/>
        </w:rPr>
        <w:t>начальник отдела организации закупок</w:t>
      </w:r>
    </w:p>
    <w:p w:rsidR="00AD6D15" w:rsidRPr="001C768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C7683">
        <w:rPr>
          <w:sz w:val="24"/>
          <w:szCs w:val="24"/>
        </w:rPr>
        <w:t xml:space="preserve">На заседании присутствуют </w:t>
      </w:r>
      <w:r w:rsidR="00834C79" w:rsidRPr="001C7683">
        <w:rPr>
          <w:sz w:val="24"/>
          <w:szCs w:val="24"/>
        </w:rPr>
        <w:t>3</w:t>
      </w:r>
      <w:r w:rsidR="0031518A" w:rsidRPr="001C7683">
        <w:rPr>
          <w:sz w:val="24"/>
          <w:szCs w:val="24"/>
        </w:rPr>
        <w:t xml:space="preserve"> </w:t>
      </w:r>
      <w:r w:rsidR="00AD6D15" w:rsidRPr="001C7683">
        <w:rPr>
          <w:sz w:val="24"/>
          <w:szCs w:val="24"/>
        </w:rPr>
        <w:t xml:space="preserve">из </w:t>
      </w:r>
      <w:r w:rsidR="00DE4A6E" w:rsidRPr="001C7683">
        <w:rPr>
          <w:sz w:val="24"/>
          <w:szCs w:val="24"/>
        </w:rPr>
        <w:t>5</w:t>
      </w:r>
      <w:r w:rsidR="00AD6D15" w:rsidRPr="001C7683">
        <w:rPr>
          <w:sz w:val="24"/>
          <w:szCs w:val="24"/>
        </w:rPr>
        <w:t xml:space="preserve"> членов комиссии, что </w:t>
      </w:r>
      <w:r w:rsidR="001D3B2B" w:rsidRPr="001C7683">
        <w:rPr>
          <w:sz w:val="24"/>
          <w:szCs w:val="24"/>
        </w:rPr>
        <w:t>более 50</w:t>
      </w:r>
      <w:r w:rsidR="00AD6D15" w:rsidRPr="001C768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C768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C7683">
        <w:rPr>
          <w:sz w:val="24"/>
          <w:szCs w:val="24"/>
        </w:rPr>
        <w:t>5.</w:t>
      </w:r>
      <w:r w:rsidRPr="001C7683">
        <w:rPr>
          <w:sz w:val="24"/>
          <w:szCs w:val="24"/>
        </w:rPr>
        <w:tab/>
      </w:r>
      <w:r w:rsidR="009C463B" w:rsidRPr="001C7683">
        <w:rPr>
          <w:sz w:val="24"/>
          <w:szCs w:val="24"/>
        </w:rPr>
        <w:t xml:space="preserve">На процедуру рассмотрения и оценки </w:t>
      </w:r>
      <w:r w:rsidR="0022363D" w:rsidRPr="001C7683">
        <w:rPr>
          <w:sz w:val="24"/>
          <w:szCs w:val="24"/>
        </w:rPr>
        <w:t>первой и второй част</w:t>
      </w:r>
      <w:r w:rsidR="00B72047" w:rsidRPr="001C7683">
        <w:rPr>
          <w:sz w:val="24"/>
          <w:szCs w:val="24"/>
        </w:rPr>
        <w:t>и</w:t>
      </w:r>
      <w:r w:rsidR="0022363D" w:rsidRPr="001C7683">
        <w:rPr>
          <w:sz w:val="24"/>
          <w:szCs w:val="24"/>
        </w:rPr>
        <w:t xml:space="preserve"> заявки, </w:t>
      </w:r>
      <w:r w:rsidR="0022363D" w:rsidRPr="001C7683">
        <w:rPr>
          <w:b/>
          <w:sz w:val="24"/>
          <w:szCs w:val="24"/>
        </w:rPr>
        <w:t xml:space="preserve">поданной от единственного участника </w:t>
      </w:r>
      <w:r w:rsidR="0022363D" w:rsidRPr="001C7683">
        <w:rPr>
          <w:sz w:val="24"/>
          <w:szCs w:val="24"/>
        </w:rPr>
        <w:t xml:space="preserve">на участие в </w:t>
      </w:r>
      <w:r w:rsidR="00ED2B49" w:rsidRPr="001C7683">
        <w:rPr>
          <w:sz w:val="24"/>
          <w:szCs w:val="24"/>
        </w:rPr>
        <w:t xml:space="preserve">электронном </w:t>
      </w:r>
      <w:r w:rsidR="0022363D" w:rsidRPr="001C768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C7683">
        <w:rPr>
          <w:b/>
          <w:sz w:val="24"/>
          <w:szCs w:val="24"/>
        </w:rPr>
        <w:t xml:space="preserve">№ </w:t>
      </w:r>
      <w:r w:rsidR="00176D00" w:rsidRPr="001C7683">
        <w:rPr>
          <w:color w:val="000000"/>
          <w:sz w:val="24"/>
          <w:szCs w:val="24"/>
          <w:shd w:val="clear" w:color="auto" w:fill="FFFFFF"/>
        </w:rPr>
        <w:t>EA-66395</w:t>
      </w:r>
      <w:r w:rsidR="00176D00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1C7683">
        <w:rPr>
          <w:sz w:val="24"/>
          <w:szCs w:val="24"/>
        </w:rPr>
        <w:t>и вторая часть заявки</w:t>
      </w:r>
      <w:r w:rsidR="009975F9" w:rsidRPr="001C768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C7683">
          <w:rPr>
            <w:sz w:val="24"/>
            <w:szCs w:val="24"/>
          </w:rPr>
          <w:t>пунктами 2</w:t>
        </w:r>
      </w:hyperlink>
      <w:r w:rsidR="009975F9" w:rsidRPr="001C7683">
        <w:rPr>
          <w:sz w:val="24"/>
          <w:szCs w:val="24"/>
        </w:rPr>
        <w:t xml:space="preserve"> - </w:t>
      </w:r>
      <w:hyperlink w:anchor="Par1145" w:history="1">
        <w:r w:rsidR="009975F9" w:rsidRPr="001C7683">
          <w:rPr>
            <w:sz w:val="24"/>
            <w:szCs w:val="24"/>
          </w:rPr>
          <w:t>6</w:t>
        </w:r>
      </w:hyperlink>
      <w:r w:rsidR="009975F9" w:rsidRPr="001C7683">
        <w:rPr>
          <w:sz w:val="24"/>
          <w:szCs w:val="24"/>
        </w:rPr>
        <w:t xml:space="preserve"> и </w:t>
      </w:r>
      <w:hyperlink w:anchor="Par1147" w:history="1">
        <w:r w:rsidR="009975F9" w:rsidRPr="001C7683">
          <w:rPr>
            <w:sz w:val="24"/>
            <w:szCs w:val="24"/>
          </w:rPr>
          <w:t>8 части 2 статьи 61</w:t>
        </w:r>
      </w:hyperlink>
      <w:r w:rsidR="009975F9" w:rsidRPr="001C7683">
        <w:rPr>
          <w:sz w:val="24"/>
          <w:szCs w:val="24"/>
        </w:rPr>
        <w:t xml:space="preserve"> Федерального закона</w:t>
      </w:r>
      <w:r w:rsidR="00B72047" w:rsidRPr="001C7683">
        <w:rPr>
          <w:b/>
          <w:sz w:val="24"/>
          <w:szCs w:val="24"/>
        </w:rPr>
        <w:t xml:space="preserve"> от 05.04.2013 N 44-ФЗ.</w:t>
      </w:r>
    </w:p>
    <w:p w:rsidR="00834C79" w:rsidRPr="001C768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C768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C7683">
        <w:rPr>
          <w:sz w:val="24"/>
          <w:szCs w:val="24"/>
        </w:rPr>
        <w:t xml:space="preserve">электронном </w:t>
      </w:r>
      <w:r w:rsidRPr="001C7683">
        <w:rPr>
          <w:sz w:val="24"/>
          <w:szCs w:val="24"/>
        </w:rPr>
        <w:t xml:space="preserve">аукционе на право заключения контракта на </w:t>
      </w:r>
      <w:r w:rsidRPr="001C7683">
        <w:rPr>
          <w:b/>
          <w:sz w:val="24"/>
          <w:szCs w:val="24"/>
        </w:rPr>
        <w:t>«</w:t>
      </w:r>
      <w:r w:rsidR="001C7683" w:rsidRPr="001C7683">
        <w:rPr>
          <w:color w:val="000000"/>
          <w:sz w:val="24"/>
          <w:szCs w:val="24"/>
          <w:shd w:val="clear" w:color="auto" w:fill="FFFFFF"/>
        </w:rPr>
        <w:t xml:space="preserve">Оказание услуг по аренде аппарата «Искусственная почка» для проведения процедур гемодиализа и гемодиафильтрации для нужд Санкт-Петербургского </w:t>
      </w:r>
      <w:r w:rsidR="001C7683" w:rsidRPr="001C7683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1C7683">
        <w:rPr>
          <w:b/>
          <w:sz w:val="24"/>
          <w:szCs w:val="24"/>
        </w:rPr>
        <w:t>»</w:t>
      </w:r>
      <w:r w:rsidRPr="001C7683">
        <w:rPr>
          <w:b/>
          <w:sz w:val="24"/>
          <w:szCs w:val="24"/>
        </w:rPr>
        <w:t>:</w:t>
      </w:r>
    </w:p>
    <w:p w:rsidR="00FD4DE7" w:rsidRPr="001C768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7"/>
        <w:gridCol w:w="4456"/>
        <w:gridCol w:w="1536"/>
        <w:gridCol w:w="3456"/>
      </w:tblGrid>
      <w:tr w:rsidR="00BE4D5E" w:rsidRPr="001C7683" w:rsidTr="00435D94">
        <w:trPr>
          <w:jc w:val="center"/>
        </w:trPr>
        <w:tc>
          <w:tcPr>
            <w:tcW w:w="0" w:type="auto"/>
            <w:vAlign w:val="center"/>
          </w:tcPr>
          <w:p w:rsidR="005C22DF" w:rsidRPr="001C768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C7683">
              <w:rPr>
                <w:b/>
                <w:sz w:val="24"/>
                <w:szCs w:val="24"/>
              </w:rPr>
              <w:br w:type="page"/>
            </w:r>
            <w:r w:rsidR="005C22DF" w:rsidRPr="001C768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C768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1C768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1C768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C7683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C7683" w:rsidRDefault="001C7683" w:rsidP="009C189E">
            <w:pPr>
              <w:spacing w:line="276" w:lineRule="auto"/>
              <w:rPr>
                <w:sz w:val="24"/>
                <w:szCs w:val="24"/>
              </w:rPr>
            </w:pPr>
            <w:r w:rsidRPr="001C7683">
              <w:rPr>
                <w:color w:val="000000"/>
                <w:sz w:val="24"/>
                <w:szCs w:val="24"/>
                <w:shd w:val="clear" w:color="auto" w:fill="FFFFFF"/>
              </w:rPr>
              <w:t>EA-66395</w:t>
            </w:r>
          </w:p>
        </w:tc>
        <w:tc>
          <w:tcPr>
            <w:tcW w:w="0" w:type="auto"/>
            <w:vAlign w:val="center"/>
          </w:tcPr>
          <w:p w:rsidR="005C22DF" w:rsidRPr="001C7683" w:rsidRDefault="001C7683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1C7683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"РИНАЛМЕД"</w:t>
              </w:r>
            </w:hyperlink>
          </w:p>
        </w:tc>
        <w:tc>
          <w:tcPr>
            <w:tcW w:w="1536" w:type="dxa"/>
            <w:vAlign w:val="center"/>
          </w:tcPr>
          <w:p w:rsidR="005C22DF" w:rsidRPr="001C7683" w:rsidRDefault="001C7683" w:rsidP="00ED2B49">
            <w:pPr>
              <w:spacing w:line="276" w:lineRule="auto"/>
              <w:rPr>
                <w:sz w:val="24"/>
                <w:szCs w:val="24"/>
              </w:rPr>
            </w:pPr>
            <w:r w:rsidRPr="001C7683">
              <w:rPr>
                <w:color w:val="333333"/>
                <w:sz w:val="24"/>
                <w:szCs w:val="24"/>
                <w:shd w:val="clear" w:color="auto" w:fill="FFFFFF"/>
              </w:rPr>
              <w:t>7813369485</w:t>
            </w:r>
          </w:p>
        </w:tc>
        <w:tc>
          <w:tcPr>
            <w:tcW w:w="3456" w:type="dxa"/>
            <w:vAlign w:val="center"/>
          </w:tcPr>
          <w:p w:rsidR="005C22DF" w:rsidRPr="001C7683" w:rsidRDefault="001C7683" w:rsidP="00ED2B49">
            <w:pPr>
              <w:spacing w:line="276" w:lineRule="auto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br/>
            </w:r>
            <w:r w:rsidRPr="001C7683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15-Н(19)</w:t>
            </w:r>
          </w:p>
        </w:tc>
      </w:tr>
    </w:tbl>
    <w:p w:rsidR="005C22DF" w:rsidRPr="001C768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C7683">
        <w:rPr>
          <w:sz w:val="24"/>
          <w:szCs w:val="24"/>
        </w:rPr>
        <w:t>7</w:t>
      </w:r>
      <w:r w:rsidR="009C463B" w:rsidRPr="001C7683">
        <w:rPr>
          <w:sz w:val="24"/>
          <w:szCs w:val="24"/>
        </w:rPr>
        <w:t>. </w:t>
      </w:r>
      <w:r w:rsidR="005C22DF" w:rsidRPr="001C7683">
        <w:rPr>
          <w:sz w:val="24"/>
          <w:szCs w:val="24"/>
        </w:rPr>
        <w:t>Решение комиссии о соответствии заявки</w:t>
      </w:r>
      <w:r w:rsidRPr="001C768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C768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C768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C768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C768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C768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C7683">
                <w:rPr>
                  <w:b/>
                  <w:sz w:val="24"/>
                  <w:szCs w:val="24"/>
                </w:rPr>
                <w:t>закона</w:t>
              </w:r>
            </w:hyperlink>
            <w:r w:rsidRPr="001C768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C768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C768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C7683">
                <w:rPr>
                  <w:b/>
                  <w:sz w:val="24"/>
                  <w:szCs w:val="24"/>
                </w:rPr>
                <w:t>закона</w:t>
              </w:r>
            </w:hyperlink>
            <w:r w:rsidRPr="001C768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C768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C7683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C7683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C768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C768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C7683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C7683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C7683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C7683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C7683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C7683" w:rsidRDefault="001C7683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Самарина</w:t>
            </w:r>
            <w:r w:rsidRPr="001C7683">
              <w:rPr>
                <w:sz w:val="24"/>
                <w:szCs w:val="24"/>
              </w:rPr>
              <w:tab/>
              <w:t>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C7683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C7683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C768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C768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C768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C7683">
          <w:rPr>
            <w:sz w:val="24"/>
            <w:szCs w:val="24"/>
          </w:rPr>
          <w:t>закона</w:t>
        </w:r>
      </w:hyperlink>
      <w:r w:rsidRPr="001C768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C768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C7683">
        <w:rPr>
          <w:sz w:val="24"/>
          <w:szCs w:val="24"/>
        </w:rPr>
        <w:t>7.</w:t>
      </w:r>
      <w:r w:rsidR="002E37AE" w:rsidRPr="001C7683">
        <w:rPr>
          <w:sz w:val="24"/>
          <w:szCs w:val="24"/>
        </w:rPr>
        <w:t>2. Решение</w:t>
      </w:r>
      <w:r w:rsidRPr="001C7683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1C768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C7683">
        <w:rPr>
          <w:sz w:val="24"/>
          <w:szCs w:val="24"/>
        </w:rPr>
        <w:t xml:space="preserve">8. </w:t>
      </w:r>
      <w:r w:rsidRPr="001C768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C7683">
        <w:rPr>
          <w:b/>
          <w:sz w:val="24"/>
          <w:szCs w:val="24"/>
          <w:u w:val="single"/>
        </w:rPr>
        <w:t>от 05.04.2013 N 44-ФЗ</w:t>
      </w:r>
      <w:r w:rsidRPr="001C768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C7683">
        <w:rPr>
          <w:sz w:val="24"/>
          <w:szCs w:val="24"/>
        </w:rPr>
        <w:t>.</w:t>
      </w:r>
    </w:p>
    <w:p w:rsidR="00FF6FC5" w:rsidRPr="001C768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C768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C7683">
        <w:rPr>
          <w:b/>
          <w:sz w:val="24"/>
          <w:szCs w:val="24"/>
        </w:rPr>
        <w:t>от 05.04.2013 N 44-ФЗ.</w:t>
      </w:r>
    </w:p>
    <w:p w:rsidR="00FF6FC5" w:rsidRPr="001C768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C768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C7683">
        <w:rPr>
          <w:bCs/>
          <w:sz w:val="24"/>
          <w:szCs w:val="24"/>
        </w:rPr>
        <w:t>gz.lot-online.ru.</w:t>
      </w:r>
    </w:p>
    <w:p w:rsidR="00FF6FC5" w:rsidRPr="001C768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C768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C768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C7683">
        <w:rPr>
          <w:sz w:val="24"/>
          <w:szCs w:val="24"/>
        </w:rPr>
        <w:t>12. Подписи:</w:t>
      </w:r>
    </w:p>
    <w:p w:rsidR="00D02BB3" w:rsidRPr="001C768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1C7683" w:rsidTr="00AB7E0D">
        <w:trPr>
          <w:trHeight w:val="397"/>
        </w:trPr>
        <w:tc>
          <w:tcPr>
            <w:tcW w:w="5637" w:type="dxa"/>
          </w:tcPr>
          <w:p w:rsidR="005A4FAC" w:rsidRPr="001C7683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1C7683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1C7683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1C7683" w:rsidTr="00AB7E0D">
        <w:trPr>
          <w:trHeight w:val="397"/>
        </w:trPr>
        <w:tc>
          <w:tcPr>
            <w:tcW w:w="5637" w:type="dxa"/>
          </w:tcPr>
          <w:p w:rsidR="005A4FAC" w:rsidRPr="001C7683" w:rsidRDefault="005A4FAC" w:rsidP="005A4FAC">
            <w:pPr>
              <w:jc w:val="right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1C7683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1C7683" w:rsidTr="00AB7E0D">
        <w:trPr>
          <w:trHeight w:val="397"/>
        </w:trPr>
        <w:tc>
          <w:tcPr>
            <w:tcW w:w="5637" w:type="dxa"/>
          </w:tcPr>
          <w:p w:rsidR="005A4FAC" w:rsidRPr="001C7683" w:rsidRDefault="005A4FAC" w:rsidP="005A4FAC">
            <w:pPr>
              <w:jc w:val="right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1C7683" w:rsidRDefault="001C7683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Самарина</w:t>
            </w:r>
            <w:r w:rsidRPr="001C7683">
              <w:rPr>
                <w:sz w:val="24"/>
                <w:szCs w:val="24"/>
              </w:rPr>
              <w:tab/>
              <w:t>Светлана Николаевна</w:t>
            </w:r>
          </w:p>
        </w:tc>
      </w:tr>
      <w:tr w:rsidR="005A4FAC" w:rsidRPr="001C7683" w:rsidTr="00280266">
        <w:trPr>
          <w:trHeight w:val="80"/>
        </w:trPr>
        <w:tc>
          <w:tcPr>
            <w:tcW w:w="5637" w:type="dxa"/>
          </w:tcPr>
          <w:p w:rsidR="005A4FAC" w:rsidRPr="001C7683" w:rsidRDefault="005A4FAC" w:rsidP="005A4FAC">
            <w:pPr>
              <w:jc w:val="right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1C7683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C768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015BB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15BB6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9A9" w:rsidRDefault="005859A9">
      <w:r>
        <w:separator/>
      </w:r>
    </w:p>
  </w:endnote>
  <w:endnote w:type="continuationSeparator" w:id="0">
    <w:p w:rsidR="005859A9" w:rsidRDefault="00585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859A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9A9" w:rsidRDefault="005859A9">
      <w:r>
        <w:separator/>
      </w:r>
    </w:p>
  </w:footnote>
  <w:footnote w:type="continuationSeparator" w:id="0">
    <w:p w:rsidR="005859A9" w:rsidRDefault="005859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15BB6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76D00"/>
    <w:rsid w:val="00187068"/>
    <w:rsid w:val="00195205"/>
    <w:rsid w:val="001B625B"/>
    <w:rsid w:val="001C26A5"/>
    <w:rsid w:val="001C7683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03D27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59A9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D6B17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0EDE9D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F05AFB6-3732-4FCF-8760-C77DB9CE8FF2?procedure=29872&amp;backurl=L3Byb2NlZHVyZS9wcm90b2NvbC9lZGl0P3Byb2NlZHVyZUlkPTI5ODcy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5FCBC-535D-4D40-A194-3882804E2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5</cp:revision>
  <cp:lastPrinted>2020-12-08T10:20:00Z</cp:lastPrinted>
  <dcterms:created xsi:type="dcterms:W3CDTF">2020-12-08T10:19:00Z</dcterms:created>
  <dcterms:modified xsi:type="dcterms:W3CDTF">2020-12-08T10:22:00Z</dcterms:modified>
</cp:coreProperties>
</file>