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7D5965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7D5965">
        <w:rPr>
          <w:b/>
          <w:sz w:val="24"/>
          <w:szCs w:val="24"/>
          <w:lang w:eastAsia="ru-RU"/>
        </w:rPr>
        <w:t xml:space="preserve">рассмотрения </w:t>
      </w:r>
      <w:r w:rsidR="00011111" w:rsidRPr="007D5965">
        <w:rPr>
          <w:b/>
          <w:sz w:val="24"/>
          <w:szCs w:val="24"/>
        </w:rPr>
        <w:t>вторых</w:t>
      </w:r>
      <w:r w:rsidR="00F132DF" w:rsidRPr="007D5965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F567A2" w:rsidRPr="00581318" w:rsidRDefault="00F567A2" w:rsidP="00F567A2">
      <w:pPr>
        <w:pStyle w:val="4"/>
        <w:spacing w:before="0" w:after="0"/>
        <w:jc w:val="center"/>
        <w:rPr>
          <w:color w:val="000000"/>
          <w:sz w:val="24"/>
          <w:szCs w:val="24"/>
          <w:shd w:val="clear" w:color="auto" w:fill="FFFFFF"/>
        </w:rPr>
      </w:pPr>
      <w:bookmarkStart w:id="0" w:name="_GoBack"/>
      <w:r w:rsidRPr="00581318">
        <w:rPr>
          <w:sz w:val="24"/>
          <w:szCs w:val="24"/>
        </w:rPr>
        <w:t xml:space="preserve">Извещение № </w:t>
      </w:r>
      <w:r w:rsidRPr="00581318">
        <w:rPr>
          <w:color w:val="000000"/>
          <w:sz w:val="24"/>
          <w:szCs w:val="24"/>
          <w:shd w:val="clear" w:color="auto" w:fill="FFFFFF"/>
        </w:rPr>
        <w:t>0372200168120000342</w:t>
      </w:r>
    </w:p>
    <w:p w:rsidR="00F567A2" w:rsidRPr="00581318" w:rsidRDefault="00F567A2" w:rsidP="00F567A2">
      <w:pPr>
        <w:pStyle w:val="4"/>
        <w:spacing w:before="0" w:after="0"/>
        <w:jc w:val="center"/>
        <w:rPr>
          <w:b w:val="0"/>
          <w:i/>
          <w:sz w:val="24"/>
          <w:szCs w:val="24"/>
        </w:rPr>
      </w:pPr>
      <w:r w:rsidRPr="00581318">
        <w:rPr>
          <w:i/>
          <w:sz w:val="24"/>
          <w:szCs w:val="24"/>
        </w:rPr>
        <w:t>ИКЗ в ПГ:</w:t>
      </w:r>
      <w:r w:rsidRPr="00581318">
        <w:rPr>
          <w:color w:val="000000"/>
          <w:sz w:val="24"/>
          <w:szCs w:val="24"/>
          <w:shd w:val="clear" w:color="auto" w:fill="FFFFFF"/>
        </w:rPr>
        <w:t xml:space="preserve"> 202782566168578420100104570018010244</w:t>
      </w:r>
    </w:p>
    <w:p w:rsidR="00F567A2" w:rsidRPr="00581318" w:rsidRDefault="00F567A2" w:rsidP="00F567A2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F567A2" w:rsidRPr="00581318" w:rsidRDefault="00F567A2" w:rsidP="00F567A2">
      <w:pPr>
        <w:rPr>
          <w:sz w:val="24"/>
          <w:szCs w:val="24"/>
        </w:rPr>
      </w:pPr>
    </w:p>
    <w:p w:rsidR="00F567A2" w:rsidRPr="00581318" w:rsidRDefault="00F567A2" w:rsidP="00F567A2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581318">
        <w:rPr>
          <w:sz w:val="24"/>
          <w:szCs w:val="24"/>
        </w:rPr>
        <w:t>г. Санкт-Петербург                                                                                     «</w:t>
      </w:r>
      <w:r w:rsidRPr="00581318">
        <w:rPr>
          <w:sz w:val="24"/>
          <w:szCs w:val="24"/>
        </w:rPr>
        <w:t>14</w:t>
      </w:r>
      <w:r w:rsidRPr="00581318">
        <w:rPr>
          <w:sz w:val="24"/>
          <w:szCs w:val="24"/>
        </w:rPr>
        <w:t>» декабря 2020 года</w:t>
      </w:r>
    </w:p>
    <w:p w:rsidR="00F567A2" w:rsidRPr="00581318" w:rsidRDefault="00F567A2" w:rsidP="00F567A2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581318">
        <w:rPr>
          <w:b w:val="0"/>
          <w:sz w:val="24"/>
          <w:szCs w:val="24"/>
        </w:rPr>
        <w:t xml:space="preserve">1. Наименование предмета аукциона: </w:t>
      </w:r>
    </w:p>
    <w:p w:rsidR="00F567A2" w:rsidRPr="00581318" w:rsidRDefault="00F567A2" w:rsidP="00F567A2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581318">
        <w:rPr>
          <w:sz w:val="24"/>
          <w:szCs w:val="24"/>
        </w:rPr>
        <w:t>«</w:t>
      </w:r>
      <w:r w:rsidRPr="00581318">
        <w:rPr>
          <w:color w:val="000000"/>
          <w:sz w:val="24"/>
          <w:szCs w:val="24"/>
          <w:shd w:val="clear" w:color="auto" w:fill="FFFFFF"/>
        </w:rPr>
        <w:t>Оказание услуг по централизованной охране и экстренному выезду наряда охраны на объекты по адресу: ул. Миргородская д.3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581318">
        <w:rPr>
          <w:sz w:val="24"/>
          <w:szCs w:val="24"/>
        </w:rPr>
        <w:t>»</w:t>
      </w:r>
      <w:r w:rsidRPr="00581318">
        <w:rPr>
          <w:b w:val="0"/>
          <w:sz w:val="24"/>
          <w:szCs w:val="24"/>
        </w:rPr>
        <w:t>.</w:t>
      </w:r>
    </w:p>
    <w:p w:rsidR="00F567A2" w:rsidRPr="00581318" w:rsidRDefault="00F567A2" w:rsidP="00F567A2">
      <w:pPr>
        <w:jc w:val="both"/>
        <w:rPr>
          <w:b/>
          <w:sz w:val="24"/>
          <w:szCs w:val="24"/>
          <w:u w:val="single"/>
        </w:rPr>
      </w:pPr>
      <w:r w:rsidRPr="00581318">
        <w:rPr>
          <w:sz w:val="24"/>
          <w:szCs w:val="24"/>
        </w:rPr>
        <w:tab/>
        <w:t>Начальная максимальная цена контракта</w:t>
      </w:r>
      <w:r w:rsidRPr="00581318">
        <w:rPr>
          <w:b/>
          <w:sz w:val="24"/>
          <w:szCs w:val="24"/>
          <w:u w:val="single"/>
        </w:rPr>
        <w:t>:</w:t>
      </w:r>
      <w:r w:rsidRPr="00581318">
        <w:rPr>
          <w:sz w:val="24"/>
          <w:szCs w:val="24"/>
        </w:rPr>
        <w:br/>
      </w:r>
      <w:r w:rsidRPr="00581318">
        <w:rPr>
          <w:b/>
          <w:sz w:val="24"/>
          <w:szCs w:val="24"/>
          <w:u w:val="single"/>
        </w:rPr>
        <w:t>297 840.00 (Двести девяносто семь тысяч восемьсот сорок рублей 00 копеек).</w:t>
      </w:r>
    </w:p>
    <w:p w:rsidR="00663516" w:rsidRPr="00581318" w:rsidRDefault="00663516" w:rsidP="006D48F0">
      <w:pPr>
        <w:rPr>
          <w:b/>
          <w:bCs/>
          <w:sz w:val="24"/>
          <w:szCs w:val="24"/>
        </w:rPr>
      </w:pPr>
      <w:r w:rsidRPr="00581318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4A3BAA" w:rsidRPr="00581318">
        <w:rPr>
          <w:sz w:val="24"/>
          <w:szCs w:val="24"/>
        </w:rPr>
        <w:t>14 декабря</w:t>
      </w:r>
      <w:r w:rsidR="002B5AE9" w:rsidRPr="00581318">
        <w:rPr>
          <w:sz w:val="24"/>
          <w:szCs w:val="24"/>
        </w:rPr>
        <w:t xml:space="preserve"> </w:t>
      </w:r>
      <w:r w:rsidR="00AE7483" w:rsidRPr="00581318">
        <w:rPr>
          <w:sz w:val="24"/>
          <w:szCs w:val="24"/>
        </w:rPr>
        <w:t>2020</w:t>
      </w:r>
      <w:r w:rsidR="007C411F" w:rsidRPr="00581318">
        <w:rPr>
          <w:sz w:val="24"/>
          <w:szCs w:val="24"/>
        </w:rPr>
        <w:t xml:space="preserve"> года</w:t>
      </w:r>
      <w:r w:rsidRPr="00581318">
        <w:rPr>
          <w:sz w:val="24"/>
          <w:szCs w:val="24"/>
          <w:u w:val="single"/>
        </w:rPr>
        <w:t xml:space="preserve"> </w:t>
      </w:r>
      <w:r w:rsidRPr="00581318">
        <w:rPr>
          <w:sz w:val="24"/>
          <w:szCs w:val="24"/>
        </w:rPr>
        <w:t>по адресу: г.</w:t>
      </w:r>
      <w:r w:rsidR="00B31611" w:rsidRPr="00581318">
        <w:rPr>
          <w:sz w:val="24"/>
          <w:szCs w:val="24"/>
        </w:rPr>
        <w:t xml:space="preserve"> </w:t>
      </w:r>
      <w:r w:rsidRPr="00581318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581318" w:rsidRDefault="00663516" w:rsidP="006D48F0">
      <w:pPr>
        <w:ind w:firstLine="709"/>
        <w:jc w:val="both"/>
        <w:rPr>
          <w:sz w:val="24"/>
          <w:szCs w:val="24"/>
        </w:rPr>
      </w:pPr>
      <w:r w:rsidRPr="00581318">
        <w:rPr>
          <w:sz w:val="24"/>
          <w:szCs w:val="24"/>
        </w:rPr>
        <w:t>3. На заседании комиссии присутствовали:</w:t>
      </w:r>
    </w:p>
    <w:p w:rsidR="00663516" w:rsidRPr="00581318" w:rsidRDefault="00663516" w:rsidP="006D48F0">
      <w:pPr>
        <w:pStyle w:val="af8"/>
        <w:jc w:val="both"/>
        <w:rPr>
          <w:sz w:val="24"/>
          <w:szCs w:val="24"/>
        </w:rPr>
      </w:pPr>
      <w:r w:rsidRPr="00581318">
        <w:rPr>
          <w:sz w:val="24"/>
          <w:szCs w:val="24"/>
          <w:u w:val="single"/>
        </w:rPr>
        <w:t>Председатель комиссии</w:t>
      </w:r>
      <w:r w:rsidRPr="00581318">
        <w:rPr>
          <w:sz w:val="24"/>
          <w:szCs w:val="24"/>
        </w:rPr>
        <w:t>:</w:t>
      </w:r>
    </w:p>
    <w:p w:rsidR="0034406B" w:rsidRPr="00581318" w:rsidRDefault="004A3BAA" w:rsidP="0034406B">
      <w:pPr>
        <w:pStyle w:val="15"/>
        <w:numPr>
          <w:ilvl w:val="0"/>
          <w:numId w:val="1"/>
        </w:numPr>
        <w:rPr>
          <w:szCs w:val="24"/>
        </w:rPr>
      </w:pPr>
      <w:r w:rsidRPr="00581318">
        <w:rPr>
          <w:szCs w:val="24"/>
        </w:rPr>
        <w:t>Касаткин Иван Михайлович – заместитель главного врача по хозяйственным вопросам</w:t>
      </w:r>
      <w:r w:rsidR="0034406B" w:rsidRPr="00581318">
        <w:rPr>
          <w:szCs w:val="24"/>
        </w:rPr>
        <w:t>;</w:t>
      </w:r>
    </w:p>
    <w:p w:rsidR="0034406B" w:rsidRPr="00581318" w:rsidRDefault="0034406B" w:rsidP="0034406B">
      <w:pPr>
        <w:pStyle w:val="15"/>
        <w:ind w:left="720" w:firstLine="0"/>
        <w:rPr>
          <w:szCs w:val="24"/>
        </w:rPr>
      </w:pPr>
      <w:r w:rsidRPr="00581318">
        <w:rPr>
          <w:szCs w:val="24"/>
        </w:rPr>
        <w:t>Члены комиссии:</w:t>
      </w:r>
    </w:p>
    <w:p w:rsidR="007D5965" w:rsidRPr="00581318" w:rsidRDefault="007D5965" w:rsidP="00F92AEF">
      <w:pPr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581318">
        <w:rPr>
          <w:sz w:val="24"/>
          <w:szCs w:val="24"/>
        </w:rPr>
        <w:t>Опанасенко Мария Евгеньевна - техник;</w:t>
      </w:r>
    </w:p>
    <w:p w:rsidR="007D5965" w:rsidRPr="00581318" w:rsidRDefault="007D5965" w:rsidP="00F92AEF">
      <w:pPr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581318">
        <w:rPr>
          <w:sz w:val="24"/>
          <w:szCs w:val="24"/>
        </w:rPr>
        <w:t>Костюченко Денис Олегович - начальник службы ремонта;</w:t>
      </w:r>
    </w:p>
    <w:p w:rsidR="00663516" w:rsidRPr="00581318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581318">
        <w:rPr>
          <w:sz w:val="24"/>
          <w:szCs w:val="24"/>
          <w:u w:val="single"/>
        </w:rPr>
        <w:t>Секретарь комиссии:</w:t>
      </w:r>
    </w:p>
    <w:p w:rsidR="00663516" w:rsidRPr="00581318" w:rsidRDefault="00540436" w:rsidP="00F92AEF">
      <w:pPr>
        <w:pStyle w:val="af8"/>
        <w:widowControl w:val="0"/>
        <w:numPr>
          <w:ilvl w:val="0"/>
          <w:numId w:val="3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581318">
        <w:rPr>
          <w:sz w:val="24"/>
          <w:szCs w:val="24"/>
        </w:rPr>
        <w:t>Кондратьева Юлия Михайловна</w:t>
      </w:r>
      <w:r w:rsidR="00663516" w:rsidRPr="00581318">
        <w:rPr>
          <w:sz w:val="24"/>
          <w:szCs w:val="24"/>
        </w:rPr>
        <w:t xml:space="preserve"> –</w:t>
      </w:r>
      <w:r w:rsidR="007C411F" w:rsidRPr="00581318">
        <w:rPr>
          <w:sz w:val="24"/>
          <w:szCs w:val="24"/>
        </w:rPr>
        <w:t xml:space="preserve"> начальник отдела организации закупок</w:t>
      </w:r>
    </w:p>
    <w:p w:rsidR="00663516" w:rsidRPr="00581318" w:rsidRDefault="00663516" w:rsidP="006D48F0">
      <w:pPr>
        <w:ind w:left="720"/>
        <w:jc w:val="both"/>
        <w:rPr>
          <w:sz w:val="24"/>
          <w:szCs w:val="24"/>
        </w:rPr>
      </w:pPr>
      <w:r w:rsidRPr="00581318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581318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581318" w:rsidRDefault="00663516" w:rsidP="006D48F0">
      <w:pPr>
        <w:jc w:val="center"/>
        <w:rPr>
          <w:sz w:val="24"/>
          <w:szCs w:val="24"/>
        </w:rPr>
      </w:pPr>
      <w:r w:rsidRPr="00581318">
        <w:rPr>
          <w:sz w:val="24"/>
          <w:szCs w:val="24"/>
        </w:rPr>
        <w:t>ПОВЕСТКА ДНЯ:</w:t>
      </w:r>
    </w:p>
    <w:p w:rsidR="00663516" w:rsidRPr="00581318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581318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581318">
        <w:rPr>
          <w:b/>
          <w:sz w:val="24"/>
          <w:szCs w:val="24"/>
        </w:rPr>
        <w:t>«</w:t>
      </w:r>
      <w:r w:rsidR="00F567A2" w:rsidRPr="00581318">
        <w:rPr>
          <w:color w:val="000000"/>
          <w:sz w:val="24"/>
          <w:szCs w:val="24"/>
          <w:shd w:val="clear" w:color="auto" w:fill="FFFFFF"/>
        </w:rPr>
        <w:t>Оказание услуг по централизованной охране и экстренному выезду наряда охраны на объекты по адресу: ул. Миргородская д.3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581318">
        <w:rPr>
          <w:sz w:val="24"/>
          <w:szCs w:val="24"/>
        </w:rPr>
        <w:t>».</w:t>
      </w:r>
    </w:p>
    <w:p w:rsidR="00663516" w:rsidRPr="00581318" w:rsidRDefault="00663516" w:rsidP="006D48F0">
      <w:pPr>
        <w:ind w:firstLine="709"/>
        <w:jc w:val="both"/>
        <w:rPr>
          <w:sz w:val="24"/>
          <w:szCs w:val="24"/>
        </w:rPr>
      </w:pPr>
      <w:r w:rsidRPr="00581318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D07559" w:rsidRPr="00581318">
        <w:rPr>
          <w:sz w:val="24"/>
          <w:szCs w:val="24"/>
        </w:rPr>
        <w:t>08</w:t>
      </w:r>
      <w:r w:rsidR="002B5AE9" w:rsidRPr="00581318">
        <w:rPr>
          <w:sz w:val="24"/>
          <w:szCs w:val="24"/>
        </w:rPr>
        <w:t xml:space="preserve"> </w:t>
      </w:r>
      <w:r w:rsidR="00D07559" w:rsidRPr="00581318">
        <w:rPr>
          <w:sz w:val="24"/>
          <w:szCs w:val="24"/>
        </w:rPr>
        <w:t>декабря</w:t>
      </w:r>
      <w:r w:rsidR="0034406B" w:rsidRPr="00581318">
        <w:rPr>
          <w:sz w:val="24"/>
          <w:szCs w:val="24"/>
        </w:rPr>
        <w:t xml:space="preserve"> </w:t>
      </w:r>
      <w:r w:rsidR="007C411F" w:rsidRPr="00581318">
        <w:rPr>
          <w:sz w:val="24"/>
          <w:szCs w:val="24"/>
        </w:rPr>
        <w:t>2020 года</w:t>
      </w:r>
      <w:r w:rsidRPr="00581318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</w:t>
      </w:r>
      <w:r w:rsidRPr="00581318">
        <w:rPr>
          <w:sz w:val="24"/>
          <w:szCs w:val="24"/>
        </w:rPr>
        <w:lastRenderedPageBreak/>
        <w:t xml:space="preserve">признании участниками аукциона участников с порядковыми номерами заявок </w:t>
      </w:r>
      <w:r w:rsidRPr="00581318">
        <w:rPr>
          <w:b/>
          <w:sz w:val="24"/>
          <w:szCs w:val="24"/>
        </w:rPr>
        <w:t>№№</w:t>
      </w:r>
      <w:r w:rsidR="00E62985" w:rsidRPr="00581318">
        <w:rPr>
          <w:b/>
          <w:bCs/>
          <w:sz w:val="24"/>
          <w:szCs w:val="24"/>
        </w:rPr>
        <w:t xml:space="preserve"> </w:t>
      </w:r>
      <w:r w:rsidR="00F567A2" w:rsidRPr="00581318">
        <w:rPr>
          <w:color w:val="000000"/>
          <w:sz w:val="24"/>
          <w:szCs w:val="24"/>
          <w:shd w:val="clear" w:color="auto" w:fill="FFFFFF"/>
        </w:rPr>
        <w:t>EA-66005, EA-66796, EA-66838</w:t>
      </w:r>
      <w:r w:rsidR="00F567A2" w:rsidRPr="00581318">
        <w:rPr>
          <w:sz w:val="24"/>
          <w:szCs w:val="24"/>
        </w:rPr>
        <w:t xml:space="preserve"> </w:t>
      </w:r>
      <w:r w:rsidRPr="00581318">
        <w:rPr>
          <w:sz w:val="24"/>
          <w:szCs w:val="24"/>
        </w:rPr>
        <w:t xml:space="preserve">(Протокол № 1 от </w:t>
      </w:r>
      <w:r w:rsidR="00D07559" w:rsidRPr="00581318">
        <w:rPr>
          <w:sz w:val="24"/>
          <w:szCs w:val="24"/>
        </w:rPr>
        <w:t xml:space="preserve">08 декабря </w:t>
      </w:r>
      <w:r w:rsidR="007C411F" w:rsidRPr="00581318">
        <w:rPr>
          <w:sz w:val="24"/>
          <w:szCs w:val="24"/>
        </w:rPr>
        <w:t>2020 года</w:t>
      </w:r>
      <w:r w:rsidRPr="00581318">
        <w:rPr>
          <w:sz w:val="24"/>
          <w:szCs w:val="24"/>
        </w:rPr>
        <w:t>).</w:t>
      </w:r>
    </w:p>
    <w:p w:rsidR="00663516" w:rsidRPr="00581318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581318" w:rsidRDefault="00663516" w:rsidP="006D48F0">
      <w:pPr>
        <w:ind w:firstLine="708"/>
        <w:jc w:val="both"/>
        <w:rPr>
          <w:sz w:val="24"/>
          <w:szCs w:val="24"/>
        </w:rPr>
      </w:pPr>
      <w:r w:rsidRPr="00581318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581318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581318">
          <w:rPr>
            <w:rStyle w:val="a3"/>
            <w:color w:val="auto"/>
            <w:sz w:val="24"/>
            <w:szCs w:val="24"/>
          </w:rPr>
          <w:t>:// gz.lot-online.ru</w:t>
        </w:r>
      </w:hyperlink>
      <w:r w:rsidRPr="00581318">
        <w:rPr>
          <w:sz w:val="24"/>
          <w:szCs w:val="24"/>
        </w:rPr>
        <w:t xml:space="preserve"> </w:t>
      </w:r>
    </w:p>
    <w:p w:rsidR="00F567A2" w:rsidRPr="00F567A2" w:rsidRDefault="00F567A2" w:rsidP="00F567A2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F567A2">
        <w:rPr>
          <w:color w:val="333333"/>
          <w:sz w:val="24"/>
          <w:szCs w:val="24"/>
          <w:lang w:eastAsia="ru-RU"/>
        </w:rPr>
        <w:t>Время начала</w:t>
      </w:r>
    </w:p>
    <w:p w:rsidR="00F567A2" w:rsidRPr="00F567A2" w:rsidRDefault="00F567A2" w:rsidP="00F567A2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F567A2">
        <w:rPr>
          <w:color w:val="000000"/>
          <w:sz w:val="24"/>
          <w:szCs w:val="24"/>
          <w:lang w:eastAsia="ru-RU"/>
        </w:rPr>
        <w:t>09.12.2020 11:30:00 (MSK+00:00)</w:t>
      </w:r>
    </w:p>
    <w:p w:rsidR="00F567A2" w:rsidRPr="00F567A2" w:rsidRDefault="00F567A2" w:rsidP="00F567A2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F567A2">
        <w:rPr>
          <w:color w:val="333333"/>
          <w:sz w:val="24"/>
          <w:szCs w:val="24"/>
          <w:lang w:eastAsia="ru-RU"/>
        </w:rPr>
        <w:t>Время завершения</w:t>
      </w:r>
    </w:p>
    <w:p w:rsidR="00F567A2" w:rsidRPr="00F567A2" w:rsidRDefault="00F567A2" w:rsidP="00F567A2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F567A2">
        <w:rPr>
          <w:color w:val="000000"/>
          <w:sz w:val="24"/>
          <w:szCs w:val="24"/>
          <w:lang w:eastAsia="ru-RU"/>
        </w:rPr>
        <w:t>09.12.2020 14:00:05 (MSK+00:00)</w:t>
      </w:r>
    </w:p>
    <w:p w:rsidR="00F855B6" w:rsidRPr="00581318" w:rsidRDefault="00F855B6" w:rsidP="00F855B6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</w:p>
    <w:p w:rsidR="00911A12" w:rsidRPr="00581318" w:rsidRDefault="00756AE6" w:rsidP="006D48F0">
      <w:pPr>
        <w:ind w:firstLine="708"/>
        <w:jc w:val="both"/>
        <w:rPr>
          <w:sz w:val="24"/>
          <w:szCs w:val="24"/>
        </w:rPr>
      </w:pPr>
      <w:r w:rsidRPr="00581318">
        <w:rPr>
          <w:sz w:val="24"/>
          <w:szCs w:val="24"/>
        </w:rPr>
        <w:t xml:space="preserve"> </w:t>
      </w:r>
      <w:r w:rsidR="00911A12" w:rsidRPr="00581318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581318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581318">
          <w:rPr>
            <w:rStyle w:val="a3"/>
            <w:color w:val="auto"/>
            <w:sz w:val="24"/>
            <w:szCs w:val="24"/>
          </w:rPr>
          <w:t>://</w:t>
        </w:r>
        <w:r w:rsidR="00E01444" w:rsidRPr="00581318">
          <w:rPr>
            <w:rStyle w:val="a3"/>
            <w:color w:val="auto"/>
            <w:sz w:val="24"/>
            <w:szCs w:val="24"/>
            <w:lang w:val="en-US"/>
          </w:rPr>
          <w:t>gz</w:t>
        </w:r>
        <w:r w:rsidR="00E01444" w:rsidRPr="00581318">
          <w:rPr>
            <w:rStyle w:val="a3"/>
            <w:color w:val="auto"/>
            <w:sz w:val="24"/>
            <w:szCs w:val="24"/>
          </w:rPr>
          <w:t>.</w:t>
        </w:r>
        <w:r w:rsidR="00E01444" w:rsidRPr="00581318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581318">
          <w:rPr>
            <w:rStyle w:val="a3"/>
            <w:color w:val="auto"/>
            <w:sz w:val="24"/>
            <w:szCs w:val="24"/>
          </w:rPr>
          <w:t>-</w:t>
        </w:r>
        <w:r w:rsidR="00E01444" w:rsidRPr="00581318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581318">
          <w:rPr>
            <w:rStyle w:val="a3"/>
            <w:color w:val="auto"/>
            <w:sz w:val="24"/>
            <w:szCs w:val="24"/>
          </w:rPr>
          <w:t>.</w:t>
        </w:r>
        <w:r w:rsidR="00E01444" w:rsidRPr="00581318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911A12" w:rsidRPr="00581318">
        <w:rPr>
          <w:sz w:val="24"/>
          <w:szCs w:val="24"/>
        </w:rPr>
        <w:t xml:space="preserve"> представлены вторые части от </w:t>
      </w:r>
      <w:r w:rsidR="00B2468F" w:rsidRPr="00581318">
        <w:rPr>
          <w:sz w:val="24"/>
          <w:szCs w:val="24"/>
        </w:rPr>
        <w:t>2</w:t>
      </w:r>
      <w:r w:rsidR="00911A12" w:rsidRPr="00581318">
        <w:rPr>
          <w:b/>
          <w:sz w:val="24"/>
          <w:szCs w:val="24"/>
        </w:rPr>
        <w:t xml:space="preserve"> </w:t>
      </w:r>
      <w:r w:rsidR="00746C91" w:rsidRPr="00581318">
        <w:rPr>
          <w:b/>
          <w:sz w:val="24"/>
          <w:szCs w:val="24"/>
        </w:rPr>
        <w:t>(</w:t>
      </w:r>
      <w:r w:rsidR="00B2468F" w:rsidRPr="00581318">
        <w:rPr>
          <w:b/>
          <w:sz w:val="24"/>
          <w:szCs w:val="24"/>
        </w:rPr>
        <w:t>двух</w:t>
      </w:r>
      <w:r w:rsidR="00911A12" w:rsidRPr="00581318">
        <w:rPr>
          <w:b/>
          <w:sz w:val="24"/>
          <w:szCs w:val="24"/>
        </w:rPr>
        <w:t>)</w:t>
      </w:r>
      <w:r w:rsidR="00911A12" w:rsidRPr="00581318">
        <w:rPr>
          <w:sz w:val="24"/>
          <w:szCs w:val="24"/>
        </w:rPr>
        <w:t xml:space="preserve"> участник</w:t>
      </w:r>
      <w:r w:rsidR="0071215F" w:rsidRPr="00581318">
        <w:rPr>
          <w:sz w:val="24"/>
          <w:szCs w:val="24"/>
        </w:rPr>
        <w:t>ов</w:t>
      </w:r>
      <w:r w:rsidR="00911A12" w:rsidRPr="00581318">
        <w:rPr>
          <w:sz w:val="24"/>
          <w:szCs w:val="24"/>
        </w:rPr>
        <w:t>, принявш</w:t>
      </w:r>
      <w:r w:rsidR="0071215F" w:rsidRPr="00581318">
        <w:rPr>
          <w:sz w:val="24"/>
          <w:szCs w:val="24"/>
        </w:rPr>
        <w:t>их</w:t>
      </w:r>
      <w:r w:rsidR="00911A12" w:rsidRPr="00581318">
        <w:rPr>
          <w:sz w:val="24"/>
          <w:szCs w:val="24"/>
        </w:rPr>
        <w:t xml:space="preserve"> участие в </w:t>
      </w:r>
      <w:r w:rsidR="00E660C3" w:rsidRPr="00581318">
        <w:rPr>
          <w:sz w:val="24"/>
          <w:szCs w:val="24"/>
        </w:rPr>
        <w:t>электронном аукционе</w:t>
      </w:r>
      <w:r w:rsidR="00911A12" w:rsidRPr="00581318">
        <w:rPr>
          <w:sz w:val="24"/>
          <w:szCs w:val="24"/>
        </w:rPr>
        <w:t>.</w:t>
      </w:r>
    </w:p>
    <w:p w:rsidR="00911A12" w:rsidRPr="00581318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107CF6" w:rsidRPr="00581318" w:rsidTr="003F4E19">
        <w:trPr>
          <w:jc w:val="center"/>
        </w:trPr>
        <w:tc>
          <w:tcPr>
            <w:tcW w:w="1595" w:type="dxa"/>
            <w:vAlign w:val="center"/>
          </w:tcPr>
          <w:p w:rsidR="00163759" w:rsidRPr="00581318" w:rsidRDefault="00B66BD4" w:rsidP="006D48F0">
            <w:pPr>
              <w:jc w:val="center"/>
              <w:rPr>
                <w:sz w:val="24"/>
                <w:szCs w:val="24"/>
              </w:rPr>
            </w:pPr>
            <w:r w:rsidRPr="00581318">
              <w:rPr>
                <w:sz w:val="24"/>
                <w:szCs w:val="24"/>
              </w:rPr>
              <w:t>Порядковый</w:t>
            </w:r>
            <w:r w:rsidR="00163759" w:rsidRPr="00581318">
              <w:rPr>
                <w:sz w:val="24"/>
                <w:szCs w:val="24"/>
              </w:rPr>
              <w:t xml:space="preserve"> </w:t>
            </w:r>
          </w:p>
          <w:p w:rsidR="00107CF6" w:rsidRPr="00581318" w:rsidRDefault="00163759" w:rsidP="006D48F0">
            <w:pPr>
              <w:jc w:val="center"/>
              <w:rPr>
                <w:sz w:val="24"/>
                <w:szCs w:val="24"/>
              </w:rPr>
            </w:pPr>
            <w:r w:rsidRPr="00581318">
              <w:rPr>
                <w:sz w:val="24"/>
                <w:szCs w:val="24"/>
              </w:rPr>
              <w:t xml:space="preserve">номер заявки </w:t>
            </w:r>
            <w:r w:rsidR="00107CF6" w:rsidRPr="00581318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581318" w:rsidRDefault="00107CF6" w:rsidP="006D48F0">
            <w:pPr>
              <w:jc w:val="center"/>
              <w:rPr>
                <w:sz w:val="24"/>
                <w:szCs w:val="24"/>
              </w:rPr>
            </w:pPr>
            <w:r w:rsidRPr="00581318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581318" w:rsidRDefault="00107CF6" w:rsidP="006D48F0">
            <w:pPr>
              <w:jc w:val="center"/>
              <w:rPr>
                <w:sz w:val="24"/>
                <w:szCs w:val="24"/>
              </w:rPr>
            </w:pPr>
            <w:r w:rsidRPr="00581318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581318" w:rsidRDefault="00107CF6" w:rsidP="006D48F0">
            <w:pPr>
              <w:jc w:val="center"/>
              <w:rPr>
                <w:sz w:val="24"/>
                <w:szCs w:val="24"/>
              </w:rPr>
            </w:pPr>
            <w:r w:rsidRPr="00581318">
              <w:rPr>
                <w:sz w:val="24"/>
                <w:szCs w:val="24"/>
              </w:rPr>
              <w:t>ИНН</w:t>
            </w:r>
          </w:p>
        </w:tc>
      </w:tr>
      <w:tr w:rsidR="0034406B" w:rsidRPr="00581318" w:rsidTr="00FC250C">
        <w:trPr>
          <w:trHeight w:val="720"/>
          <w:jc w:val="center"/>
        </w:trPr>
        <w:tc>
          <w:tcPr>
            <w:tcW w:w="1595" w:type="dxa"/>
          </w:tcPr>
          <w:p w:rsidR="0034406B" w:rsidRPr="00581318" w:rsidRDefault="00B2468F" w:rsidP="006D48F0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581318">
              <w:rPr>
                <w:sz w:val="24"/>
                <w:szCs w:val="24"/>
              </w:rPr>
              <w:br/>
            </w:r>
            <w:r w:rsidR="00581318" w:rsidRPr="00581318">
              <w:rPr>
                <w:color w:val="000000"/>
                <w:sz w:val="24"/>
                <w:szCs w:val="24"/>
                <w:shd w:val="clear" w:color="auto" w:fill="FFFFFF"/>
              </w:rPr>
              <w:t>EA-66796</w:t>
            </w:r>
          </w:p>
        </w:tc>
        <w:tc>
          <w:tcPr>
            <w:tcW w:w="3240" w:type="dxa"/>
          </w:tcPr>
          <w:p w:rsidR="0034406B" w:rsidRPr="00581318" w:rsidRDefault="00C75F8B" w:rsidP="006D48F0">
            <w:pPr>
              <w:pStyle w:val="af1"/>
              <w:rPr>
                <w:sz w:val="24"/>
                <w:szCs w:val="24"/>
              </w:rPr>
            </w:pPr>
            <w:hyperlink r:id="rId9" w:tgtFrame="_blank" w:history="1">
              <w:r w:rsidRPr="00581318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ЧАСТНАЯ ОХРАННАЯ ОРГАНИЗАЦИЯ "ЕРМАК - РП"</w:t>
              </w:r>
            </w:hyperlink>
          </w:p>
        </w:tc>
        <w:tc>
          <w:tcPr>
            <w:tcW w:w="2828" w:type="dxa"/>
            <w:vAlign w:val="center"/>
          </w:tcPr>
          <w:p w:rsidR="0034406B" w:rsidRPr="00581318" w:rsidRDefault="00B2468F" w:rsidP="006D48F0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581318">
              <w:rPr>
                <w:sz w:val="24"/>
                <w:szCs w:val="24"/>
              </w:rPr>
              <w:br/>
            </w:r>
            <w:r w:rsidRPr="00581318">
              <w:rPr>
                <w:color w:val="000000"/>
                <w:sz w:val="24"/>
                <w:szCs w:val="24"/>
                <w:shd w:val="clear" w:color="auto" w:fill="FFFFFF"/>
              </w:rPr>
              <w:t>124460, Г МОСКВА, Г ЗЕЛЕНОГРАД, ПР-КТ ПАНФИЛОВСКИЙ, ДОМ 22, ЭТАЖ 2 ПОМ. 3</w:t>
            </w:r>
          </w:p>
        </w:tc>
        <w:tc>
          <w:tcPr>
            <w:tcW w:w="1698" w:type="dxa"/>
          </w:tcPr>
          <w:p w:rsidR="0034406B" w:rsidRPr="00581318" w:rsidRDefault="00B2468F" w:rsidP="0034406B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581318">
              <w:rPr>
                <w:color w:val="333333"/>
                <w:sz w:val="24"/>
                <w:szCs w:val="24"/>
                <w:shd w:val="clear" w:color="auto" w:fill="FFFFFF"/>
              </w:rPr>
              <w:t>7729502379</w:t>
            </w:r>
          </w:p>
        </w:tc>
      </w:tr>
      <w:tr w:rsidR="0034406B" w:rsidRPr="00581318" w:rsidTr="00FC250C">
        <w:trPr>
          <w:trHeight w:val="720"/>
          <w:jc w:val="center"/>
        </w:trPr>
        <w:tc>
          <w:tcPr>
            <w:tcW w:w="1595" w:type="dxa"/>
          </w:tcPr>
          <w:p w:rsidR="0034406B" w:rsidRPr="00581318" w:rsidRDefault="00581318" w:rsidP="0034406B">
            <w:pPr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581318">
              <w:rPr>
                <w:color w:val="000000"/>
                <w:sz w:val="24"/>
                <w:szCs w:val="24"/>
                <w:shd w:val="clear" w:color="auto" w:fill="FFFFFF"/>
              </w:rPr>
              <w:t>EA-66005</w:t>
            </w:r>
          </w:p>
        </w:tc>
        <w:tc>
          <w:tcPr>
            <w:tcW w:w="3240" w:type="dxa"/>
          </w:tcPr>
          <w:p w:rsidR="0034406B" w:rsidRPr="00581318" w:rsidRDefault="00C75F8B" w:rsidP="006D48F0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Pr="00581318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Г. САНКТ-ПЕТЕРБУРГУ И ЛЕНИНГРАДСКОЙ ОБЛАСТИ</w:t>
              </w:r>
            </w:hyperlink>
            <w:r w:rsidRPr="00581318">
              <w:rPr>
                <w:color w:val="333333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2828" w:type="dxa"/>
            <w:vAlign w:val="center"/>
          </w:tcPr>
          <w:p w:rsidR="0034406B" w:rsidRPr="00581318" w:rsidRDefault="00C75F8B" w:rsidP="006D48F0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581318">
              <w:rPr>
                <w:color w:val="000000"/>
                <w:sz w:val="24"/>
                <w:szCs w:val="24"/>
                <w:shd w:val="clear" w:color="auto" w:fill="FFFFFF"/>
              </w:rPr>
              <w:t>Сведения отсутствуют</w:t>
            </w:r>
          </w:p>
        </w:tc>
        <w:tc>
          <w:tcPr>
            <w:tcW w:w="1698" w:type="dxa"/>
          </w:tcPr>
          <w:p w:rsidR="0034406B" w:rsidRPr="00581318" w:rsidRDefault="00C75F8B" w:rsidP="006D48F0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581318">
              <w:rPr>
                <w:color w:val="333333"/>
                <w:sz w:val="24"/>
                <w:szCs w:val="24"/>
                <w:shd w:val="clear" w:color="auto" w:fill="FFFFFF"/>
              </w:rPr>
              <w:t>7719555477</w:t>
            </w:r>
          </w:p>
        </w:tc>
      </w:tr>
    </w:tbl>
    <w:p w:rsidR="00911A12" w:rsidRPr="00581318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581318" w:rsidRDefault="00911A12" w:rsidP="006D48F0">
      <w:pPr>
        <w:ind w:firstLine="708"/>
        <w:jc w:val="both"/>
        <w:rPr>
          <w:sz w:val="24"/>
          <w:szCs w:val="24"/>
        </w:rPr>
      </w:pPr>
      <w:r w:rsidRPr="00581318">
        <w:rPr>
          <w:sz w:val="24"/>
          <w:szCs w:val="24"/>
        </w:rPr>
        <w:t xml:space="preserve">Согласно протоколу проведения </w:t>
      </w:r>
      <w:r w:rsidR="00E660C3" w:rsidRPr="00581318">
        <w:rPr>
          <w:sz w:val="24"/>
          <w:szCs w:val="24"/>
        </w:rPr>
        <w:t xml:space="preserve">электронного </w:t>
      </w:r>
      <w:r w:rsidRPr="00581318">
        <w:rPr>
          <w:sz w:val="24"/>
          <w:szCs w:val="24"/>
        </w:rPr>
        <w:t>аукциона от</w:t>
      </w:r>
      <w:r w:rsidR="00EA2039" w:rsidRPr="00581318">
        <w:rPr>
          <w:sz w:val="24"/>
          <w:szCs w:val="24"/>
        </w:rPr>
        <w:t xml:space="preserve"> </w:t>
      </w:r>
      <w:r w:rsidR="00C75F8B" w:rsidRPr="00581318">
        <w:rPr>
          <w:sz w:val="24"/>
          <w:szCs w:val="24"/>
        </w:rPr>
        <w:t>09.12</w:t>
      </w:r>
      <w:r w:rsidR="00922688" w:rsidRPr="00581318">
        <w:rPr>
          <w:sz w:val="24"/>
          <w:szCs w:val="24"/>
        </w:rPr>
        <w:t>.2020</w:t>
      </w:r>
      <w:r w:rsidR="002B5AE9" w:rsidRPr="00581318">
        <w:rPr>
          <w:sz w:val="24"/>
          <w:szCs w:val="24"/>
        </w:rPr>
        <w:t xml:space="preserve"> </w:t>
      </w:r>
      <w:r w:rsidR="007C411F" w:rsidRPr="00581318">
        <w:rPr>
          <w:sz w:val="24"/>
          <w:szCs w:val="24"/>
        </w:rPr>
        <w:t>года</w:t>
      </w:r>
      <w:r w:rsidRPr="00581318">
        <w:rPr>
          <w:sz w:val="24"/>
          <w:szCs w:val="24"/>
        </w:rPr>
        <w:t xml:space="preserve"> от участников </w:t>
      </w:r>
      <w:r w:rsidR="00E70E04" w:rsidRPr="00581318">
        <w:rPr>
          <w:sz w:val="24"/>
          <w:szCs w:val="24"/>
        </w:rPr>
        <w:t>электронного</w:t>
      </w:r>
      <w:r w:rsidRPr="00581318">
        <w:rPr>
          <w:sz w:val="24"/>
          <w:szCs w:val="24"/>
        </w:rPr>
        <w:t xml:space="preserve"> аукциона поступил</w:t>
      </w:r>
      <w:r w:rsidR="00E660C3" w:rsidRPr="00581318">
        <w:rPr>
          <w:sz w:val="24"/>
          <w:szCs w:val="24"/>
        </w:rPr>
        <w:t>и</w:t>
      </w:r>
      <w:r w:rsidRPr="00581318">
        <w:rPr>
          <w:sz w:val="24"/>
          <w:szCs w:val="24"/>
        </w:rPr>
        <w:t xml:space="preserve"> следующ</w:t>
      </w:r>
      <w:r w:rsidR="00E660C3" w:rsidRPr="00581318">
        <w:rPr>
          <w:sz w:val="24"/>
          <w:szCs w:val="24"/>
        </w:rPr>
        <w:t>и</w:t>
      </w:r>
      <w:r w:rsidRPr="00581318">
        <w:rPr>
          <w:sz w:val="24"/>
          <w:szCs w:val="24"/>
        </w:rPr>
        <w:t>е предложен</w:t>
      </w:r>
      <w:r w:rsidR="00E660C3" w:rsidRPr="00581318">
        <w:rPr>
          <w:sz w:val="24"/>
          <w:szCs w:val="24"/>
        </w:rPr>
        <w:t>ия</w:t>
      </w:r>
      <w:r w:rsidRPr="00581318">
        <w:rPr>
          <w:sz w:val="24"/>
          <w:szCs w:val="24"/>
        </w:rPr>
        <w:t xml:space="preserve"> о цене контракта:</w:t>
      </w:r>
    </w:p>
    <w:p w:rsidR="00EA2039" w:rsidRPr="00581318" w:rsidRDefault="00EA2039" w:rsidP="006D48F0">
      <w:pPr>
        <w:ind w:firstLine="708"/>
        <w:jc w:val="both"/>
        <w:rPr>
          <w:sz w:val="24"/>
          <w:szCs w:val="24"/>
        </w:rPr>
      </w:pPr>
      <w:r w:rsidRPr="00581318">
        <w:rPr>
          <w:sz w:val="24"/>
          <w:szCs w:val="24"/>
        </w:rPr>
        <w:t xml:space="preserve"> </w:t>
      </w:r>
    </w:p>
    <w:p w:rsidR="00156F70" w:rsidRPr="00581318" w:rsidRDefault="00156F70" w:rsidP="006D48F0">
      <w:pPr>
        <w:suppressAutoHyphens w:val="0"/>
        <w:rPr>
          <w:sz w:val="24"/>
          <w:szCs w:val="24"/>
          <w:lang w:eastAsia="ru-RU"/>
        </w:rPr>
      </w:pPr>
      <w:r w:rsidRPr="00581318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581318">
        <w:rPr>
          <w:sz w:val="24"/>
          <w:szCs w:val="24"/>
          <w:lang w:eastAsia="ru-RU"/>
        </w:rPr>
        <w:t>:</w:t>
      </w:r>
    </w:p>
    <w:p w:rsidR="008B6E76" w:rsidRPr="00581318" w:rsidRDefault="008B6E76" w:rsidP="006D48F0">
      <w:pPr>
        <w:suppressAutoHyphens w:val="0"/>
        <w:rPr>
          <w:sz w:val="24"/>
          <w:szCs w:val="24"/>
          <w:lang w:eastAsia="ru-RU"/>
        </w:rPr>
      </w:pP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474"/>
        <w:gridCol w:w="1808"/>
        <w:gridCol w:w="1359"/>
        <w:gridCol w:w="1679"/>
        <w:gridCol w:w="1725"/>
      </w:tblGrid>
      <w:tr w:rsidR="00581318" w:rsidRPr="00581318" w:rsidTr="00581318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81318" w:rsidRPr="00581318" w:rsidRDefault="00581318" w:rsidP="00581318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581318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81318" w:rsidRPr="00581318" w:rsidRDefault="00581318" w:rsidP="00581318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581318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81318" w:rsidRPr="00581318" w:rsidRDefault="00581318" w:rsidP="00581318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581318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81318" w:rsidRPr="00581318" w:rsidRDefault="00581318" w:rsidP="00581318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581318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81318" w:rsidRPr="00581318" w:rsidRDefault="00581318" w:rsidP="00581318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581318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81318" w:rsidRPr="00581318" w:rsidRDefault="00581318" w:rsidP="00581318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581318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581318" w:rsidRPr="00581318" w:rsidTr="00581318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81318" w:rsidRPr="00581318" w:rsidRDefault="00581318" w:rsidP="0058131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81318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81318" w:rsidRPr="00581318" w:rsidRDefault="00581318" w:rsidP="0058131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81318">
              <w:rPr>
                <w:color w:val="000000"/>
                <w:sz w:val="24"/>
                <w:szCs w:val="24"/>
                <w:lang w:eastAsia="ru-RU"/>
              </w:rPr>
              <w:t>EA-66796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81318" w:rsidRPr="00581318" w:rsidRDefault="00581318" w:rsidP="0058131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81318">
              <w:rPr>
                <w:color w:val="000000"/>
                <w:sz w:val="24"/>
                <w:szCs w:val="24"/>
                <w:lang w:eastAsia="ru-RU"/>
              </w:rPr>
              <w:t>119 136.00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81318" w:rsidRPr="00581318" w:rsidRDefault="00581318" w:rsidP="0058131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81318">
              <w:rPr>
                <w:color w:val="000000"/>
                <w:sz w:val="24"/>
                <w:szCs w:val="24"/>
                <w:lang w:eastAsia="ru-RU"/>
              </w:rPr>
              <w:t>60.00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81318" w:rsidRPr="00581318" w:rsidRDefault="00581318" w:rsidP="0058131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81318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81318" w:rsidRPr="00581318" w:rsidRDefault="00581318" w:rsidP="0058131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81318">
              <w:rPr>
                <w:color w:val="000000"/>
                <w:sz w:val="24"/>
                <w:szCs w:val="24"/>
                <w:lang w:eastAsia="ru-RU"/>
              </w:rPr>
              <w:t>09.12.2020 13:40:05 (MSK+00:00)</w:t>
            </w:r>
          </w:p>
        </w:tc>
      </w:tr>
      <w:tr w:rsidR="00581318" w:rsidRPr="00581318" w:rsidTr="00581318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81318" w:rsidRPr="00581318" w:rsidRDefault="00581318" w:rsidP="0058131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81318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81318" w:rsidRPr="00581318" w:rsidRDefault="00581318" w:rsidP="0058131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81318">
              <w:rPr>
                <w:color w:val="000000"/>
                <w:sz w:val="24"/>
                <w:szCs w:val="24"/>
                <w:lang w:eastAsia="ru-RU"/>
              </w:rPr>
              <w:t>EA-66005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81318" w:rsidRPr="00581318" w:rsidRDefault="00581318" w:rsidP="0058131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81318">
              <w:rPr>
                <w:color w:val="000000"/>
                <w:sz w:val="24"/>
                <w:szCs w:val="24"/>
                <w:lang w:eastAsia="ru-RU"/>
              </w:rPr>
              <w:t>120 625.20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81318" w:rsidRPr="00581318" w:rsidRDefault="00581318" w:rsidP="0058131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81318">
              <w:rPr>
                <w:color w:val="000000"/>
                <w:sz w:val="24"/>
                <w:szCs w:val="24"/>
                <w:lang w:eastAsia="ru-RU"/>
              </w:rPr>
              <w:t>59.50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81318" w:rsidRPr="00581318" w:rsidRDefault="00581318" w:rsidP="0058131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81318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81318" w:rsidRPr="00581318" w:rsidRDefault="00581318" w:rsidP="0058131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81318">
              <w:rPr>
                <w:color w:val="000000"/>
                <w:sz w:val="24"/>
                <w:szCs w:val="24"/>
                <w:lang w:eastAsia="ru-RU"/>
              </w:rPr>
              <w:t>09.12.2020 13:39:10 (MSK+00:00)</w:t>
            </w:r>
          </w:p>
        </w:tc>
      </w:tr>
    </w:tbl>
    <w:p w:rsidR="008B6E76" w:rsidRPr="00581318" w:rsidRDefault="008B6E76" w:rsidP="006D48F0">
      <w:pPr>
        <w:suppressAutoHyphens w:val="0"/>
        <w:rPr>
          <w:sz w:val="24"/>
          <w:szCs w:val="24"/>
          <w:lang w:eastAsia="ru-RU"/>
        </w:rPr>
      </w:pPr>
    </w:p>
    <w:p w:rsidR="00911A12" w:rsidRPr="00581318" w:rsidRDefault="00911A12" w:rsidP="006D48F0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581318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581318">
        <w:rPr>
          <w:sz w:val="24"/>
          <w:szCs w:val="24"/>
        </w:rPr>
        <w:t xml:space="preserve">электронном </w:t>
      </w:r>
      <w:r w:rsidRPr="00581318">
        <w:rPr>
          <w:sz w:val="24"/>
          <w:szCs w:val="24"/>
        </w:rPr>
        <w:t xml:space="preserve">аукционе участников, принявших участие в </w:t>
      </w:r>
      <w:r w:rsidR="00295C8D" w:rsidRPr="00581318">
        <w:rPr>
          <w:sz w:val="24"/>
          <w:szCs w:val="24"/>
        </w:rPr>
        <w:t>электронном</w:t>
      </w:r>
      <w:r w:rsidRPr="00581318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581318">
        <w:rPr>
          <w:sz w:val="24"/>
          <w:szCs w:val="24"/>
          <w:lang w:eastAsia="ru-RU"/>
        </w:rPr>
        <w:t xml:space="preserve"> </w:t>
      </w:r>
      <w:r w:rsidRPr="00581318">
        <w:rPr>
          <w:sz w:val="24"/>
          <w:szCs w:val="24"/>
        </w:rPr>
        <w:t>(ред. от 28.12.2013)</w:t>
      </w:r>
      <w:r w:rsidRPr="00581318">
        <w:rPr>
          <w:sz w:val="24"/>
          <w:szCs w:val="24"/>
          <w:lang w:eastAsia="ru-RU"/>
        </w:rPr>
        <w:t xml:space="preserve"> </w:t>
      </w:r>
      <w:r w:rsidRPr="00581318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581318">
        <w:rPr>
          <w:sz w:val="24"/>
          <w:szCs w:val="24"/>
        </w:rPr>
        <w:t xml:space="preserve"> электронном</w:t>
      </w:r>
      <w:r w:rsidRPr="00581318">
        <w:rPr>
          <w:sz w:val="24"/>
          <w:szCs w:val="24"/>
        </w:rPr>
        <w:t xml:space="preserve"> аукционе</w:t>
      </w:r>
      <w:r w:rsidR="00E660C3" w:rsidRPr="00581318">
        <w:rPr>
          <w:sz w:val="24"/>
          <w:szCs w:val="24"/>
        </w:rPr>
        <w:t>,</w:t>
      </w:r>
      <w:r w:rsidRPr="00581318">
        <w:rPr>
          <w:sz w:val="24"/>
          <w:szCs w:val="24"/>
        </w:rPr>
        <w:t xml:space="preserve"> приняла решение:</w:t>
      </w:r>
    </w:p>
    <w:p w:rsidR="002B5AE9" w:rsidRPr="00581318" w:rsidRDefault="002B5AE9" w:rsidP="002B5AE9">
      <w:pPr>
        <w:jc w:val="both"/>
        <w:rPr>
          <w:sz w:val="24"/>
          <w:szCs w:val="24"/>
        </w:rPr>
      </w:pPr>
    </w:p>
    <w:p w:rsidR="002B5AE9" w:rsidRPr="00581318" w:rsidRDefault="002B5AE9" w:rsidP="002B5AE9">
      <w:pPr>
        <w:jc w:val="both"/>
        <w:rPr>
          <w:sz w:val="24"/>
          <w:szCs w:val="24"/>
        </w:rPr>
      </w:pPr>
      <w:r w:rsidRPr="00581318">
        <w:rPr>
          <w:sz w:val="24"/>
          <w:szCs w:val="24"/>
        </w:rPr>
        <w:t>РЕШИЛИ:</w:t>
      </w:r>
    </w:p>
    <w:p w:rsidR="002B5AE9" w:rsidRPr="00581318" w:rsidRDefault="002B5AE9" w:rsidP="002B5AE9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581318">
        <w:rPr>
          <w:sz w:val="24"/>
          <w:szCs w:val="24"/>
        </w:rPr>
        <w:t>Вторые части заявок на участие в электронном аукционе участников:</w:t>
      </w:r>
    </w:p>
    <w:p w:rsidR="00922688" w:rsidRPr="00581318" w:rsidRDefault="00922688" w:rsidP="007D5965">
      <w:pPr>
        <w:pStyle w:val="af"/>
        <w:tabs>
          <w:tab w:val="left" w:pos="851"/>
        </w:tabs>
        <w:suppressAutoHyphens w:val="0"/>
        <w:ind w:left="360"/>
        <w:jc w:val="both"/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C75F8B" w:rsidRPr="00581318" w:rsidTr="002A35B1">
        <w:trPr>
          <w:trHeight w:val="396"/>
        </w:trPr>
        <w:tc>
          <w:tcPr>
            <w:tcW w:w="9747" w:type="dxa"/>
          </w:tcPr>
          <w:p w:rsidR="00C75F8B" w:rsidRPr="00581318" w:rsidRDefault="00C75F8B" w:rsidP="00F92AEF">
            <w:pPr>
              <w:pStyle w:val="af8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581318">
              <w:rPr>
                <w:sz w:val="24"/>
                <w:szCs w:val="24"/>
              </w:rPr>
              <w:t>ОБЩЕСТВО С ОГРАНИЧЕННОЙ ОТВЕТСТВЕННОСТЬЮ ЧАСТНАЯ ОХРАННАЯ ОРГАНИЗАЦИЯ "ЕРМАК - РП"</w:t>
            </w:r>
          </w:p>
        </w:tc>
      </w:tr>
      <w:tr w:rsidR="00C75F8B" w:rsidRPr="00581318" w:rsidTr="002A35B1">
        <w:trPr>
          <w:trHeight w:val="396"/>
        </w:trPr>
        <w:tc>
          <w:tcPr>
            <w:tcW w:w="9747" w:type="dxa"/>
          </w:tcPr>
          <w:p w:rsidR="00C75F8B" w:rsidRPr="00581318" w:rsidRDefault="00C75F8B" w:rsidP="00F92AEF">
            <w:pPr>
              <w:pStyle w:val="af8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581318">
              <w:rPr>
                <w:sz w:val="24"/>
                <w:szCs w:val="24"/>
              </w:rPr>
              <w:t xml:space="preserve">ФИЛИАЛ ФЕДЕРАЛЬНОГО ГОСУДАРСТВЕННОГО УНИТАРНОГО ПРЕДПРИЯТИЯ "ОХРАНА" ФЕДЕРАЛЬНОЙ СЛУЖБЫ ВОЙСК НАЦИОНАЛЬНОЙ ГВАРДИИ РОССИЙСКОЙ ФЕДЕРАЦИИ ПО Г. САНКТ-ПЕТЕРБУРГУ И ЛЕНИНГРАДСКОЙ ОБЛАСТИ </w:t>
            </w:r>
          </w:p>
        </w:tc>
      </w:tr>
    </w:tbl>
    <w:p w:rsidR="002B5AE9" w:rsidRPr="00581318" w:rsidRDefault="002B5AE9" w:rsidP="002B5AE9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581318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581318">
        <w:rPr>
          <w:sz w:val="24"/>
          <w:szCs w:val="24"/>
          <w:lang w:eastAsia="ru-RU"/>
        </w:rPr>
        <w:t xml:space="preserve"> и </w:t>
      </w:r>
      <w:r w:rsidRPr="00581318">
        <w:rPr>
          <w:sz w:val="24"/>
          <w:szCs w:val="24"/>
        </w:rPr>
        <w:t>документацией об аукционе в электронной форме.</w:t>
      </w:r>
    </w:p>
    <w:p w:rsidR="002B5AE9" w:rsidRPr="00581318" w:rsidRDefault="002B5AE9" w:rsidP="002B5AE9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2B5AE9" w:rsidRPr="00581318" w:rsidRDefault="002B5AE9" w:rsidP="002B5AE9">
      <w:pPr>
        <w:jc w:val="both"/>
        <w:rPr>
          <w:sz w:val="24"/>
          <w:szCs w:val="24"/>
          <w:u w:val="single"/>
        </w:rPr>
      </w:pPr>
      <w:r w:rsidRPr="00581318">
        <w:rPr>
          <w:sz w:val="24"/>
          <w:szCs w:val="24"/>
          <w:u w:val="single"/>
        </w:rPr>
        <w:t>ГОЛОСОВАНИЕ:</w:t>
      </w:r>
    </w:p>
    <w:p w:rsidR="002B5AE9" w:rsidRPr="00581318" w:rsidRDefault="002B5AE9" w:rsidP="002B5AE9">
      <w:pPr>
        <w:jc w:val="both"/>
        <w:rPr>
          <w:sz w:val="24"/>
          <w:szCs w:val="24"/>
          <w:u w:val="single"/>
        </w:rPr>
      </w:pPr>
    </w:p>
    <w:p w:rsidR="0034406B" w:rsidRPr="00581318" w:rsidRDefault="0034406B" w:rsidP="0034406B">
      <w:pPr>
        <w:ind w:right="-5" w:firstLine="709"/>
        <w:jc w:val="both"/>
        <w:rPr>
          <w:sz w:val="24"/>
          <w:szCs w:val="24"/>
        </w:rPr>
      </w:pPr>
      <w:r w:rsidRPr="00581318">
        <w:rPr>
          <w:sz w:val="24"/>
          <w:szCs w:val="24"/>
        </w:rPr>
        <w:t xml:space="preserve">Касаткин И.М. – «за», </w:t>
      </w:r>
      <w:r w:rsidR="00B2468F" w:rsidRPr="00581318">
        <w:rPr>
          <w:sz w:val="24"/>
          <w:szCs w:val="24"/>
        </w:rPr>
        <w:t>Опанасенко М.Е.</w:t>
      </w:r>
      <w:r w:rsidRPr="00581318">
        <w:rPr>
          <w:sz w:val="24"/>
          <w:szCs w:val="24"/>
        </w:rPr>
        <w:t>– «за».</w:t>
      </w:r>
      <w:r w:rsidR="00B2468F" w:rsidRPr="00581318">
        <w:rPr>
          <w:sz w:val="24"/>
          <w:szCs w:val="24"/>
        </w:rPr>
        <w:t xml:space="preserve"> Костюченко Д.О. – «за».</w:t>
      </w:r>
    </w:p>
    <w:p w:rsidR="002B5AE9" w:rsidRPr="00581318" w:rsidRDefault="002B5AE9" w:rsidP="002B5AE9">
      <w:pPr>
        <w:ind w:right="-5" w:firstLine="709"/>
        <w:jc w:val="both"/>
        <w:rPr>
          <w:sz w:val="24"/>
          <w:szCs w:val="24"/>
        </w:rPr>
      </w:pPr>
    </w:p>
    <w:p w:rsidR="002B5AE9" w:rsidRPr="00581318" w:rsidRDefault="002B5AE9" w:rsidP="002B5AE9">
      <w:pPr>
        <w:pStyle w:val="af8"/>
        <w:ind w:right="-5"/>
        <w:jc w:val="both"/>
        <w:rPr>
          <w:sz w:val="24"/>
          <w:szCs w:val="24"/>
        </w:rPr>
      </w:pPr>
    </w:p>
    <w:p w:rsidR="002B5AE9" w:rsidRPr="00581318" w:rsidRDefault="002B5AE9" w:rsidP="002B5AE9">
      <w:pPr>
        <w:pStyle w:val="af1"/>
        <w:jc w:val="both"/>
        <w:rPr>
          <w:b/>
          <w:bCs/>
          <w:sz w:val="24"/>
          <w:szCs w:val="24"/>
        </w:rPr>
      </w:pPr>
      <w:r w:rsidRPr="00581318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581318">
        <w:rPr>
          <w:b/>
          <w:sz w:val="24"/>
          <w:szCs w:val="24"/>
        </w:rPr>
        <w:t>№</w:t>
      </w:r>
      <w:r w:rsidRPr="00581318">
        <w:rPr>
          <w:sz w:val="24"/>
          <w:szCs w:val="24"/>
        </w:rPr>
        <w:t xml:space="preserve"> </w:t>
      </w:r>
      <w:r w:rsidR="00581318" w:rsidRPr="00581318">
        <w:rPr>
          <w:color w:val="000000"/>
          <w:sz w:val="24"/>
          <w:szCs w:val="24"/>
          <w:lang w:eastAsia="ru-RU"/>
        </w:rPr>
        <w:t>EA-66796</w:t>
      </w:r>
      <w:r w:rsidRPr="00581318">
        <w:rPr>
          <w:b/>
          <w:sz w:val="24"/>
          <w:szCs w:val="24"/>
        </w:rPr>
        <w:t>–</w:t>
      </w:r>
      <w:r w:rsidRPr="00581318">
        <w:rPr>
          <w:b/>
          <w:color w:val="212529"/>
          <w:sz w:val="24"/>
          <w:szCs w:val="24"/>
        </w:rPr>
        <w:t xml:space="preserve"> </w:t>
      </w:r>
      <w:hyperlink r:id="rId11" w:tgtFrame="_blank" w:history="1">
        <w:r w:rsidR="007D5965" w:rsidRPr="00581318">
          <w:rPr>
            <w:color w:val="31851B"/>
            <w:sz w:val="24"/>
            <w:szCs w:val="24"/>
            <w:u w:val="single"/>
            <w:shd w:val="clear" w:color="auto" w:fill="FFFFFF"/>
          </w:rPr>
          <w:t>ОБЩЕСТВО С ОГРАНИЧЕННОЙ ОТВЕТСТВЕННОСТЬЮ ЧАСТНАЯ ОХРАННАЯ ОРГАНИЗАЦИЯ "ЕРМАК - РП"</w:t>
        </w:r>
      </w:hyperlink>
      <w:r w:rsidRPr="00581318">
        <w:rPr>
          <w:sz w:val="24"/>
          <w:szCs w:val="24"/>
        </w:rPr>
        <w:t xml:space="preserve"> </w:t>
      </w:r>
      <w:r w:rsidRPr="00581318">
        <w:rPr>
          <w:b/>
          <w:color w:val="212529"/>
          <w:sz w:val="24"/>
          <w:szCs w:val="24"/>
        </w:rPr>
        <w:t xml:space="preserve">- </w:t>
      </w:r>
      <w:r w:rsidRPr="00581318">
        <w:rPr>
          <w:sz w:val="24"/>
          <w:szCs w:val="24"/>
        </w:rPr>
        <w:t xml:space="preserve">с ценой контракта </w:t>
      </w:r>
      <w:r w:rsidR="00581318" w:rsidRPr="00581318">
        <w:rPr>
          <w:b/>
          <w:sz w:val="24"/>
          <w:szCs w:val="24"/>
        </w:rPr>
        <w:t>119 136.00</w:t>
      </w:r>
      <w:r w:rsidR="00581318" w:rsidRPr="00581318">
        <w:rPr>
          <w:b/>
          <w:sz w:val="24"/>
          <w:szCs w:val="24"/>
        </w:rPr>
        <w:t xml:space="preserve"> </w:t>
      </w:r>
      <w:r w:rsidRPr="00581318">
        <w:rPr>
          <w:b/>
          <w:sz w:val="24"/>
          <w:szCs w:val="24"/>
        </w:rPr>
        <w:t>руб.</w:t>
      </w:r>
    </w:p>
    <w:p w:rsidR="002B5AE9" w:rsidRPr="00581318" w:rsidRDefault="002B5AE9" w:rsidP="002B5AE9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2B5AE9" w:rsidRPr="00581318" w:rsidRDefault="002B5AE9" w:rsidP="002B5AE9">
      <w:pPr>
        <w:jc w:val="both"/>
        <w:rPr>
          <w:sz w:val="24"/>
          <w:szCs w:val="24"/>
          <w:u w:val="single"/>
        </w:rPr>
      </w:pPr>
      <w:r w:rsidRPr="00581318">
        <w:rPr>
          <w:sz w:val="24"/>
          <w:szCs w:val="24"/>
          <w:u w:val="single"/>
        </w:rPr>
        <w:t>ГОЛОСОВАНИЕ:</w:t>
      </w:r>
    </w:p>
    <w:p w:rsidR="002B5AE9" w:rsidRPr="00581318" w:rsidRDefault="002B5AE9" w:rsidP="002B5AE9">
      <w:pPr>
        <w:jc w:val="both"/>
        <w:rPr>
          <w:sz w:val="24"/>
          <w:szCs w:val="24"/>
          <w:u w:val="single"/>
        </w:rPr>
      </w:pPr>
    </w:p>
    <w:p w:rsidR="00B2468F" w:rsidRPr="00581318" w:rsidRDefault="00B2468F" w:rsidP="00B2468F">
      <w:pPr>
        <w:ind w:right="-5" w:firstLine="709"/>
        <w:jc w:val="both"/>
        <w:rPr>
          <w:sz w:val="24"/>
          <w:szCs w:val="24"/>
        </w:rPr>
      </w:pPr>
      <w:r w:rsidRPr="00581318">
        <w:rPr>
          <w:sz w:val="24"/>
          <w:szCs w:val="24"/>
        </w:rPr>
        <w:t>Касаткин И.М. – «за», Опанасенко М.Е.– «за». Костюченко Д.О. – «за».</w:t>
      </w:r>
    </w:p>
    <w:p w:rsidR="00B2468F" w:rsidRPr="00581318" w:rsidRDefault="00B2468F" w:rsidP="00B2468F">
      <w:pPr>
        <w:ind w:right="-5" w:firstLine="709"/>
        <w:jc w:val="both"/>
        <w:rPr>
          <w:sz w:val="24"/>
          <w:szCs w:val="24"/>
        </w:rPr>
      </w:pPr>
    </w:p>
    <w:p w:rsidR="002B5AE9" w:rsidRPr="00581318" w:rsidRDefault="002B5AE9" w:rsidP="002B5AE9">
      <w:pPr>
        <w:ind w:right="-5" w:firstLine="709"/>
        <w:jc w:val="both"/>
        <w:rPr>
          <w:sz w:val="24"/>
          <w:szCs w:val="24"/>
        </w:rPr>
      </w:pPr>
    </w:p>
    <w:p w:rsidR="007B6F27" w:rsidRPr="00581318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581318" w:rsidRDefault="008B6E76" w:rsidP="00F92AEF">
      <w:pPr>
        <w:pStyle w:val="af"/>
        <w:numPr>
          <w:ilvl w:val="0"/>
          <w:numId w:val="5"/>
        </w:numPr>
        <w:jc w:val="both"/>
        <w:rPr>
          <w:sz w:val="24"/>
          <w:szCs w:val="24"/>
        </w:rPr>
      </w:pPr>
      <w:r w:rsidRPr="00581318">
        <w:rPr>
          <w:sz w:val="24"/>
          <w:szCs w:val="24"/>
        </w:rPr>
        <w:t>Решение о соответствии</w:t>
      </w:r>
      <w:r w:rsidR="00A75C85" w:rsidRPr="00581318">
        <w:rPr>
          <w:sz w:val="24"/>
          <w:szCs w:val="24"/>
        </w:rPr>
        <w:t xml:space="preserve"> </w:t>
      </w:r>
      <w:r w:rsidR="00C559C9" w:rsidRPr="00581318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581318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581318" w:rsidRDefault="00C559C9" w:rsidP="00F92AEF">
      <w:pPr>
        <w:pStyle w:val="af"/>
        <w:numPr>
          <w:ilvl w:val="0"/>
          <w:numId w:val="5"/>
        </w:numPr>
        <w:jc w:val="both"/>
        <w:rPr>
          <w:bCs/>
          <w:sz w:val="24"/>
          <w:szCs w:val="24"/>
        </w:rPr>
      </w:pPr>
      <w:r w:rsidRPr="00581318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581318">
        <w:rPr>
          <w:sz w:val="24"/>
          <w:szCs w:val="24"/>
          <w:lang w:val="en-US"/>
        </w:rPr>
        <w:t>www</w:t>
      </w:r>
      <w:r w:rsidR="008B6E76" w:rsidRPr="00581318">
        <w:rPr>
          <w:sz w:val="24"/>
          <w:szCs w:val="24"/>
        </w:rPr>
        <w:t>.</w:t>
      </w:r>
      <w:r w:rsidR="00E01444" w:rsidRPr="00581318">
        <w:rPr>
          <w:bCs/>
          <w:sz w:val="24"/>
          <w:szCs w:val="24"/>
        </w:rPr>
        <w:t>gz.lot-online.ru</w:t>
      </w:r>
      <w:r w:rsidRPr="00581318">
        <w:rPr>
          <w:bCs/>
          <w:sz w:val="24"/>
          <w:szCs w:val="24"/>
        </w:rPr>
        <w:t>.</w:t>
      </w:r>
    </w:p>
    <w:p w:rsidR="00C559C9" w:rsidRPr="00581318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581318" w:rsidRDefault="00C559C9" w:rsidP="00F92AEF">
      <w:pPr>
        <w:pStyle w:val="af"/>
        <w:numPr>
          <w:ilvl w:val="0"/>
          <w:numId w:val="5"/>
        </w:numPr>
        <w:jc w:val="both"/>
        <w:rPr>
          <w:sz w:val="24"/>
          <w:szCs w:val="24"/>
        </w:rPr>
      </w:pPr>
      <w:r w:rsidRPr="00581318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581318">
        <w:rPr>
          <w:sz w:val="24"/>
          <w:szCs w:val="24"/>
        </w:rPr>
        <w:t>аукциона</w:t>
      </w:r>
    </w:p>
    <w:p w:rsidR="00C559C9" w:rsidRPr="00581318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581318" w:rsidRDefault="00EC3F33" w:rsidP="00F92AEF">
      <w:pPr>
        <w:pStyle w:val="af"/>
        <w:numPr>
          <w:ilvl w:val="0"/>
          <w:numId w:val="5"/>
        </w:numPr>
        <w:jc w:val="both"/>
        <w:rPr>
          <w:sz w:val="24"/>
          <w:szCs w:val="24"/>
        </w:rPr>
      </w:pPr>
      <w:r w:rsidRPr="00581318">
        <w:rPr>
          <w:sz w:val="24"/>
          <w:szCs w:val="24"/>
        </w:rPr>
        <w:t>Подписи:</w:t>
      </w:r>
    </w:p>
    <w:p w:rsidR="0034406B" w:rsidRPr="00581318" w:rsidRDefault="0034406B" w:rsidP="0034406B">
      <w:pPr>
        <w:pStyle w:val="af8"/>
        <w:rPr>
          <w:sz w:val="24"/>
          <w:szCs w:val="24"/>
        </w:rPr>
      </w:pPr>
    </w:p>
    <w:tbl>
      <w:tblPr>
        <w:tblStyle w:val="af3"/>
        <w:tblpPr w:leftFromText="180" w:rightFromText="180" w:vertAnchor="text" w:horzAnchor="margin" w:tblpY="12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B2468F" w:rsidRPr="00581318" w:rsidTr="008E196E">
        <w:trPr>
          <w:trHeight w:val="397"/>
        </w:trPr>
        <w:tc>
          <w:tcPr>
            <w:tcW w:w="5637" w:type="dxa"/>
          </w:tcPr>
          <w:p w:rsidR="00B2468F" w:rsidRPr="00581318" w:rsidRDefault="00B2468F" w:rsidP="00B2468F">
            <w:pPr>
              <w:rPr>
                <w:sz w:val="24"/>
                <w:szCs w:val="24"/>
              </w:rPr>
            </w:pPr>
            <w:r w:rsidRPr="0058131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B2468F" w:rsidRPr="00581318" w:rsidRDefault="00B2468F" w:rsidP="00B2468F">
            <w:pPr>
              <w:rPr>
                <w:sz w:val="24"/>
                <w:szCs w:val="24"/>
              </w:rPr>
            </w:pPr>
            <w:r w:rsidRPr="00581318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B2468F" w:rsidRPr="00581318" w:rsidTr="008E196E">
        <w:trPr>
          <w:trHeight w:val="397"/>
        </w:trPr>
        <w:tc>
          <w:tcPr>
            <w:tcW w:w="5637" w:type="dxa"/>
          </w:tcPr>
          <w:p w:rsidR="00B2468F" w:rsidRPr="00581318" w:rsidRDefault="00B2468F" w:rsidP="00B2468F">
            <w:pPr>
              <w:rPr>
                <w:sz w:val="24"/>
                <w:szCs w:val="24"/>
              </w:rPr>
            </w:pPr>
            <w:r w:rsidRPr="0058131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B2468F" w:rsidRPr="00581318" w:rsidRDefault="00B2468F" w:rsidP="00B2468F">
            <w:pPr>
              <w:rPr>
                <w:sz w:val="24"/>
                <w:szCs w:val="24"/>
              </w:rPr>
            </w:pPr>
            <w:r w:rsidRPr="00581318">
              <w:rPr>
                <w:sz w:val="24"/>
                <w:szCs w:val="24"/>
              </w:rPr>
              <w:t>Опанасенко Мария Евгеньевна</w:t>
            </w:r>
          </w:p>
        </w:tc>
      </w:tr>
      <w:tr w:rsidR="00B2468F" w:rsidRPr="00581318" w:rsidTr="008E196E">
        <w:trPr>
          <w:trHeight w:val="761"/>
        </w:trPr>
        <w:tc>
          <w:tcPr>
            <w:tcW w:w="5637" w:type="dxa"/>
          </w:tcPr>
          <w:p w:rsidR="00B2468F" w:rsidRPr="00581318" w:rsidRDefault="00B2468F" w:rsidP="00B2468F">
            <w:pPr>
              <w:rPr>
                <w:sz w:val="24"/>
                <w:szCs w:val="24"/>
              </w:rPr>
            </w:pPr>
            <w:r w:rsidRPr="0058131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B2468F" w:rsidRPr="00581318" w:rsidRDefault="00B2468F" w:rsidP="00B2468F">
            <w:pPr>
              <w:rPr>
                <w:sz w:val="24"/>
                <w:szCs w:val="24"/>
              </w:rPr>
            </w:pPr>
            <w:r w:rsidRPr="00581318">
              <w:rPr>
                <w:sz w:val="24"/>
                <w:szCs w:val="24"/>
              </w:rPr>
              <w:t>Костюченко Денис Олегович</w:t>
            </w:r>
          </w:p>
        </w:tc>
      </w:tr>
      <w:tr w:rsidR="00B2468F" w:rsidRPr="00581318" w:rsidTr="00B05C83">
        <w:trPr>
          <w:trHeight w:val="80"/>
        </w:trPr>
        <w:tc>
          <w:tcPr>
            <w:tcW w:w="5637" w:type="dxa"/>
          </w:tcPr>
          <w:p w:rsidR="00B2468F" w:rsidRPr="00581318" w:rsidRDefault="00B2468F" w:rsidP="00B2468F">
            <w:pPr>
              <w:rPr>
                <w:sz w:val="24"/>
                <w:szCs w:val="24"/>
              </w:rPr>
            </w:pPr>
            <w:r w:rsidRPr="00581318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B2468F" w:rsidRPr="00581318" w:rsidRDefault="00B2468F" w:rsidP="00B2468F">
            <w:pPr>
              <w:rPr>
                <w:sz w:val="24"/>
                <w:szCs w:val="24"/>
              </w:rPr>
            </w:pPr>
            <w:r w:rsidRPr="00581318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34406B" w:rsidRPr="00922688" w:rsidRDefault="0034406B" w:rsidP="0034406B">
      <w:pPr>
        <w:pStyle w:val="af"/>
        <w:jc w:val="both"/>
        <w:rPr>
          <w:sz w:val="24"/>
          <w:szCs w:val="24"/>
        </w:rPr>
      </w:pPr>
    </w:p>
    <w:sectPr w:rsidR="0034406B" w:rsidRPr="00922688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2AEF" w:rsidRDefault="00F92AEF">
      <w:r>
        <w:separator/>
      </w:r>
    </w:p>
  </w:endnote>
  <w:endnote w:type="continuationSeparator" w:id="0">
    <w:p w:rsidR="00F92AEF" w:rsidRDefault="00F92A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92AE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2AEF" w:rsidRDefault="00F92AEF">
      <w:r>
        <w:separator/>
      </w:r>
    </w:p>
  </w:footnote>
  <w:footnote w:type="continuationSeparator" w:id="0">
    <w:p w:rsidR="00F92AEF" w:rsidRDefault="00F92A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CC79A6"/>
    <w:multiLevelType w:val="hybridMultilevel"/>
    <w:tmpl w:val="490CAA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9"/>
  </w:num>
  <w:num w:numId="4">
    <w:abstractNumId w:val="4"/>
  </w:num>
  <w:num w:numId="5">
    <w:abstractNumId w:val="8"/>
  </w:num>
  <w:num w:numId="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462A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596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5AE9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1437B"/>
    <w:rsid w:val="00324DD1"/>
    <w:rsid w:val="003371DE"/>
    <w:rsid w:val="00337E65"/>
    <w:rsid w:val="0034406B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A3BAA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81318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3867"/>
    <w:rsid w:val="005E41D1"/>
    <w:rsid w:val="005E4AF7"/>
    <w:rsid w:val="005E6179"/>
    <w:rsid w:val="005F1B54"/>
    <w:rsid w:val="005F21F1"/>
    <w:rsid w:val="005F5315"/>
    <w:rsid w:val="005F6DD1"/>
    <w:rsid w:val="00600E88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77D2E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4236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5965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2688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761C2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468F"/>
    <w:rsid w:val="00B255E5"/>
    <w:rsid w:val="00B25C5A"/>
    <w:rsid w:val="00B2637F"/>
    <w:rsid w:val="00B31611"/>
    <w:rsid w:val="00B438E9"/>
    <w:rsid w:val="00B45DDE"/>
    <w:rsid w:val="00B5070D"/>
    <w:rsid w:val="00B51078"/>
    <w:rsid w:val="00B530AB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75F8B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07559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567A2"/>
    <w:rsid w:val="00F6138E"/>
    <w:rsid w:val="00F76E4C"/>
    <w:rsid w:val="00F855B6"/>
    <w:rsid w:val="00F9244D"/>
    <w:rsid w:val="00F92AEF"/>
    <w:rsid w:val="00FA2C30"/>
    <w:rsid w:val="00FA674F"/>
    <w:rsid w:val="00FB1D16"/>
    <w:rsid w:val="00FB1F97"/>
    <w:rsid w:val="00FB3C96"/>
    <w:rsid w:val="00FB5265"/>
    <w:rsid w:val="00FC250C"/>
    <w:rsid w:val="00FC3BBC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004C8E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011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7427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68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50459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3086015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64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88406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17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141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7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2210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32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601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417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474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2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325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56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5642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4282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73151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73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952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33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63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53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5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41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63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88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6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6157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732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108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49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40566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50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161460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5404155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87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41790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36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2231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1233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645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55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9265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1895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5961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1777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84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573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15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7425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42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9308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35463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66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894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792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343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8285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67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380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803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592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9509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72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039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064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46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69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37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539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50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49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37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2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776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55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59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9594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71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874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0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63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45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080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604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83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372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273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919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0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8306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6519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50575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48438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23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58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1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21841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682152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59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99273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259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00264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04406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94794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404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1754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967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22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594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37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94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43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518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04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156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6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89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142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23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127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98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599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44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6730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976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88F4BC16-AEE5-4F21-9B46-C908FDC29B55?procedure=29871&amp;backurl=L3Byb2NlZHVyZS9wcm90b2NvbC9lZGl0P3Byb2NlZHVyZUlkPTI5ODcxJnR5cGU9RWxlY3Ryb25pY0F1Y3Rpb25SZXF1ZXN0RmluYWxQcm90b2NvbCZiYWNrdXJsPWFIUjBjSE02THk5bmVpNXNiM1F0YjI1c2FXNWxMbkoxTDJWMGNGOW1jbTl1ZEM5d2NtOWpaV1IxY21VdmJHbHpkRDl3WlhKemIyNWhiRDEwY25WbEpuQmhaMlU5TVNac2FXMXBkRDB4TUNaemIzSjBQVEVtYzI5eWRFUnBjbVZqZEdsdmJqMUJVME1tYzNSaGRIVnpQV052YlcxcGMzTnBiMjVEYjIxdGIyND0=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etp_front/organisation/view/BE57E3C2-209C-AC10-1E2E-6021869EC06E?procedure=29871&amp;backurl=L3Byb2NlZHVyZS9wcm90b2NvbC9lZGl0P3Byb2NlZHVyZUlkPTI5ODcxJnR5cGU9RWxlY3Ryb25pY0F1Y3Rpb25SZXF1ZXN0RmluYWxQcm90b2NvbCZiYWNrdXJsPWFIUjBjSE02THk5bmVpNXNiM1F0YjI1c2FXNWxMbkoxTDJWMGNGOW1jbTl1ZEM5d2NtOWpaV1IxY21VdmJHbHpkRDl3WlhKemIyNWhiRDEwY25WbEpuQmhaMlU5TVNac2FXMXBkRDB4TUNaemIzSjBQVEVtYzI5eWRFUnBjbVZqZEdsdmJqMUJVME1tYzNSaGRIVnpQV052YlcxcGMzTnBiMjVEYjIxdGIyND0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88F4BC16-AEE5-4F21-9B46-C908FDC29B55?procedure=29871&amp;backurl=L3Byb2NlZHVyZS9wcm90b2NvbC9lZGl0P3Byb2NlZHVyZUlkPTI5ODcxJnR5cGU9RWxlY3Ryb25pY0F1Y3Rpb25SZXF1ZXN0RmluYWxQcm90b2NvbCZiYWNrdXJsPWFIUjBjSE02THk5bmVpNXNiM1F0YjI1c2FXNWxMbkoxTDJWMGNGOW1jbTl1ZEM5d2NtOWpaV1IxY21VdmJHbHpkRDl3WlhKemIyNWhiRDEwY25WbEpuQmhaMlU5TVNac2FXMXBkRDB4TUNaemIzSjBQVEVtYzI5eWRFUnBjbVZqZEdsdmJqMUJVME1tYzNSaGRIVnpQV052YlcxcGMzTnBiMjVEYjIxdGIyND0=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919F8D-089E-4266-B54A-AF3C2E014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1063</Words>
  <Characters>6062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7111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2020-12-14T10:49:00Z</cp:lastPrinted>
  <dcterms:created xsi:type="dcterms:W3CDTF">2020-12-14T10:49:00Z</dcterms:created>
  <dcterms:modified xsi:type="dcterms:W3CDTF">2020-12-14T10:49:00Z</dcterms:modified>
</cp:coreProperties>
</file>