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855B6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F855B6">
        <w:rPr>
          <w:b/>
          <w:sz w:val="24"/>
          <w:szCs w:val="24"/>
          <w:lang w:eastAsia="ru-RU"/>
        </w:rPr>
        <w:t xml:space="preserve">рассмотрения </w:t>
      </w:r>
      <w:r w:rsidR="00011111" w:rsidRPr="00F855B6">
        <w:rPr>
          <w:b/>
          <w:sz w:val="24"/>
          <w:szCs w:val="24"/>
        </w:rPr>
        <w:t>вторых</w:t>
      </w:r>
      <w:r w:rsidR="00F132DF" w:rsidRPr="00F855B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D53171" w:rsidRPr="00416EDC" w:rsidRDefault="00D53171" w:rsidP="00D53171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bookmarkStart w:id="0" w:name="_GoBack"/>
      <w:r w:rsidRPr="00416EDC">
        <w:rPr>
          <w:color w:val="000000"/>
          <w:sz w:val="24"/>
          <w:szCs w:val="24"/>
          <w:shd w:val="clear" w:color="auto" w:fill="FFFFFF"/>
        </w:rPr>
        <w:t>Извещение № 0372200168120000348</w:t>
      </w:r>
    </w:p>
    <w:p w:rsidR="00D53171" w:rsidRPr="00416EDC" w:rsidRDefault="00D53171" w:rsidP="00D53171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r w:rsidRPr="00416EDC">
        <w:rPr>
          <w:color w:val="000000"/>
          <w:sz w:val="24"/>
          <w:szCs w:val="24"/>
          <w:shd w:val="clear" w:color="auto" w:fill="FFFFFF"/>
        </w:rPr>
        <w:t>ИКЗ в ПГ: 202782566168578420100104550012120244</w:t>
      </w:r>
    </w:p>
    <w:p w:rsidR="00D53171" w:rsidRPr="00416EDC" w:rsidRDefault="00D53171" w:rsidP="00D53171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D53171" w:rsidRPr="00416EDC" w:rsidRDefault="00D53171" w:rsidP="00D53171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416EDC">
        <w:rPr>
          <w:sz w:val="24"/>
          <w:szCs w:val="24"/>
        </w:rPr>
        <w:t>г. Санкт-Петербург                                                                                     «1</w:t>
      </w:r>
      <w:r w:rsidRPr="00416EDC">
        <w:rPr>
          <w:sz w:val="24"/>
          <w:szCs w:val="24"/>
        </w:rPr>
        <w:t>8</w:t>
      </w:r>
      <w:r w:rsidRPr="00416EDC">
        <w:rPr>
          <w:sz w:val="24"/>
          <w:szCs w:val="24"/>
        </w:rPr>
        <w:t>» декабря 2020 года</w:t>
      </w:r>
    </w:p>
    <w:p w:rsidR="00D53171" w:rsidRPr="00416EDC" w:rsidRDefault="00D53171" w:rsidP="00D53171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416EDC">
        <w:rPr>
          <w:bCs/>
          <w:sz w:val="24"/>
          <w:szCs w:val="24"/>
        </w:rPr>
        <w:t xml:space="preserve">1. Наименование предмета аукциона: </w:t>
      </w:r>
    </w:p>
    <w:p w:rsidR="00D53171" w:rsidRPr="00416EDC" w:rsidRDefault="00D53171" w:rsidP="00D53171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416EDC">
        <w:rPr>
          <w:b/>
          <w:bCs/>
          <w:sz w:val="24"/>
          <w:szCs w:val="24"/>
        </w:rPr>
        <w:t>«</w:t>
      </w:r>
      <w:r w:rsidRPr="00416EDC">
        <w:rPr>
          <w:b/>
          <w:bCs/>
          <w:color w:val="000000"/>
          <w:sz w:val="24"/>
          <w:szCs w:val="24"/>
          <w:shd w:val="clear" w:color="auto" w:fill="FFFFFF"/>
        </w:rPr>
        <w:t xml:space="preserve">Поставка </w:t>
      </w:r>
      <w:r w:rsidRPr="00416EDC">
        <w:rPr>
          <w:color w:val="000000"/>
          <w:sz w:val="24"/>
          <w:szCs w:val="24"/>
          <w:shd w:val="clear" w:color="auto" w:fill="FFFFFF"/>
        </w:rPr>
        <w:t>лекарственного препарата меропенем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416EDC">
        <w:rPr>
          <w:b/>
          <w:bCs/>
          <w:sz w:val="24"/>
          <w:szCs w:val="24"/>
        </w:rPr>
        <w:t>»</w:t>
      </w:r>
      <w:r w:rsidRPr="00416EDC">
        <w:rPr>
          <w:bCs/>
          <w:sz w:val="24"/>
          <w:szCs w:val="24"/>
        </w:rPr>
        <w:t>.</w:t>
      </w:r>
    </w:p>
    <w:p w:rsidR="00D53171" w:rsidRPr="00416EDC" w:rsidRDefault="00D53171" w:rsidP="00D53171">
      <w:pPr>
        <w:jc w:val="both"/>
        <w:rPr>
          <w:b/>
          <w:sz w:val="24"/>
          <w:szCs w:val="24"/>
          <w:u w:val="single"/>
        </w:rPr>
      </w:pPr>
      <w:r w:rsidRPr="00416EDC">
        <w:rPr>
          <w:sz w:val="24"/>
          <w:szCs w:val="24"/>
        </w:rPr>
        <w:tab/>
        <w:t>Начальная максимальная цена контракта</w:t>
      </w:r>
      <w:r w:rsidRPr="00416EDC">
        <w:rPr>
          <w:b/>
          <w:sz w:val="24"/>
          <w:szCs w:val="24"/>
          <w:u w:val="single"/>
        </w:rPr>
        <w:t xml:space="preserve">: </w:t>
      </w:r>
      <w:r w:rsidRPr="00416EDC">
        <w:rPr>
          <w:sz w:val="24"/>
          <w:szCs w:val="24"/>
        </w:rPr>
        <w:br/>
      </w:r>
      <w:r w:rsidRPr="00416EDC">
        <w:rPr>
          <w:b/>
          <w:sz w:val="24"/>
          <w:szCs w:val="24"/>
          <w:u w:val="single"/>
        </w:rPr>
        <w:t>3 050 000.00 (Три миллиона пятьдесят тысяч рублей 00 копеек).</w:t>
      </w:r>
    </w:p>
    <w:p w:rsidR="00663516" w:rsidRPr="00416EDC" w:rsidRDefault="00663516" w:rsidP="006D48F0">
      <w:pPr>
        <w:rPr>
          <w:b/>
          <w:bCs/>
          <w:sz w:val="24"/>
          <w:szCs w:val="24"/>
        </w:rPr>
      </w:pPr>
      <w:r w:rsidRPr="00416EDC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D53171" w:rsidRPr="00416EDC">
        <w:rPr>
          <w:sz w:val="24"/>
          <w:szCs w:val="24"/>
        </w:rPr>
        <w:t>18 декабря</w:t>
      </w:r>
      <w:r w:rsidR="002B5AE9" w:rsidRPr="00416EDC">
        <w:rPr>
          <w:sz w:val="24"/>
          <w:szCs w:val="24"/>
        </w:rPr>
        <w:t xml:space="preserve"> </w:t>
      </w:r>
      <w:r w:rsidR="00AE7483" w:rsidRPr="00416EDC">
        <w:rPr>
          <w:sz w:val="24"/>
          <w:szCs w:val="24"/>
        </w:rPr>
        <w:t>2020</w:t>
      </w:r>
      <w:r w:rsidR="007C411F" w:rsidRPr="00416EDC">
        <w:rPr>
          <w:sz w:val="24"/>
          <w:szCs w:val="24"/>
        </w:rPr>
        <w:t xml:space="preserve"> года</w:t>
      </w:r>
      <w:r w:rsidRPr="00416EDC">
        <w:rPr>
          <w:sz w:val="24"/>
          <w:szCs w:val="24"/>
        </w:rPr>
        <w:t xml:space="preserve"> по адресу: г.</w:t>
      </w:r>
      <w:r w:rsidR="00B31611" w:rsidRPr="00416EDC">
        <w:rPr>
          <w:sz w:val="24"/>
          <w:szCs w:val="24"/>
        </w:rPr>
        <w:t xml:space="preserve"> </w:t>
      </w:r>
      <w:r w:rsidRPr="00416EDC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416EDC" w:rsidRDefault="00663516" w:rsidP="006D48F0">
      <w:pPr>
        <w:ind w:firstLine="709"/>
        <w:jc w:val="both"/>
        <w:rPr>
          <w:sz w:val="24"/>
          <w:szCs w:val="24"/>
        </w:rPr>
      </w:pPr>
      <w:r w:rsidRPr="00416EDC">
        <w:rPr>
          <w:sz w:val="24"/>
          <w:szCs w:val="24"/>
        </w:rPr>
        <w:t>3. На заседании комиссии присутствовали:</w:t>
      </w:r>
    </w:p>
    <w:p w:rsidR="00663516" w:rsidRPr="00416EDC" w:rsidRDefault="00663516" w:rsidP="006D48F0">
      <w:pPr>
        <w:pStyle w:val="af8"/>
        <w:jc w:val="both"/>
        <w:rPr>
          <w:sz w:val="24"/>
          <w:szCs w:val="24"/>
        </w:rPr>
      </w:pPr>
      <w:r w:rsidRPr="00416EDC">
        <w:rPr>
          <w:sz w:val="24"/>
          <w:szCs w:val="24"/>
          <w:u w:val="single"/>
        </w:rPr>
        <w:t>Председатель комиссии</w:t>
      </w:r>
      <w:r w:rsidRPr="00416EDC">
        <w:rPr>
          <w:sz w:val="24"/>
          <w:szCs w:val="24"/>
        </w:rPr>
        <w:t>:</w:t>
      </w:r>
    </w:p>
    <w:p w:rsidR="00D53171" w:rsidRPr="00416EDC" w:rsidRDefault="00D53171" w:rsidP="00D53171">
      <w:pPr>
        <w:widowControl w:val="0"/>
        <w:numPr>
          <w:ilvl w:val="0"/>
          <w:numId w:val="1"/>
        </w:numPr>
        <w:spacing w:line="300" w:lineRule="auto"/>
        <w:jc w:val="both"/>
        <w:rPr>
          <w:rFonts w:eastAsia="Arial"/>
          <w:sz w:val="24"/>
          <w:szCs w:val="24"/>
        </w:rPr>
      </w:pPr>
      <w:r w:rsidRPr="00416EDC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вопросам;</w:t>
      </w:r>
    </w:p>
    <w:p w:rsidR="00D53171" w:rsidRPr="00416EDC" w:rsidRDefault="00D53171" w:rsidP="00D53171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16EDC">
        <w:rPr>
          <w:sz w:val="24"/>
          <w:szCs w:val="24"/>
          <w:u w:val="single"/>
        </w:rPr>
        <w:t>Члены комиссии</w:t>
      </w:r>
      <w:r w:rsidRPr="00416EDC">
        <w:rPr>
          <w:sz w:val="24"/>
          <w:szCs w:val="24"/>
        </w:rPr>
        <w:t>:</w:t>
      </w:r>
    </w:p>
    <w:p w:rsidR="00D53171" w:rsidRPr="00416EDC" w:rsidRDefault="00D53171" w:rsidP="00D53171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16EDC">
        <w:rPr>
          <w:sz w:val="24"/>
          <w:szCs w:val="24"/>
        </w:rPr>
        <w:t>Шалдина Елена Викторовна – заведующая аптекой</w:t>
      </w:r>
    </w:p>
    <w:p w:rsidR="00D53171" w:rsidRPr="00416EDC" w:rsidRDefault="00D53171" w:rsidP="00D53171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16EDC">
        <w:rPr>
          <w:sz w:val="24"/>
          <w:szCs w:val="24"/>
        </w:rPr>
        <w:t>Андреева Светлана Геннадьевна –врач- клинический фармаколог.</w:t>
      </w:r>
    </w:p>
    <w:p w:rsidR="00663516" w:rsidRPr="00416EDC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416EDC">
        <w:rPr>
          <w:sz w:val="24"/>
          <w:szCs w:val="24"/>
          <w:u w:val="single"/>
        </w:rPr>
        <w:t>Секретарь комиссии:</w:t>
      </w:r>
    </w:p>
    <w:p w:rsidR="00663516" w:rsidRPr="00416EDC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16EDC">
        <w:rPr>
          <w:sz w:val="24"/>
          <w:szCs w:val="24"/>
        </w:rPr>
        <w:t>Кондратьева Юлия Михайловна</w:t>
      </w:r>
      <w:r w:rsidR="00663516" w:rsidRPr="00416EDC">
        <w:rPr>
          <w:sz w:val="24"/>
          <w:szCs w:val="24"/>
        </w:rPr>
        <w:t xml:space="preserve"> –</w:t>
      </w:r>
      <w:r w:rsidR="007C411F" w:rsidRPr="00416EDC">
        <w:rPr>
          <w:sz w:val="24"/>
          <w:szCs w:val="24"/>
        </w:rPr>
        <w:t xml:space="preserve"> начальник отдела организации закупок</w:t>
      </w:r>
    </w:p>
    <w:p w:rsidR="00663516" w:rsidRPr="00416EDC" w:rsidRDefault="00663516" w:rsidP="006D48F0">
      <w:pPr>
        <w:ind w:left="720"/>
        <w:jc w:val="both"/>
        <w:rPr>
          <w:sz w:val="24"/>
          <w:szCs w:val="24"/>
        </w:rPr>
      </w:pPr>
      <w:r w:rsidRPr="00416EDC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416EDC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416EDC" w:rsidRDefault="00663516" w:rsidP="006D48F0">
      <w:pPr>
        <w:jc w:val="center"/>
        <w:rPr>
          <w:sz w:val="24"/>
          <w:szCs w:val="24"/>
        </w:rPr>
      </w:pPr>
      <w:r w:rsidRPr="00416EDC">
        <w:rPr>
          <w:sz w:val="24"/>
          <w:szCs w:val="24"/>
        </w:rPr>
        <w:t>ПОВЕСТКА ДНЯ:</w:t>
      </w:r>
    </w:p>
    <w:p w:rsidR="00663516" w:rsidRPr="00416EDC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416EDC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416EDC">
        <w:rPr>
          <w:b/>
          <w:sz w:val="24"/>
          <w:szCs w:val="24"/>
        </w:rPr>
        <w:t>«</w:t>
      </w:r>
      <w:r w:rsidR="0066781D" w:rsidRPr="00416EDC">
        <w:rPr>
          <w:sz w:val="24"/>
          <w:szCs w:val="24"/>
        </w:rPr>
        <w:t xml:space="preserve">Поставку </w:t>
      </w:r>
      <w:r w:rsidR="00D53171" w:rsidRPr="00416EDC">
        <w:rPr>
          <w:color w:val="000000"/>
          <w:sz w:val="24"/>
          <w:szCs w:val="24"/>
          <w:shd w:val="clear" w:color="auto" w:fill="FFFFFF"/>
        </w:rPr>
        <w:t>лекарственного препарата меропенем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416EDC">
        <w:rPr>
          <w:sz w:val="24"/>
          <w:szCs w:val="24"/>
        </w:rPr>
        <w:t>».</w:t>
      </w:r>
    </w:p>
    <w:p w:rsidR="00663516" w:rsidRPr="00416EDC" w:rsidRDefault="00663516" w:rsidP="006D48F0">
      <w:pPr>
        <w:ind w:firstLine="709"/>
        <w:jc w:val="both"/>
        <w:rPr>
          <w:sz w:val="24"/>
          <w:szCs w:val="24"/>
        </w:rPr>
      </w:pPr>
      <w:r w:rsidRPr="00416EDC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D53171" w:rsidRPr="00416EDC">
        <w:rPr>
          <w:sz w:val="24"/>
          <w:szCs w:val="24"/>
        </w:rPr>
        <w:t>14 декабря</w:t>
      </w:r>
      <w:r w:rsidR="007C411F" w:rsidRPr="00416EDC">
        <w:rPr>
          <w:sz w:val="24"/>
          <w:szCs w:val="24"/>
        </w:rPr>
        <w:t xml:space="preserve"> 2020 года</w:t>
      </w:r>
      <w:r w:rsidRPr="00416EDC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416EDC">
        <w:rPr>
          <w:b/>
          <w:sz w:val="24"/>
          <w:szCs w:val="24"/>
        </w:rPr>
        <w:t>№№</w:t>
      </w:r>
      <w:r w:rsidR="00E62985" w:rsidRPr="00416EDC">
        <w:rPr>
          <w:b/>
          <w:bCs/>
          <w:sz w:val="24"/>
          <w:szCs w:val="24"/>
        </w:rPr>
        <w:t xml:space="preserve"> </w:t>
      </w:r>
      <w:r w:rsidR="00D53171" w:rsidRPr="00416EDC">
        <w:rPr>
          <w:color w:val="000000"/>
          <w:sz w:val="24"/>
          <w:szCs w:val="24"/>
          <w:shd w:val="clear" w:color="auto" w:fill="FFFFFF"/>
        </w:rPr>
        <w:t>EA-67602</w:t>
      </w:r>
      <w:r w:rsidR="00D53171" w:rsidRPr="00416EDC">
        <w:rPr>
          <w:b/>
          <w:sz w:val="24"/>
          <w:szCs w:val="24"/>
        </w:rPr>
        <w:t xml:space="preserve">, </w:t>
      </w:r>
      <w:r w:rsidR="00D53171" w:rsidRPr="00416EDC">
        <w:rPr>
          <w:color w:val="000000"/>
          <w:sz w:val="24"/>
          <w:szCs w:val="24"/>
          <w:shd w:val="clear" w:color="auto" w:fill="FFFFFF"/>
        </w:rPr>
        <w:t>EA-67614, EA-67618</w:t>
      </w:r>
      <w:r w:rsidR="00D53171" w:rsidRPr="00416EDC">
        <w:rPr>
          <w:color w:val="000000"/>
          <w:sz w:val="24"/>
          <w:szCs w:val="24"/>
          <w:shd w:val="clear" w:color="auto" w:fill="F9F9F9"/>
        </w:rPr>
        <w:t xml:space="preserve">, </w:t>
      </w:r>
      <w:r w:rsidR="00D53171" w:rsidRPr="00416EDC">
        <w:rPr>
          <w:color w:val="000000"/>
          <w:sz w:val="24"/>
          <w:szCs w:val="24"/>
          <w:shd w:val="clear" w:color="auto" w:fill="FFFFFF"/>
        </w:rPr>
        <w:t>EA-67640</w:t>
      </w:r>
      <w:r w:rsidR="00AE7483" w:rsidRPr="00416EDC">
        <w:rPr>
          <w:sz w:val="24"/>
          <w:szCs w:val="24"/>
        </w:rPr>
        <w:t xml:space="preserve"> </w:t>
      </w:r>
      <w:r w:rsidRPr="00416EDC">
        <w:rPr>
          <w:sz w:val="24"/>
          <w:szCs w:val="24"/>
        </w:rPr>
        <w:t xml:space="preserve">(Протокол № 1 от </w:t>
      </w:r>
      <w:r w:rsidR="00D53171" w:rsidRPr="00416EDC">
        <w:rPr>
          <w:sz w:val="24"/>
          <w:szCs w:val="24"/>
        </w:rPr>
        <w:t>14 декабря</w:t>
      </w:r>
      <w:r w:rsidR="007C411F" w:rsidRPr="00416EDC">
        <w:rPr>
          <w:sz w:val="24"/>
          <w:szCs w:val="24"/>
        </w:rPr>
        <w:t xml:space="preserve"> 2020 года</w:t>
      </w:r>
      <w:r w:rsidRPr="00416EDC">
        <w:rPr>
          <w:sz w:val="24"/>
          <w:szCs w:val="24"/>
        </w:rPr>
        <w:t>).</w:t>
      </w:r>
    </w:p>
    <w:p w:rsidR="00663516" w:rsidRPr="00416EDC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416EDC" w:rsidRDefault="00663516" w:rsidP="006D48F0">
      <w:pPr>
        <w:ind w:firstLine="708"/>
        <w:jc w:val="both"/>
        <w:rPr>
          <w:sz w:val="24"/>
          <w:szCs w:val="24"/>
        </w:rPr>
      </w:pPr>
      <w:r w:rsidRPr="00416EDC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416EDC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416EDC">
          <w:rPr>
            <w:rStyle w:val="a3"/>
            <w:color w:val="auto"/>
            <w:sz w:val="24"/>
            <w:szCs w:val="24"/>
          </w:rPr>
          <w:t>:// gz.lot-online.ru</w:t>
        </w:r>
      </w:hyperlink>
      <w:r w:rsidRPr="00416EDC">
        <w:rPr>
          <w:sz w:val="24"/>
          <w:szCs w:val="24"/>
        </w:rPr>
        <w:t xml:space="preserve"> </w:t>
      </w:r>
    </w:p>
    <w:p w:rsidR="00D53171" w:rsidRPr="00D53171" w:rsidRDefault="00D53171" w:rsidP="00D53171">
      <w:pPr>
        <w:shd w:val="clear" w:color="auto" w:fill="FFFFFF"/>
        <w:suppressAutoHyphens w:val="0"/>
        <w:rPr>
          <w:color w:val="333333"/>
          <w:sz w:val="21"/>
          <w:szCs w:val="21"/>
          <w:lang w:eastAsia="ru-RU"/>
        </w:rPr>
      </w:pPr>
      <w:r w:rsidRPr="00D53171">
        <w:rPr>
          <w:color w:val="333333"/>
          <w:sz w:val="21"/>
          <w:szCs w:val="21"/>
          <w:lang w:eastAsia="ru-RU"/>
        </w:rPr>
        <w:t>Время начала</w:t>
      </w:r>
    </w:p>
    <w:p w:rsidR="00D53171" w:rsidRPr="00D53171" w:rsidRDefault="00D53171" w:rsidP="00D53171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D53171">
        <w:rPr>
          <w:color w:val="000000"/>
          <w:sz w:val="24"/>
          <w:szCs w:val="24"/>
          <w:lang w:eastAsia="ru-RU"/>
        </w:rPr>
        <w:lastRenderedPageBreak/>
        <w:t>15.12.2020 11:30:00 (MSK+00:00)</w:t>
      </w:r>
    </w:p>
    <w:p w:rsidR="00D53171" w:rsidRPr="00D53171" w:rsidRDefault="00D53171" w:rsidP="00D53171">
      <w:pPr>
        <w:shd w:val="clear" w:color="auto" w:fill="FFFFFF"/>
        <w:suppressAutoHyphens w:val="0"/>
        <w:rPr>
          <w:color w:val="333333"/>
          <w:sz w:val="21"/>
          <w:szCs w:val="21"/>
          <w:lang w:eastAsia="ru-RU"/>
        </w:rPr>
      </w:pPr>
      <w:r w:rsidRPr="00D53171">
        <w:rPr>
          <w:color w:val="333333"/>
          <w:sz w:val="21"/>
          <w:szCs w:val="21"/>
          <w:lang w:eastAsia="ru-RU"/>
        </w:rPr>
        <w:t>Время завершения</w:t>
      </w:r>
    </w:p>
    <w:p w:rsidR="00D53171" w:rsidRPr="00D53171" w:rsidRDefault="00D53171" w:rsidP="00D53171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D53171">
        <w:rPr>
          <w:color w:val="000000"/>
          <w:sz w:val="24"/>
          <w:szCs w:val="24"/>
          <w:lang w:eastAsia="ru-RU"/>
        </w:rPr>
        <w:t>15.12.2020 13:27:43 (MSK+00:00)</w:t>
      </w:r>
    </w:p>
    <w:p w:rsidR="00F855B6" w:rsidRPr="00416EDC" w:rsidRDefault="00F855B6" w:rsidP="00F855B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</w:p>
    <w:p w:rsidR="00911A12" w:rsidRPr="00416EDC" w:rsidRDefault="00756AE6" w:rsidP="006D48F0">
      <w:pPr>
        <w:ind w:firstLine="708"/>
        <w:jc w:val="both"/>
        <w:rPr>
          <w:sz w:val="24"/>
          <w:szCs w:val="24"/>
        </w:rPr>
      </w:pPr>
      <w:r w:rsidRPr="00416EDC">
        <w:rPr>
          <w:sz w:val="24"/>
          <w:szCs w:val="24"/>
        </w:rPr>
        <w:t xml:space="preserve"> </w:t>
      </w:r>
      <w:r w:rsidR="00911A12" w:rsidRPr="00416EDC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416EDC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416EDC">
          <w:rPr>
            <w:rStyle w:val="a3"/>
            <w:color w:val="auto"/>
            <w:sz w:val="24"/>
            <w:szCs w:val="24"/>
          </w:rPr>
          <w:t>://</w:t>
        </w:r>
        <w:r w:rsidR="00E01444" w:rsidRPr="00416EDC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416EDC">
          <w:rPr>
            <w:rStyle w:val="a3"/>
            <w:color w:val="auto"/>
            <w:sz w:val="24"/>
            <w:szCs w:val="24"/>
          </w:rPr>
          <w:t>.</w:t>
        </w:r>
        <w:r w:rsidR="00E01444" w:rsidRPr="00416EDC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416EDC">
          <w:rPr>
            <w:rStyle w:val="a3"/>
            <w:color w:val="auto"/>
            <w:sz w:val="24"/>
            <w:szCs w:val="24"/>
          </w:rPr>
          <w:t>-</w:t>
        </w:r>
        <w:r w:rsidR="00E01444" w:rsidRPr="00416EDC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416EDC">
          <w:rPr>
            <w:rStyle w:val="a3"/>
            <w:color w:val="auto"/>
            <w:sz w:val="24"/>
            <w:szCs w:val="24"/>
          </w:rPr>
          <w:t>.</w:t>
        </w:r>
        <w:r w:rsidR="00E01444" w:rsidRPr="00416EDC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416EDC">
        <w:rPr>
          <w:sz w:val="24"/>
          <w:szCs w:val="24"/>
        </w:rPr>
        <w:t xml:space="preserve"> представлены вторые части от </w:t>
      </w:r>
      <w:r w:rsidR="00D53171" w:rsidRPr="00416EDC">
        <w:rPr>
          <w:sz w:val="24"/>
          <w:szCs w:val="24"/>
        </w:rPr>
        <w:t>3</w:t>
      </w:r>
      <w:r w:rsidR="00911A12" w:rsidRPr="00416EDC">
        <w:rPr>
          <w:b/>
          <w:sz w:val="24"/>
          <w:szCs w:val="24"/>
        </w:rPr>
        <w:t xml:space="preserve"> </w:t>
      </w:r>
      <w:r w:rsidR="00746C91" w:rsidRPr="00416EDC">
        <w:rPr>
          <w:b/>
          <w:sz w:val="24"/>
          <w:szCs w:val="24"/>
        </w:rPr>
        <w:t>(</w:t>
      </w:r>
      <w:r w:rsidR="00D53171" w:rsidRPr="00416EDC">
        <w:rPr>
          <w:b/>
          <w:sz w:val="24"/>
          <w:szCs w:val="24"/>
        </w:rPr>
        <w:t>трех</w:t>
      </w:r>
      <w:r w:rsidR="00911A12" w:rsidRPr="00416EDC">
        <w:rPr>
          <w:b/>
          <w:sz w:val="24"/>
          <w:szCs w:val="24"/>
        </w:rPr>
        <w:t>)</w:t>
      </w:r>
      <w:r w:rsidR="00911A12" w:rsidRPr="00416EDC">
        <w:rPr>
          <w:sz w:val="24"/>
          <w:szCs w:val="24"/>
        </w:rPr>
        <w:t xml:space="preserve"> участник</w:t>
      </w:r>
      <w:r w:rsidR="0071215F" w:rsidRPr="00416EDC">
        <w:rPr>
          <w:sz w:val="24"/>
          <w:szCs w:val="24"/>
        </w:rPr>
        <w:t>ов</w:t>
      </w:r>
      <w:r w:rsidR="00911A12" w:rsidRPr="00416EDC">
        <w:rPr>
          <w:sz w:val="24"/>
          <w:szCs w:val="24"/>
        </w:rPr>
        <w:t>, принявш</w:t>
      </w:r>
      <w:r w:rsidR="0071215F" w:rsidRPr="00416EDC">
        <w:rPr>
          <w:sz w:val="24"/>
          <w:szCs w:val="24"/>
        </w:rPr>
        <w:t>их</w:t>
      </w:r>
      <w:r w:rsidR="00911A12" w:rsidRPr="00416EDC">
        <w:rPr>
          <w:sz w:val="24"/>
          <w:szCs w:val="24"/>
        </w:rPr>
        <w:t xml:space="preserve"> участие в </w:t>
      </w:r>
      <w:r w:rsidR="00E660C3" w:rsidRPr="00416EDC">
        <w:rPr>
          <w:sz w:val="24"/>
          <w:szCs w:val="24"/>
        </w:rPr>
        <w:t>электронном аукционе</w:t>
      </w:r>
      <w:r w:rsidR="00911A12" w:rsidRPr="00416EDC">
        <w:rPr>
          <w:sz w:val="24"/>
          <w:szCs w:val="24"/>
        </w:rPr>
        <w:t>.</w:t>
      </w:r>
    </w:p>
    <w:p w:rsidR="00911A12" w:rsidRPr="00416EDC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416EDC" w:rsidTr="003F4E19">
        <w:trPr>
          <w:jc w:val="center"/>
        </w:trPr>
        <w:tc>
          <w:tcPr>
            <w:tcW w:w="1595" w:type="dxa"/>
            <w:vAlign w:val="center"/>
          </w:tcPr>
          <w:p w:rsidR="00163759" w:rsidRPr="00416EDC" w:rsidRDefault="00B66BD4" w:rsidP="006D48F0">
            <w:pPr>
              <w:jc w:val="center"/>
              <w:rPr>
                <w:sz w:val="24"/>
                <w:szCs w:val="24"/>
              </w:rPr>
            </w:pPr>
            <w:r w:rsidRPr="00416EDC">
              <w:rPr>
                <w:sz w:val="24"/>
                <w:szCs w:val="24"/>
              </w:rPr>
              <w:t>Порядковый</w:t>
            </w:r>
            <w:r w:rsidR="00163759" w:rsidRPr="00416EDC">
              <w:rPr>
                <w:sz w:val="24"/>
                <w:szCs w:val="24"/>
              </w:rPr>
              <w:t xml:space="preserve"> </w:t>
            </w:r>
          </w:p>
          <w:p w:rsidR="00107CF6" w:rsidRPr="00416EDC" w:rsidRDefault="00163759" w:rsidP="006D48F0">
            <w:pPr>
              <w:jc w:val="center"/>
              <w:rPr>
                <w:sz w:val="24"/>
                <w:szCs w:val="24"/>
              </w:rPr>
            </w:pPr>
            <w:r w:rsidRPr="00416EDC">
              <w:rPr>
                <w:sz w:val="24"/>
                <w:szCs w:val="24"/>
              </w:rPr>
              <w:t xml:space="preserve">номер заявки </w:t>
            </w:r>
            <w:r w:rsidR="00107CF6" w:rsidRPr="00416EDC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416EDC" w:rsidRDefault="00107CF6" w:rsidP="006D48F0">
            <w:pPr>
              <w:jc w:val="center"/>
              <w:rPr>
                <w:sz w:val="24"/>
                <w:szCs w:val="24"/>
              </w:rPr>
            </w:pPr>
            <w:r w:rsidRPr="00416EDC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416EDC" w:rsidRDefault="00107CF6" w:rsidP="006D48F0">
            <w:pPr>
              <w:jc w:val="center"/>
              <w:rPr>
                <w:sz w:val="24"/>
                <w:szCs w:val="24"/>
              </w:rPr>
            </w:pPr>
            <w:r w:rsidRPr="00416EDC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416EDC" w:rsidRDefault="00107CF6" w:rsidP="006D48F0">
            <w:pPr>
              <w:jc w:val="center"/>
              <w:rPr>
                <w:sz w:val="24"/>
                <w:szCs w:val="24"/>
              </w:rPr>
            </w:pPr>
            <w:r w:rsidRPr="00416EDC">
              <w:rPr>
                <w:sz w:val="24"/>
                <w:szCs w:val="24"/>
              </w:rPr>
              <w:t>ИНН</w:t>
            </w:r>
          </w:p>
        </w:tc>
      </w:tr>
      <w:tr w:rsidR="0070538C" w:rsidRPr="00416EDC" w:rsidTr="00FC250C">
        <w:trPr>
          <w:trHeight w:val="720"/>
          <w:jc w:val="center"/>
        </w:trPr>
        <w:tc>
          <w:tcPr>
            <w:tcW w:w="1595" w:type="dxa"/>
          </w:tcPr>
          <w:p w:rsidR="0070538C" w:rsidRPr="00416EDC" w:rsidRDefault="00416EDC" w:rsidP="006D48F0">
            <w:pPr>
              <w:pStyle w:val="af1"/>
              <w:rPr>
                <w:sz w:val="24"/>
                <w:szCs w:val="24"/>
              </w:rPr>
            </w:pPr>
            <w:r w:rsidRPr="00416EDC">
              <w:rPr>
                <w:color w:val="000000"/>
                <w:shd w:val="clear" w:color="auto" w:fill="FFFFFF"/>
              </w:rPr>
              <w:t>EA-67618</w:t>
            </w:r>
          </w:p>
        </w:tc>
        <w:tc>
          <w:tcPr>
            <w:tcW w:w="3240" w:type="dxa"/>
          </w:tcPr>
          <w:p w:rsidR="0070538C" w:rsidRPr="00416EDC" w:rsidRDefault="00416EDC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416EDC">
                <w:rPr>
                  <w:rStyle w:val="a3"/>
                  <w:color w:val="31851B"/>
                  <w:shd w:val="clear" w:color="auto" w:fill="FFFFFF"/>
                </w:rPr>
                <w:t>ОБЩЕСТВО С ОГРАНИЧЕННОЙ ОТВЕТСТВЕННОСТЬЮ "МЕДИКЭР"</w:t>
              </w:r>
            </w:hyperlink>
            <w:r w:rsidRPr="00416EDC">
              <w:rPr>
                <w:color w:val="333333"/>
                <w:shd w:val="clear" w:color="auto" w:fill="FFFFFF"/>
              </w:rPr>
              <w:t> </w:t>
            </w:r>
          </w:p>
        </w:tc>
        <w:tc>
          <w:tcPr>
            <w:tcW w:w="2828" w:type="dxa"/>
            <w:vAlign w:val="center"/>
          </w:tcPr>
          <w:p w:rsidR="0070538C" w:rsidRPr="00416EDC" w:rsidRDefault="00416EDC" w:rsidP="006D48F0">
            <w:pPr>
              <w:rPr>
                <w:sz w:val="24"/>
                <w:szCs w:val="24"/>
              </w:rPr>
            </w:pPr>
            <w:r w:rsidRPr="00416EDC">
              <w:rPr>
                <w:color w:val="000000"/>
                <w:sz w:val="21"/>
                <w:szCs w:val="21"/>
                <w:shd w:val="clear" w:color="auto" w:fill="FFFFFF"/>
              </w:rPr>
              <w:t>670045, РЕСП БУРЯТИЯ, Г УЛАН-УДЭ, УЛ Н.ПЕТРОВА, ДОМ 2Г, ОФИС 03</w:t>
            </w:r>
          </w:p>
        </w:tc>
        <w:tc>
          <w:tcPr>
            <w:tcW w:w="1698" w:type="dxa"/>
          </w:tcPr>
          <w:p w:rsidR="0070538C" w:rsidRPr="00416EDC" w:rsidRDefault="00416EDC" w:rsidP="006D48F0">
            <w:pPr>
              <w:pStyle w:val="af1"/>
              <w:rPr>
                <w:sz w:val="24"/>
                <w:szCs w:val="24"/>
              </w:rPr>
            </w:pPr>
            <w:r w:rsidRPr="00416EDC">
              <w:rPr>
                <w:color w:val="333333"/>
                <w:shd w:val="clear" w:color="auto" w:fill="FFFFFF"/>
              </w:rPr>
              <w:t>0326040626</w:t>
            </w:r>
          </w:p>
        </w:tc>
      </w:tr>
      <w:tr w:rsidR="000D7594" w:rsidRPr="00416EDC" w:rsidTr="00FC250C">
        <w:trPr>
          <w:trHeight w:val="720"/>
          <w:jc w:val="center"/>
        </w:trPr>
        <w:tc>
          <w:tcPr>
            <w:tcW w:w="1595" w:type="dxa"/>
          </w:tcPr>
          <w:p w:rsidR="000D7594" w:rsidRPr="00416EDC" w:rsidRDefault="00D53171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16EDC">
              <w:rPr>
                <w:color w:val="000000"/>
                <w:shd w:val="clear" w:color="auto" w:fill="FFFFFF"/>
              </w:rPr>
              <w:t>EA-67614</w:t>
            </w:r>
          </w:p>
        </w:tc>
        <w:tc>
          <w:tcPr>
            <w:tcW w:w="3240" w:type="dxa"/>
          </w:tcPr>
          <w:p w:rsidR="000D7594" w:rsidRPr="00416EDC" w:rsidRDefault="00D53171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416EDC">
                <w:rPr>
                  <w:rStyle w:val="a3"/>
                  <w:color w:val="31851B"/>
                  <w:shd w:val="clear" w:color="auto" w:fill="FFFFFF"/>
                </w:rPr>
                <w:t>ОБЩЕСТВО С ОГРАНИЧЕННОЙ ОТВЕТСТВЕННОСТЬЮ "МАРТФАРМ"</w:t>
              </w:r>
            </w:hyperlink>
            <w:r w:rsidRPr="00416EDC">
              <w:rPr>
                <w:color w:val="333333"/>
                <w:shd w:val="clear" w:color="auto" w:fill="FFFFFF"/>
              </w:rPr>
              <w:t> </w:t>
            </w:r>
          </w:p>
        </w:tc>
        <w:tc>
          <w:tcPr>
            <w:tcW w:w="2828" w:type="dxa"/>
            <w:vAlign w:val="center"/>
          </w:tcPr>
          <w:p w:rsidR="000D7594" w:rsidRPr="00416EDC" w:rsidRDefault="00416EDC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416EDC">
              <w:rPr>
                <w:color w:val="000000"/>
                <w:sz w:val="21"/>
                <w:szCs w:val="21"/>
                <w:shd w:val="clear" w:color="auto" w:fill="FFFFFF"/>
              </w:rPr>
              <w:t>107078, Г МОСКВА, УЛ НОВОРЯЗАНСКАЯ, ДОМ 18, СТРОЕНИЕ 21, ЭТАЖ 1 ПОМ 14Б</w:t>
            </w:r>
          </w:p>
        </w:tc>
        <w:tc>
          <w:tcPr>
            <w:tcW w:w="1698" w:type="dxa"/>
          </w:tcPr>
          <w:p w:rsidR="000D7594" w:rsidRPr="00416EDC" w:rsidRDefault="00D53171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416EDC">
              <w:rPr>
                <w:color w:val="333333"/>
                <w:shd w:val="clear" w:color="auto" w:fill="FFFFFF"/>
              </w:rPr>
              <w:t>7708823950</w:t>
            </w:r>
          </w:p>
        </w:tc>
      </w:tr>
      <w:tr w:rsidR="00D53171" w:rsidRPr="00416EDC" w:rsidTr="00FC250C">
        <w:trPr>
          <w:trHeight w:val="720"/>
          <w:jc w:val="center"/>
        </w:trPr>
        <w:tc>
          <w:tcPr>
            <w:tcW w:w="1595" w:type="dxa"/>
          </w:tcPr>
          <w:p w:rsidR="00D53171" w:rsidRPr="00416EDC" w:rsidRDefault="00D53171" w:rsidP="006D48F0">
            <w:pPr>
              <w:pStyle w:val="af1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416EDC">
              <w:br/>
            </w:r>
            <w:r w:rsidRPr="00416EDC">
              <w:rPr>
                <w:color w:val="000000"/>
                <w:shd w:val="clear" w:color="auto" w:fill="FFFFFF"/>
              </w:rPr>
              <w:t>EA-67602</w:t>
            </w:r>
          </w:p>
        </w:tc>
        <w:tc>
          <w:tcPr>
            <w:tcW w:w="3240" w:type="dxa"/>
          </w:tcPr>
          <w:p w:rsidR="00D53171" w:rsidRPr="00416EDC" w:rsidRDefault="00D53171" w:rsidP="006D48F0">
            <w:pPr>
              <w:pStyle w:val="af1"/>
            </w:pPr>
            <w:hyperlink r:id="rId11" w:tgtFrame="_blank" w:history="1">
              <w:r w:rsidRPr="00416EDC">
                <w:rPr>
                  <w:rStyle w:val="a3"/>
                  <w:color w:val="31851B"/>
                  <w:shd w:val="clear" w:color="auto" w:fill="FFFFFF"/>
                </w:rPr>
                <w:t>ОБЩЕСТВО С ОГРАНИЧЕННОЙ ОТВЕТСТВЕННОСТЬЮ "ЭКСТРЕМФАРМ-С"</w:t>
              </w:r>
            </w:hyperlink>
          </w:p>
        </w:tc>
        <w:tc>
          <w:tcPr>
            <w:tcW w:w="2828" w:type="dxa"/>
            <w:vAlign w:val="center"/>
          </w:tcPr>
          <w:p w:rsidR="00D53171" w:rsidRPr="00416EDC" w:rsidRDefault="00D53171" w:rsidP="006D48F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16EDC">
              <w:rPr>
                <w:color w:val="000000"/>
                <w:sz w:val="21"/>
                <w:szCs w:val="21"/>
                <w:shd w:val="clear" w:color="auto" w:fill="FFFFFF"/>
              </w:rPr>
              <w:t>400007, ОБЛ ВОЛГОГРАДСКАЯ, Г ВОЛГОГРАД, ПР-КТ МЕТАЛЛУРГОВ, ДОМ 30, КОМНАТА 2</w:t>
            </w:r>
          </w:p>
        </w:tc>
        <w:tc>
          <w:tcPr>
            <w:tcW w:w="1698" w:type="dxa"/>
          </w:tcPr>
          <w:p w:rsidR="00D53171" w:rsidRPr="00416EDC" w:rsidRDefault="00D53171" w:rsidP="006D48F0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416EDC">
              <w:rPr>
                <w:color w:val="333333"/>
                <w:shd w:val="clear" w:color="auto" w:fill="FFFFFF"/>
              </w:rPr>
              <w:t>3459070488</w:t>
            </w:r>
          </w:p>
        </w:tc>
      </w:tr>
    </w:tbl>
    <w:p w:rsidR="00911A12" w:rsidRPr="00416EDC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416EDC" w:rsidRDefault="00911A12" w:rsidP="006D48F0">
      <w:pPr>
        <w:ind w:firstLine="708"/>
        <w:jc w:val="both"/>
        <w:rPr>
          <w:sz w:val="24"/>
          <w:szCs w:val="24"/>
        </w:rPr>
      </w:pPr>
      <w:r w:rsidRPr="00416EDC">
        <w:rPr>
          <w:sz w:val="24"/>
          <w:szCs w:val="24"/>
        </w:rPr>
        <w:t xml:space="preserve">Согласно протоколу проведения </w:t>
      </w:r>
      <w:r w:rsidR="00E660C3" w:rsidRPr="00416EDC">
        <w:rPr>
          <w:sz w:val="24"/>
          <w:szCs w:val="24"/>
        </w:rPr>
        <w:t xml:space="preserve">электронного </w:t>
      </w:r>
      <w:r w:rsidRPr="00416EDC">
        <w:rPr>
          <w:sz w:val="24"/>
          <w:szCs w:val="24"/>
        </w:rPr>
        <w:t>аукциона от</w:t>
      </w:r>
      <w:r w:rsidR="00EA2039" w:rsidRPr="00416EDC">
        <w:rPr>
          <w:sz w:val="24"/>
          <w:szCs w:val="24"/>
        </w:rPr>
        <w:t xml:space="preserve"> </w:t>
      </w:r>
      <w:r w:rsidR="00416EDC" w:rsidRPr="00416EDC">
        <w:rPr>
          <w:sz w:val="24"/>
          <w:szCs w:val="24"/>
        </w:rPr>
        <w:t>15.12.2020</w:t>
      </w:r>
      <w:r w:rsidR="002B5AE9" w:rsidRPr="00416EDC">
        <w:rPr>
          <w:sz w:val="24"/>
          <w:szCs w:val="24"/>
        </w:rPr>
        <w:t xml:space="preserve"> </w:t>
      </w:r>
      <w:r w:rsidR="007C411F" w:rsidRPr="00416EDC">
        <w:rPr>
          <w:sz w:val="24"/>
          <w:szCs w:val="24"/>
        </w:rPr>
        <w:t>года</w:t>
      </w:r>
      <w:r w:rsidRPr="00416EDC">
        <w:rPr>
          <w:sz w:val="24"/>
          <w:szCs w:val="24"/>
        </w:rPr>
        <w:t xml:space="preserve"> от участников </w:t>
      </w:r>
      <w:r w:rsidR="00E70E04" w:rsidRPr="00416EDC">
        <w:rPr>
          <w:sz w:val="24"/>
          <w:szCs w:val="24"/>
        </w:rPr>
        <w:t>электронного</w:t>
      </w:r>
      <w:r w:rsidRPr="00416EDC">
        <w:rPr>
          <w:sz w:val="24"/>
          <w:szCs w:val="24"/>
        </w:rPr>
        <w:t xml:space="preserve"> аукциона поступил</w:t>
      </w:r>
      <w:r w:rsidR="00E660C3" w:rsidRPr="00416EDC">
        <w:rPr>
          <w:sz w:val="24"/>
          <w:szCs w:val="24"/>
        </w:rPr>
        <w:t>и</w:t>
      </w:r>
      <w:r w:rsidRPr="00416EDC">
        <w:rPr>
          <w:sz w:val="24"/>
          <w:szCs w:val="24"/>
        </w:rPr>
        <w:t xml:space="preserve"> следующ</w:t>
      </w:r>
      <w:r w:rsidR="00E660C3" w:rsidRPr="00416EDC">
        <w:rPr>
          <w:sz w:val="24"/>
          <w:szCs w:val="24"/>
        </w:rPr>
        <w:t>и</w:t>
      </w:r>
      <w:r w:rsidRPr="00416EDC">
        <w:rPr>
          <w:sz w:val="24"/>
          <w:szCs w:val="24"/>
        </w:rPr>
        <w:t>е предложен</w:t>
      </w:r>
      <w:r w:rsidR="00E660C3" w:rsidRPr="00416EDC">
        <w:rPr>
          <w:sz w:val="24"/>
          <w:szCs w:val="24"/>
        </w:rPr>
        <w:t>ия</w:t>
      </w:r>
      <w:r w:rsidRPr="00416EDC">
        <w:rPr>
          <w:sz w:val="24"/>
          <w:szCs w:val="24"/>
        </w:rPr>
        <w:t xml:space="preserve"> о цене контракта:</w:t>
      </w:r>
    </w:p>
    <w:p w:rsidR="00EA2039" w:rsidRPr="00416EDC" w:rsidRDefault="00EA2039" w:rsidP="006D48F0">
      <w:pPr>
        <w:ind w:firstLine="708"/>
        <w:jc w:val="both"/>
        <w:rPr>
          <w:sz w:val="24"/>
          <w:szCs w:val="24"/>
        </w:rPr>
      </w:pPr>
      <w:r w:rsidRPr="00416EDC">
        <w:rPr>
          <w:sz w:val="24"/>
          <w:szCs w:val="24"/>
        </w:rPr>
        <w:t xml:space="preserve"> </w:t>
      </w:r>
    </w:p>
    <w:p w:rsidR="00156F70" w:rsidRPr="00416EDC" w:rsidRDefault="00156F70" w:rsidP="006D48F0">
      <w:pPr>
        <w:suppressAutoHyphens w:val="0"/>
        <w:rPr>
          <w:sz w:val="24"/>
          <w:szCs w:val="24"/>
          <w:lang w:eastAsia="ru-RU"/>
        </w:rPr>
      </w:pPr>
      <w:r w:rsidRPr="00416EDC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416EDC">
        <w:rPr>
          <w:sz w:val="24"/>
          <w:szCs w:val="24"/>
          <w:lang w:eastAsia="ru-RU"/>
        </w:rPr>
        <w:t>:</w:t>
      </w:r>
    </w:p>
    <w:p w:rsidR="008B6E76" w:rsidRPr="00416EDC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416EDC" w:rsidRPr="00416EDC" w:rsidTr="00416EDC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16EDC" w:rsidRPr="00416EDC" w:rsidRDefault="00416EDC" w:rsidP="00416ED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16EDC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16EDC" w:rsidRPr="00416EDC" w:rsidRDefault="00416EDC" w:rsidP="00416ED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16EDC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16EDC" w:rsidRPr="00416EDC" w:rsidRDefault="00416EDC" w:rsidP="00416ED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16EDC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16EDC" w:rsidRPr="00416EDC" w:rsidRDefault="00416EDC" w:rsidP="00416ED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16EDC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16EDC" w:rsidRPr="00416EDC" w:rsidRDefault="00416EDC" w:rsidP="00416ED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16EDC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16EDC" w:rsidRPr="00416EDC" w:rsidRDefault="00416EDC" w:rsidP="00416ED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16EDC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416EDC" w:rsidRPr="00416EDC" w:rsidTr="00416EDC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16EDC" w:rsidRPr="00416EDC" w:rsidRDefault="00416EDC" w:rsidP="00416ED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16EDC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16EDC" w:rsidRPr="00416EDC" w:rsidRDefault="00416EDC" w:rsidP="00416ED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16EDC">
              <w:rPr>
                <w:color w:val="000000"/>
                <w:sz w:val="24"/>
                <w:szCs w:val="24"/>
                <w:lang w:eastAsia="ru-RU"/>
              </w:rPr>
              <w:t>EA-67602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16EDC" w:rsidRPr="00416EDC" w:rsidRDefault="00416EDC" w:rsidP="00416ED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16EDC">
              <w:rPr>
                <w:color w:val="000000"/>
                <w:sz w:val="24"/>
                <w:szCs w:val="24"/>
                <w:lang w:eastAsia="ru-RU"/>
              </w:rPr>
              <w:t>1 484 700.00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16EDC" w:rsidRPr="00416EDC" w:rsidRDefault="00416EDC" w:rsidP="00416ED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16EDC">
              <w:rPr>
                <w:color w:val="000000"/>
                <w:sz w:val="24"/>
                <w:szCs w:val="24"/>
                <w:lang w:eastAsia="ru-RU"/>
              </w:rPr>
              <w:t>51.32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16EDC" w:rsidRPr="00416EDC" w:rsidRDefault="00416EDC" w:rsidP="00416ED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16EDC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16EDC" w:rsidRPr="00416EDC" w:rsidRDefault="00416EDC" w:rsidP="00416ED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16EDC">
              <w:rPr>
                <w:color w:val="000000"/>
                <w:sz w:val="24"/>
                <w:szCs w:val="24"/>
                <w:lang w:eastAsia="ru-RU"/>
              </w:rPr>
              <w:t>15.12.2020 13:07:43 (MSK+00:00)</w:t>
            </w:r>
          </w:p>
        </w:tc>
      </w:tr>
      <w:tr w:rsidR="00416EDC" w:rsidRPr="00416EDC" w:rsidTr="00416EDC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16EDC" w:rsidRPr="00416EDC" w:rsidRDefault="00416EDC" w:rsidP="00416ED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16EDC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16EDC" w:rsidRPr="00416EDC" w:rsidRDefault="00416EDC" w:rsidP="00416ED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16EDC">
              <w:rPr>
                <w:color w:val="000000"/>
                <w:sz w:val="24"/>
                <w:szCs w:val="24"/>
                <w:lang w:eastAsia="ru-RU"/>
              </w:rPr>
              <w:t>EA-67614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16EDC" w:rsidRPr="00416EDC" w:rsidRDefault="00416EDC" w:rsidP="00416ED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16EDC">
              <w:rPr>
                <w:color w:val="000000"/>
                <w:sz w:val="24"/>
                <w:szCs w:val="24"/>
                <w:lang w:eastAsia="ru-RU"/>
              </w:rPr>
              <w:t>1 500 000.00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16EDC" w:rsidRPr="00416EDC" w:rsidRDefault="00416EDC" w:rsidP="00416ED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16EDC">
              <w:rPr>
                <w:color w:val="000000"/>
                <w:sz w:val="24"/>
                <w:szCs w:val="24"/>
                <w:lang w:eastAsia="ru-RU"/>
              </w:rPr>
              <w:t>50.82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16EDC" w:rsidRPr="00416EDC" w:rsidRDefault="00416EDC" w:rsidP="00416ED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16EDC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16EDC" w:rsidRPr="00416EDC" w:rsidRDefault="00416EDC" w:rsidP="00416ED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16EDC">
              <w:rPr>
                <w:color w:val="000000"/>
                <w:sz w:val="24"/>
                <w:szCs w:val="24"/>
                <w:lang w:eastAsia="ru-RU"/>
              </w:rPr>
              <w:t>15.12.2020 13:06:56 (MSK+00:00)</w:t>
            </w:r>
          </w:p>
        </w:tc>
      </w:tr>
      <w:tr w:rsidR="00416EDC" w:rsidRPr="00416EDC" w:rsidTr="00416EDC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16EDC" w:rsidRPr="00416EDC" w:rsidRDefault="00416EDC" w:rsidP="00416ED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16EDC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16EDC" w:rsidRPr="00416EDC" w:rsidRDefault="00416EDC" w:rsidP="00416ED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16EDC">
              <w:rPr>
                <w:color w:val="000000"/>
                <w:sz w:val="24"/>
                <w:szCs w:val="24"/>
                <w:lang w:eastAsia="ru-RU"/>
              </w:rPr>
              <w:t>EA-67618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16EDC" w:rsidRPr="00416EDC" w:rsidRDefault="00416EDC" w:rsidP="00416ED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16EDC">
              <w:rPr>
                <w:color w:val="000000"/>
                <w:sz w:val="24"/>
                <w:szCs w:val="24"/>
                <w:lang w:eastAsia="ru-RU"/>
              </w:rPr>
              <w:t>2 013 000.00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16EDC" w:rsidRPr="00416EDC" w:rsidRDefault="00416EDC" w:rsidP="00416ED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16EDC">
              <w:rPr>
                <w:color w:val="000000"/>
                <w:sz w:val="24"/>
                <w:szCs w:val="24"/>
                <w:lang w:eastAsia="ru-RU"/>
              </w:rPr>
              <w:t>34.00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16EDC" w:rsidRPr="00416EDC" w:rsidRDefault="00416EDC" w:rsidP="00416ED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16EDC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16EDC" w:rsidRPr="00416EDC" w:rsidRDefault="00416EDC" w:rsidP="00416ED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16EDC">
              <w:rPr>
                <w:color w:val="000000"/>
                <w:sz w:val="24"/>
                <w:szCs w:val="24"/>
                <w:lang w:eastAsia="ru-RU"/>
              </w:rPr>
              <w:t>15.12.2020 12:35:53 (MSK+00:00)</w:t>
            </w:r>
          </w:p>
        </w:tc>
      </w:tr>
    </w:tbl>
    <w:p w:rsidR="008B6E76" w:rsidRPr="00416EDC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416EDC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416EDC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416EDC">
        <w:rPr>
          <w:sz w:val="24"/>
          <w:szCs w:val="24"/>
        </w:rPr>
        <w:t xml:space="preserve">электронном </w:t>
      </w:r>
      <w:r w:rsidRPr="00416EDC">
        <w:rPr>
          <w:sz w:val="24"/>
          <w:szCs w:val="24"/>
        </w:rPr>
        <w:t xml:space="preserve">аукционе участников, принявших участие в </w:t>
      </w:r>
      <w:r w:rsidR="00295C8D" w:rsidRPr="00416EDC">
        <w:rPr>
          <w:sz w:val="24"/>
          <w:szCs w:val="24"/>
        </w:rPr>
        <w:t>электронном</w:t>
      </w:r>
      <w:r w:rsidRPr="00416EDC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416EDC">
        <w:rPr>
          <w:sz w:val="24"/>
          <w:szCs w:val="24"/>
          <w:lang w:eastAsia="ru-RU"/>
        </w:rPr>
        <w:t xml:space="preserve"> </w:t>
      </w:r>
      <w:r w:rsidRPr="00416EDC">
        <w:rPr>
          <w:sz w:val="24"/>
          <w:szCs w:val="24"/>
        </w:rPr>
        <w:t>(ред. от 28.12.2013)</w:t>
      </w:r>
      <w:r w:rsidRPr="00416EDC">
        <w:rPr>
          <w:sz w:val="24"/>
          <w:szCs w:val="24"/>
          <w:lang w:eastAsia="ru-RU"/>
        </w:rPr>
        <w:t xml:space="preserve"> </w:t>
      </w:r>
      <w:r w:rsidRPr="00416EDC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416EDC">
        <w:rPr>
          <w:sz w:val="24"/>
          <w:szCs w:val="24"/>
        </w:rPr>
        <w:t xml:space="preserve"> электронном</w:t>
      </w:r>
      <w:r w:rsidRPr="00416EDC">
        <w:rPr>
          <w:sz w:val="24"/>
          <w:szCs w:val="24"/>
        </w:rPr>
        <w:t xml:space="preserve"> аукционе</w:t>
      </w:r>
      <w:r w:rsidR="00E660C3" w:rsidRPr="00416EDC">
        <w:rPr>
          <w:sz w:val="24"/>
          <w:szCs w:val="24"/>
        </w:rPr>
        <w:t>,</w:t>
      </w:r>
      <w:r w:rsidRPr="00416EDC">
        <w:rPr>
          <w:sz w:val="24"/>
          <w:szCs w:val="24"/>
        </w:rPr>
        <w:t xml:space="preserve"> приняла решение:</w:t>
      </w:r>
    </w:p>
    <w:p w:rsidR="002B5AE9" w:rsidRPr="00416EDC" w:rsidRDefault="002B5AE9" w:rsidP="002B5AE9">
      <w:pPr>
        <w:jc w:val="both"/>
        <w:rPr>
          <w:sz w:val="24"/>
          <w:szCs w:val="24"/>
        </w:rPr>
      </w:pPr>
    </w:p>
    <w:p w:rsidR="002B5AE9" w:rsidRPr="00416EDC" w:rsidRDefault="002B5AE9" w:rsidP="002B5AE9">
      <w:pPr>
        <w:jc w:val="both"/>
        <w:rPr>
          <w:sz w:val="24"/>
          <w:szCs w:val="24"/>
        </w:rPr>
      </w:pPr>
      <w:r w:rsidRPr="00416EDC">
        <w:rPr>
          <w:sz w:val="24"/>
          <w:szCs w:val="24"/>
        </w:rPr>
        <w:t>РЕШИЛИ:</w:t>
      </w:r>
    </w:p>
    <w:p w:rsidR="002B5AE9" w:rsidRPr="00416EDC" w:rsidRDefault="002B5AE9" w:rsidP="002B5AE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416EDC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416EDC" w:rsidRPr="00416EDC" w:rsidTr="002A35B1">
        <w:trPr>
          <w:trHeight w:val="396"/>
        </w:trPr>
        <w:tc>
          <w:tcPr>
            <w:tcW w:w="9747" w:type="dxa"/>
          </w:tcPr>
          <w:p w:rsidR="00416EDC" w:rsidRPr="00416EDC" w:rsidRDefault="00416EDC" w:rsidP="00416EDC">
            <w:pPr>
              <w:pStyle w:val="af1"/>
              <w:rPr>
                <w:sz w:val="24"/>
                <w:szCs w:val="24"/>
              </w:rPr>
            </w:pPr>
            <w:hyperlink r:id="rId12" w:tgtFrame="_blank" w:history="1">
              <w:r w:rsidRPr="00416EDC">
                <w:rPr>
                  <w:rStyle w:val="a3"/>
                  <w:color w:val="31851B"/>
                  <w:shd w:val="clear" w:color="auto" w:fill="FFFFFF"/>
                </w:rPr>
                <w:t>ОБЩЕСТВО С ОГРАНИЧЕННОЙ ОТВЕТСТВЕННОСТЬЮ "МЕДИКЭР"</w:t>
              </w:r>
            </w:hyperlink>
            <w:r w:rsidRPr="00416EDC">
              <w:rPr>
                <w:color w:val="333333"/>
                <w:shd w:val="clear" w:color="auto" w:fill="FFFFFF"/>
              </w:rPr>
              <w:t> </w:t>
            </w:r>
          </w:p>
        </w:tc>
      </w:tr>
      <w:tr w:rsidR="00416EDC" w:rsidRPr="00416EDC" w:rsidTr="002A35B1">
        <w:trPr>
          <w:trHeight w:val="396"/>
        </w:trPr>
        <w:tc>
          <w:tcPr>
            <w:tcW w:w="9747" w:type="dxa"/>
          </w:tcPr>
          <w:p w:rsidR="00416EDC" w:rsidRPr="00416EDC" w:rsidRDefault="00416EDC" w:rsidP="00416EDC">
            <w:pPr>
              <w:pStyle w:val="af1"/>
              <w:rPr>
                <w:sz w:val="24"/>
                <w:szCs w:val="24"/>
              </w:rPr>
            </w:pPr>
            <w:hyperlink r:id="rId13" w:tgtFrame="_blank" w:history="1">
              <w:r w:rsidRPr="00416EDC">
                <w:rPr>
                  <w:rStyle w:val="a3"/>
                  <w:color w:val="31851B"/>
                  <w:shd w:val="clear" w:color="auto" w:fill="FFFFFF"/>
                </w:rPr>
                <w:t>ОБЩЕСТВО С ОГРАНИЧЕННОЙ ОТВЕТСТВЕННОСТЬЮ "МАРТФАРМ"</w:t>
              </w:r>
            </w:hyperlink>
            <w:r w:rsidRPr="00416EDC">
              <w:rPr>
                <w:color w:val="333333"/>
                <w:shd w:val="clear" w:color="auto" w:fill="FFFFFF"/>
              </w:rPr>
              <w:t> </w:t>
            </w:r>
          </w:p>
        </w:tc>
      </w:tr>
      <w:tr w:rsidR="00416EDC" w:rsidRPr="00416EDC" w:rsidTr="002A35B1">
        <w:trPr>
          <w:trHeight w:val="396"/>
        </w:trPr>
        <w:tc>
          <w:tcPr>
            <w:tcW w:w="9747" w:type="dxa"/>
          </w:tcPr>
          <w:p w:rsidR="00416EDC" w:rsidRPr="00416EDC" w:rsidRDefault="00416EDC" w:rsidP="00416EDC">
            <w:pPr>
              <w:pStyle w:val="af1"/>
            </w:pPr>
            <w:hyperlink r:id="rId14" w:tgtFrame="_blank" w:history="1">
              <w:r w:rsidRPr="00416EDC">
                <w:rPr>
                  <w:rStyle w:val="a3"/>
                  <w:color w:val="31851B"/>
                  <w:shd w:val="clear" w:color="auto" w:fill="FFFFFF"/>
                </w:rPr>
                <w:t>ОБЩЕСТВО С ОГРАНИЧЕННОЙ ОТВЕТСТВЕННОСТЬЮ "ЭКСТРЕМФАРМ-С"</w:t>
              </w:r>
            </w:hyperlink>
          </w:p>
        </w:tc>
      </w:tr>
    </w:tbl>
    <w:p w:rsidR="002B5AE9" w:rsidRPr="00416EDC" w:rsidRDefault="002B5AE9" w:rsidP="002B5AE9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416EDC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416EDC">
        <w:rPr>
          <w:sz w:val="24"/>
          <w:szCs w:val="24"/>
          <w:lang w:eastAsia="ru-RU"/>
        </w:rPr>
        <w:t xml:space="preserve"> и </w:t>
      </w:r>
      <w:r w:rsidRPr="00416EDC">
        <w:rPr>
          <w:sz w:val="24"/>
          <w:szCs w:val="24"/>
        </w:rPr>
        <w:t>документацией об аукционе в электронной форме.</w:t>
      </w:r>
    </w:p>
    <w:p w:rsidR="002B5AE9" w:rsidRPr="00416EDC" w:rsidRDefault="002B5AE9" w:rsidP="002B5AE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2B5AE9" w:rsidRPr="00416EDC" w:rsidRDefault="002B5AE9" w:rsidP="002B5AE9">
      <w:pPr>
        <w:jc w:val="both"/>
        <w:rPr>
          <w:sz w:val="24"/>
          <w:szCs w:val="24"/>
          <w:u w:val="single"/>
        </w:rPr>
      </w:pPr>
      <w:r w:rsidRPr="00416EDC">
        <w:rPr>
          <w:sz w:val="24"/>
          <w:szCs w:val="24"/>
          <w:u w:val="single"/>
        </w:rPr>
        <w:t>ГОЛОСОВАНИЕ:</w:t>
      </w:r>
    </w:p>
    <w:p w:rsidR="002B5AE9" w:rsidRPr="00416EDC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416EDC" w:rsidRDefault="00D53171" w:rsidP="002B5AE9">
      <w:pPr>
        <w:ind w:right="-5" w:firstLine="709"/>
        <w:jc w:val="both"/>
        <w:rPr>
          <w:sz w:val="24"/>
          <w:szCs w:val="24"/>
        </w:rPr>
      </w:pPr>
      <w:r w:rsidRPr="00416EDC">
        <w:rPr>
          <w:sz w:val="24"/>
          <w:szCs w:val="24"/>
        </w:rPr>
        <w:t>И.М. Касаткин</w:t>
      </w:r>
      <w:r w:rsidR="002B5AE9" w:rsidRPr="00416EDC">
        <w:rPr>
          <w:sz w:val="24"/>
          <w:szCs w:val="24"/>
        </w:rPr>
        <w:t>– «за», Шалдина Е.В. – «за», Андреева С.Г.– «за».</w:t>
      </w:r>
    </w:p>
    <w:p w:rsidR="002B5AE9" w:rsidRPr="00416EDC" w:rsidRDefault="002B5AE9" w:rsidP="002B5AE9">
      <w:pPr>
        <w:ind w:right="-5" w:firstLine="709"/>
        <w:jc w:val="both"/>
        <w:rPr>
          <w:sz w:val="24"/>
          <w:szCs w:val="24"/>
        </w:rPr>
      </w:pPr>
    </w:p>
    <w:p w:rsidR="002B5AE9" w:rsidRPr="00416EDC" w:rsidRDefault="002B5AE9" w:rsidP="002B5AE9">
      <w:pPr>
        <w:pStyle w:val="af8"/>
        <w:ind w:right="-5"/>
        <w:jc w:val="both"/>
        <w:rPr>
          <w:sz w:val="24"/>
          <w:szCs w:val="24"/>
        </w:rPr>
      </w:pPr>
    </w:p>
    <w:p w:rsidR="002B5AE9" w:rsidRPr="00416EDC" w:rsidRDefault="002B5AE9" w:rsidP="002B5AE9">
      <w:pPr>
        <w:pStyle w:val="af1"/>
        <w:jc w:val="both"/>
        <w:rPr>
          <w:b/>
          <w:bCs/>
          <w:sz w:val="24"/>
          <w:szCs w:val="24"/>
        </w:rPr>
      </w:pPr>
      <w:r w:rsidRPr="00416EDC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416EDC">
        <w:rPr>
          <w:b/>
          <w:sz w:val="24"/>
          <w:szCs w:val="24"/>
        </w:rPr>
        <w:t>№</w:t>
      </w:r>
      <w:r w:rsidRPr="00416EDC">
        <w:rPr>
          <w:sz w:val="24"/>
          <w:szCs w:val="24"/>
        </w:rPr>
        <w:t xml:space="preserve"> </w:t>
      </w:r>
      <w:r w:rsidR="00416EDC" w:rsidRPr="00416EDC">
        <w:rPr>
          <w:color w:val="000000"/>
          <w:sz w:val="24"/>
          <w:szCs w:val="24"/>
          <w:lang w:eastAsia="ru-RU"/>
        </w:rPr>
        <w:t>EA-67602</w:t>
      </w:r>
      <w:r w:rsidR="00280596" w:rsidRPr="00416EDC">
        <w:rPr>
          <w:color w:val="000000"/>
          <w:sz w:val="24"/>
          <w:szCs w:val="24"/>
          <w:lang w:eastAsia="ru-RU"/>
        </w:rPr>
        <w:t xml:space="preserve"> </w:t>
      </w:r>
      <w:r w:rsidRPr="00416EDC">
        <w:rPr>
          <w:b/>
          <w:sz w:val="24"/>
          <w:szCs w:val="24"/>
        </w:rPr>
        <w:t>–</w:t>
      </w:r>
      <w:r w:rsidRPr="00416EDC">
        <w:rPr>
          <w:b/>
          <w:color w:val="212529"/>
          <w:sz w:val="24"/>
          <w:szCs w:val="24"/>
        </w:rPr>
        <w:t xml:space="preserve"> </w:t>
      </w:r>
      <w:hyperlink r:id="rId15" w:tgtFrame="_blank" w:history="1">
        <w:r w:rsidR="00416EDC" w:rsidRPr="00416EDC">
          <w:rPr>
            <w:rStyle w:val="a3"/>
            <w:color w:val="31851B"/>
            <w:shd w:val="clear" w:color="auto" w:fill="FFFFFF"/>
          </w:rPr>
          <w:t>ОБЩЕСТВО С ОГРАНИЧЕННОЙ ОТВЕТСТВЕННОСТЬЮ "ЭКСТРЕМФАРМ-С"</w:t>
        </w:r>
      </w:hyperlink>
      <w:r w:rsidRPr="00416EDC">
        <w:rPr>
          <w:sz w:val="24"/>
          <w:szCs w:val="24"/>
        </w:rPr>
        <w:t xml:space="preserve"> </w:t>
      </w:r>
      <w:r w:rsidRPr="00416EDC">
        <w:rPr>
          <w:b/>
          <w:color w:val="212529"/>
          <w:sz w:val="24"/>
          <w:szCs w:val="24"/>
        </w:rPr>
        <w:t xml:space="preserve">- </w:t>
      </w:r>
      <w:r w:rsidRPr="00416EDC">
        <w:rPr>
          <w:sz w:val="24"/>
          <w:szCs w:val="24"/>
        </w:rPr>
        <w:t xml:space="preserve">с ценой контракта </w:t>
      </w:r>
      <w:r w:rsidR="00416EDC" w:rsidRPr="00416EDC">
        <w:rPr>
          <w:b/>
          <w:sz w:val="24"/>
          <w:szCs w:val="24"/>
        </w:rPr>
        <w:t>3 050 000.00</w:t>
      </w:r>
      <w:r w:rsidRPr="00416EDC">
        <w:rPr>
          <w:b/>
          <w:sz w:val="24"/>
          <w:szCs w:val="24"/>
        </w:rPr>
        <w:t xml:space="preserve"> руб.</w:t>
      </w:r>
    </w:p>
    <w:p w:rsidR="002B5AE9" w:rsidRPr="00416EDC" w:rsidRDefault="002B5AE9" w:rsidP="002B5AE9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2B5AE9" w:rsidRPr="00416EDC" w:rsidRDefault="002B5AE9" w:rsidP="002B5AE9">
      <w:pPr>
        <w:jc w:val="both"/>
        <w:rPr>
          <w:sz w:val="24"/>
          <w:szCs w:val="24"/>
          <w:u w:val="single"/>
        </w:rPr>
      </w:pPr>
      <w:r w:rsidRPr="00416EDC">
        <w:rPr>
          <w:sz w:val="24"/>
          <w:szCs w:val="24"/>
          <w:u w:val="single"/>
        </w:rPr>
        <w:t>ГОЛОСОВАНИЕ:</w:t>
      </w:r>
    </w:p>
    <w:p w:rsidR="00D53171" w:rsidRPr="00416EDC" w:rsidRDefault="00D53171" w:rsidP="00D53171">
      <w:pPr>
        <w:jc w:val="both"/>
        <w:rPr>
          <w:sz w:val="24"/>
          <w:szCs w:val="24"/>
          <w:u w:val="single"/>
        </w:rPr>
      </w:pPr>
    </w:p>
    <w:p w:rsidR="00D53171" w:rsidRPr="00416EDC" w:rsidRDefault="00D53171" w:rsidP="00D53171">
      <w:pPr>
        <w:ind w:right="-5" w:firstLine="709"/>
        <w:jc w:val="both"/>
        <w:rPr>
          <w:sz w:val="24"/>
          <w:szCs w:val="24"/>
        </w:rPr>
      </w:pPr>
      <w:r w:rsidRPr="00416EDC">
        <w:rPr>
          <w:sz w:val="24"/>
          <w:szCs w:val="24"/>
        </w:rPr>
        <w:t>И.М. Касаткин– «за», Шалдина Е.В. – «за», Андреева С.Г.– «за».</w:t>
      </w:r>
    </w:p>
    <w:p w:rsidR="002B5AE9" w:rsidRPr="00416EDC" w:rsidRDefault="002B5AE9" w:rsidP="002B5AE9">
      <w:pPr>
        <w:ind w:right="-5" w:firstLine="709"/>
        <w:jc w:val="both"/>
        <w:rPr>
          <w:sz w:val="24"/>
          <w:szCs w:val="24"/>
        </w:rPr>
      </w:pPr>
    </w:p>
    <w:p w:rsidR="007B6F27" w:rsidRPr="00416EDC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416EDC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416EDC">
        <w:rPr>
          <w:sz w:val="24"/>
          <w:szCs w:val="24"/>
        </w:rPr>
        <w:t>Решение о соответствии</w:t>
      </w:r>
      <w:r w:rsidR="00A75C85" w:rsidRPr="00416EDC">
        <w:rPr>
          <w:sz w:val="24"/>
          <w:szCs w:val="24"/>
        </w:rPr>
        <w:t xml:space="preserve"> </w:t>
      </w:r>
      <w:r w:rsidR="00C559C9" w:rsidRPr="00416EDC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416EDC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416EDC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416EDC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416EDC">
        <w:rPr>
          <w:sz w:val="24"/>
          <w:szCs w:val="24"/>
          <w:lang w:val="en-US"/>
        </w:rPr>
        <w:t>www</w:t>
      </w:r>
      <w:r w:rsidR="008B6E76" w:rsidRPr="00416EDC">
        <w:rPr>
          <w:sz w:val="24"/>
          <w:szCs w:val="24"/>
        </w:rPr>
        <w:t>.</w:t>
      </w:r>
      <w:r w:rsidR="00E01444" w:rsidRPr="00416EDC">
        <w:rPr>
          <w:bCs/>
          <w:sz w:val="24"/>
          <w:szCs w:val="24"/>
        </w:rPr>
        <w:t>gz.lot-online.ru</w:t>
      </w:r>
      <w:r w:rsidRPr="00416EDC">
        <w:rPr>
          <w:bCs/>
          <w:sz w:val="24"/>
          <w:szCs w:val="24"/>
        </w:rPr>
        <w:t>.</w:t>
      </w:r>
    </w:p>
    <w:p w:rsidR="00C559C9" w:rsidRPr="00416EDC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416EDC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416EDC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416EDC">
        <w:rPr>
          <w:sz w:val="24"/>
          <w:szCs w:val="24"/>
        </w:rPr>
        <w:t>аукциона</w:t>
      </w:r>
    </w:p>
    <w:p w:rsidR="00C559C9" w:rsidRPr="00416EDC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416EDC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416EDC">
        <w:rPr>
          <w:sz w:val="24"/>
          <w:szCs w:val="24"/>
        </w:rPr>
        <w:t>Подписи:</w:t>
      </w:r>
    </w:p>
    <w:p w:rsidR="007773A3" w:rsidRPr="00416EDC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53171" w:rsidRPr="00416EDC" w:rsidTr="0075069E">
        <w:trPr>
          <w:trHeight w:val="397"/>
        </w:trPr>
        <w:tc>
          <w:tcPr>
            <w:tcW w:w="5637" w:type="dxa"/>
          </w:tcPr>
          <w:p w:rsidR="00D53171" w:rsidRPr="00416EDC" w:rsidRDefault="00D53171" w:rsidP="00D53171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416ED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D53171" w:rsidRPr="00416EDC" w:rsidRDefault="00D53171" w:rsidP="00D53171">
            <w:r w:rsidRPr="00416EDC">
              <w:t>Касаткин Иван Михайлович</w:t>
            </w:r>
          </w:p>
        </w:tc>
      </w:tr>
      <w:tr w:rsidR="00D53171" w:rsidRPr="00416EDC" w:rsidTr="0075069E">
        <w:trPr>
          <w:trHeight w:val="397"/>
        </w:trPr>
        <w:tc>
          <w:tcPr>
            <w:tcW w:w="5637" w:type="dxa"/>
          </w:tcPr>
          <w:p w:rsidR="00D53171" w:rsidRPr="00416EDC" w:rsidRDefault="00D53171" w:rsidP="00D53171">
            <w:pPr>
              <w:jc w:val="right"/>
              <w:rPr>
                <w:sz w:val="24"/>
                <w:szCs w:val="24"/>
              </w:rPr>
            </w:pPr>
            <w:r w:rsidRPr="00416ED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D53171" w:rsidRPr="00416EDC" w:rsidRDefault="00D53171" w:rsidP="00D53171">
            <w:r w:rsidRPr="00416EDC">
              <w:t>Шалдина Елена Викторовна</w:t>
            </w:r>
          </w:p>
        </w:tc>
      </w:tr>
      <w:tr w:rsidR="00D53171" w:rsidRPr="00416EDC" w:rsidTr="0075069E">
        <w:trPr>
          <w:trHeight w:val="397"/>
        </w:trPr>
        <w:tc>
          <w:tcPr>
            <w:tcW w:w="5637" w:type="dxa"/>
          </w:tcPr>
          <w:p w:rsidR="00D53171" w:rsidRPr="00416EDC" w:rsidRDefault="00D53171" w:rsidP="00D53171">
            <w:pPr>
              <w:jc w:val="right"/>
              <w:rPr>
                <w:sz w:val="24"/>
                <w:szCs w:val="24"/>
              </w:rPr>
            </w:pPr>
          </w:p>
          <w:p w:rsidR="00D53171" w:rsidRPr="00416EDC" w:rsidRDefault="00D53171" w:rsidP="00D53171">
            <w:pPr>
              <w:jc w:val="right"/>
              <w:rPr>
                <w:sz w:val="24"/>
                <w:szCs w:val="24"/>
              </w:rPr>
            </w:pPr>
            <w:r w:rsidRPr="00416EDC">
              <w:rPr>
                <w:sz w:val="24"/>
                <w:szCs w:val="24"/>
              </w:rPr>
              <w:t>_________________________</w:t>
            </w:r>
          </w:p>
          <w:p w:rsidR="00D53171" w:rsidRPr="00416EDC" w:rsidRDefault="00D53171" w:rsidP="00D53171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D53171" w:rsidRPr="00416EDC" w:rsidRDefault="00D53171" w:rsidP="00D53171">
            <w:r w:rsidRPr="00416EDC">
              <w:t>Андреева Светлана Геннадьевна</w:t>
            </w:r>
          </w:p>
        </w:tc>
      </w:tr>
      <w:tr w:rsidR="00D53171" w:rsidRPr="00416EDC" w:rsidTr="007B6F27">
        <w:trPr>
          <w:trHeight w:val="397"/>
        </w:trPr>
        <w:tc>
          <w:tcPr>
            <w:tcW w:w="5637" w:type="dxa"/>
          </w:tcPr>
          <w:p w:rsidR="00D53171" w:rsidRPr="00416EDC" w:rsidRDefault="00D53171" w:rsidP="00D53171">
            <w:pPr>
              <w:jc w:val="right"/>
              <w:rPr>
                <w:sz w:val="24"/>
                <w:szCs w:val="24"/>
              </w:rPr>
            </w:pPr>
            <w:r w:rsidRPr="00416ED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D53171" w:rsidRPr="00416EDC" w:rsidRDefault="00D53171" w:rsidP="00D53171">
            <w:r w:rsidRPr="00416EDC">
              <w:t>Кондратьева Юлия Михайловна</w:t>
            </w:r>
          </w:p>
        </w:tc>
      </w:tr>
      <w:bookmarkEnd w:id="0"/>
    </w:tbl>
    <w:p w:rsidR="00651DDA" w:rsidRPr="00280596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280596" w:rsidSect="00770AEE">
      <w:footerReference w:type="first" r:id="rId16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6346" w:rsidRDefault="00EB6346">
      <w:r>
        <w:separator/>
      </w:r>
    </w:p>
  </w:endnote>
  <w:endnote w:type="continuationSeparator" w:id="0">
    <w:p w:rsidR="00EB6346" w:rsidRDefault="00EB6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634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6346" w:rsidRDefault="00EB6346">
      <w:r>
        <w:separator/>
      </w:r>
    </w:p>
  </w:footnote>
  <w:footnote w:type="continuationSeparator" w:id="0">
    <w:p w:rsidR="00EB6346" w:rsidRDefault="00EB63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6E2471"/>
    <w:multiLevelType w:val="hybridMultilevel"/>
    <w:tmpl w:val="954293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08499A"/>
    <w:multiLevelType w:val="hybridMultilevel"/>
    <w:tmpl w:val="B0DC8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0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B3D5E54"/>
    <w:multiLevelType w:val="hybridMultilevel"/>
    <w:tmpl w:val="22F44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E743285"/>
    <w:multiLevelType w:val="hybridMultilevel"/>
    <w:tmpl w:val="AA2A78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B594C6F"/>
    <w:multiLevelType w:val="hybridMultilevel"/>
    <w:tmpl w:val="EADA3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5"/>
  </w:num>
  <w:num w:numId="3">
    <w:abstractNumId w:val="4"/>
  </w:num>
  <w:num w:numId="4">
    <w:abstractNumId w:val="36"/>
  </w:num>
  <w:num w:numId="5">
    <w:abstractNumId w:val="35"/>
  </w:num>
  <w:num w:numId="6">
    <w:abstractNumId w:val="14"/>
  </w:num>
  <w:num w:numId="7">
    <w:abstractNumId w:val="32"/>
  </w:num>
  <w:num w:numId="8">
    <w:abstractNumId w:val="34"/>
  </w:num>
  <w:num w:numId="9">
    <w:abstractNumId w:val="24"/>
  </w:num>
  <w:num w:numId="10">
    <w:abstractNumId w:val="17"/>
  </w:num>
  <w:num w:numId="11">
    <w:abstractNumId w:val="19"/>
  </w:num>
  <w:num w:numId="12">
    <w:abstractNumId w:val="28"/>
  </w:num>
  <w:num w:numId="13">
    <w:abstractNumId w:val="21"/>
  </w:num>
  <w:num w:numId="14">
    <w:abstractNumId w:val="38"/>
  </w:num>
  <w:num w:numId="15">
    <w:abstractNumId w:val="47"/>
  </w:num>
  <w:num w:numId="16">
    <w:abstractNumId w:val="11"/>
  </w:num>
  <w:num w:numId="17">
    <w:abstractNumId w:val="15"/>
  </w:num>
  <w:num w:numId="18">
    <w:abstractNumId w:val="2"/>
  </w:num>
  <w:num w:numId="19">
    <w:abstractNumId w:val="5"/>
  </w:num>
  <w:num w:numId="20">
    <w:abstractNumId w:val="33"/>
  </w:num>
  <w:num w:numId="21">
    <w:abstractNumId w:val="48"/>
  </w:num>
  <w:num w:numId="22">
    <w:abstractNumId w:val="22"/>
  </w:num>
  <w:num w:numId="23">
    <w:abstractNumId w:val="16"/>
  </w:num>
  <w:num w:numId="24">
    <w:abstractNumId w:val="44"/>
  </w:num>
  <w:num w:numId="25">
    <w:abstractNumId w:val="39"/>
  </w:num>
  <w:num w:numId="26">
    <w:abstractNumId w:val="30"/>
  </w:num>
  <w:num w:numId="27">
    <w:abstractNumId w:val="41"/>
  </w:num>
  <w:num w:numId="28">
    <w:abstractNumId w:val="42"/>
  </w:num>
  <w:num w:numId="29">
    <w:abstractNumId w:val="46"/>
  </w:num>
  <w:num w:numId="30">
    <w:abstractNumId w:val="50"/>
  </w:num>
  <w:num w:numId="31">
    <w:abstractNumId w:val="10"/>
  </w:num>
  <w:num w:numId="32">
    <w:abstractNumId w:val="12"/>
  </w:num>
  <w:num w:numId="33">
    <w:abstractNumId w:val="37"/>
  </w:num>
  <w:num w:numId="34">
    <w:abstractNumId w:val="51"/>
  </w:num>
  <w:num w:numId="35">
    <w:abstractNumId w:val="23"/>
  </w:num>
  <w:num w:numId="36">
    <w:abstractNumId w:val="45"/>
  </w:num>
  <w:num w:numId="37">
    <w:abstractNumId w:val="26"/>
  </w:num>
  <w:num w:numId="38">
    <w:abstractNumId w:val="6"/>
  </w:num>
  <w:num w:numId="39">
    <w:abstractNumId w:val="27"/>
  </w:num>
  <w:num w:numId="40">
    <w:abstractNumId w:val="7"/>
  </w:num>
  <w:num w:numId="41">
    <w:abstractNumId w:val="18"/>
  </w:num>
  <w:num w:numId="42">
    <w:abstractNumId w:val="40"/>
  </w:num>
  <w:num w:numId="43">
    <w:abstractNumId w:val="13"/>
  </w:num>
  <w:num w:numId="44">
    <w:abstractNumId w:val="43"/>
  </w:num>
  <w:num w:numId="45">
    <w:abstractNumId w:val="29"/>
  </w:num>
  <w:num w:numId="46">
    <w:abstractNumId w:val="9"/>
  </w:num>
  <w:num w:numId="47">
    <w:abstractNumId w:val="49"/>
  </w:num>
  <w:num w:numId="48">
    <w:abstractNumId w:val="31"/>
  </w:num>
  <w:num w:numId="49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596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E9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1437B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16EDC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3867"/>
    <w:rsid w:val="005E41D1"/>
    <w:rsid w:val="005E4AF7"/>
    <w:rsid w:val="005E6179"/>
    <w:rsid w:val="005F1B54"/>
    <w:rsid w:val="005F21F1"/>
    <w:rsid w:val="005F5315"/>
    <w:rsid w:val="005F6DD1"/>
    <w:rsid w:val="00600E88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53171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6346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55B6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D2B0F1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5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959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1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74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0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3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4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8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604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83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72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73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1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2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58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841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82152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99273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644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96054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32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8373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877007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66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36512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6591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91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290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21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736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527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80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113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15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0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65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195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73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11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446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103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49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57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933DF070-B406-4376-AA14-7987475C0C0D?procedure=30159&amp;backurl=L3Byb2NlZHVyZS9wcm90b2NvbC9lZGl0P3Byb2NlZHVyZUlkPTMwMTU5JnR5cGU9RWxlY3Ryb25pY0F1Y3Rpb25SZXF1ZXN0RmluYWxQcm90b2NvbCZiYWNrdXJsPWFIUjBjSE02THk5bmVpNXNiM1F0YjI1c2FXNWxMbkoxTDJWMGNGOW1jbTl1ZEM5d2NtOWpaV1IxY21VdmJHbHpkRDl3WlhKemIyNWhiRDEwY25WbEpuQmhaMlU5TWlac2FXMXBkRDB4TUNaemIzSjBQVEVtYzI5eWRFUnBjbVZqZEdsdmJqMUJVME1tYzNSaGRIVnpQV052YlcxcGMzTnBiMjVEYjIxdGIyNGo=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7701FA9C-A1AD-F435-EF98-46FFD4F800D0?procedure=30159&amp;backurl=L3Byb2NlZHVyZS9wcm90b2NvbC9lZGl0P3Byb2NlZHVyZUlkPTMwMTU5JnR5cGU9RWxlY3Ryb25pY0F1Y3Rpb25SZXF1ZXN0RmluYWxQcm90b2NvbCZiYWNrdXJsPWFIUjBjSE02THk5bmVpNXNiM1F0YjI1c2FXNWxMbkoxTDJWMGNGOW1jbTl1ZEM5d2NtOWpaV1IxY21VdmJHbHpkRDl3WlhKemIyNWhiRDEwY25WbEpuQmhaMlU5TWlac2FXMXBkRDB4TUNaemIzSjBQVEVtYzI5eWRFUnBjbVZqZEdsdmJqMUJVME1tYzNSaGRIVnpQV052YlcxcGMzTnBiMjVEYjIxdGIyNGo=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C60505DA-C587-44EA-B74F-0F5CE6012B7F?procedure=30159&amp;backurl=L3Byb2NlZHVyZS9wcm90b2NvbC9lZGl0P3Byb2NlZHVyZUlkPTMwMTU5JnR5cGU9RWxlY3Ryb25pY0F1Y3Rpb25SZXF1ZXN0RmluYWxQcm90b2NvbCZiYWNrdXJsPWFIUjBjSE02THk5bmVpNXNiM1F0YjI1c2FXNWxMbkoxTDJWMGNGOW1jbTl1ZEM5d2NtOWpaV1IxY21VdmJHbHpkRDl3WlhKemIyNWhiRDEwY25WbEpuQmhaMlU5TWlac2FXMXBkRDB4TUNaemIzSjBQVEVtYzI5eWRFUnBjbVZqZEdsdmJqMUJVME1tYzNSaGRIVnpQV052YlcxcGMzTnBiMjVEYjIxdGIyNGo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C60505DA-C587-44EA-B74F-0F5CE6012B7F?procedure=30159&amp;backurl=L3Byb2NlZHVyZS9wcm90b2NvbC9lZGl0P3Byb2NlZHVyZUlkPTMwMTU5JnR5cGU9RWxlY3Ryb25pY0F1Y3Rpb25SZXF1ZXN0RmluYWxQcm90b2NvbCZiYWNrdXJsPWFIUjBjSE02THk5bmVpNXNiM1F0YjI1c2FXNWxMbkoxTDJWMGNGOW1jbTl1ZEM5d2NtOWpaV1IxY21VdmJHbHpkRDl3WlhKemIyNWhiRDEwY25WbEpuQmhaMlU5TWlac2FXMXBkRDB4TUNaemIzSjBQVEVtYzI5eWRFUnBjbVZqZEdsdmJqMUJVME1tYzNSaGRIVnpQV052YlcxcGMzTnBiMjVEYjIxdGIyNGo=" TargetMode="External"/><Relationship Id="rId10" Type="http://schemas.openxmlformats.org/officeDocument/2006/relationships/hyperlink" Target="https://gz.lot-online.ru/etp_front/organisation/view/933DF070-B406-4376-AA14-7987475C0C0D?procedure=30159&amp;backurl=L3Byb2NlZHVyZS9wcm90b2NvbC9lZGl0P3Byb2NlZHVyZUlkPTMwMTU5JnR5cGU9RWxlY3Ryb25pY0F1Y3Rpb25SZXF1ZXN0RmluYWxQcm90b2NvbCZiYWNrdXJsPWFIUjBjSE02THk5bmVpNXNiM1F0YjI1c2FXNWxMbkoxTDJWMGNGOW1jbTl1ZEM5d2NtOWpaV1IxY21VdmJHbHpkRDl3WlhKemIyNWhiRDEwY25WbEpuQmhaMlU5TWlac2FXMXBkRDB4TUNaemIzSjBQVEVtYzI5eWRFUnBjbVZqZEdsdmJqMUJVME1tYzNSaGRIVnpQV052YlcxcGMzTnBiMjVEYjIxdGIyNG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7701FA9C-A1AD-F435-EF98-46FFD4F800D0?procedure=30159&amp;backurl=L3Byb2NlZHVyZS9wcm90b2NvbC9lZGl0P3Byb2NlZHVyZUlkPTMwMTU5JnR5cGU9RWxlY3Ryb25pY0F1Y3Rpb25SZXF1ZXN0RmluYWxQcm90b2NvbCZiYWNrdXJsPWFIUjBjSE02THk5bmVpNXNiM1F0YjI1c2FXNWxMbkoxTDJWMGNGOW1jbTl1ZEM5d2NtOWpaV1IxY21VdmJHbHpkRDl3WlhKemIyNWhiRDEwY25WbEpuQmhaMlU5TWlac2FXMXBkRDB4TUNaemIzSjBQVEVtYzI5eWRFUnBjbVZqZEdsdmJqMUJVME1tYzNSaGRIVnpQV052YlcxcGMzTnBiMjVEYjIxdGIyNGo=" TargetMode="External"/><Relationship Id="rId14" Type="http://schemas.openxmlformats.org/officeDocument/2006/relationships/hyperlink" Target="https://gz.lot-online.ru/etp_front/organisation/view/C60505DA-C587-44EA-B74F-0F5CE6012B7F?procedure=30159&amp;backurl=L3Byb2NlZHVyZS9wcm90b2NvbC9lZGl0P3Byb2NlZHVyZUlkPTMwMTU5JnR5cGU9RWxlY3Ryb25pY0F1Y3Rpb25SZXF1ZXN0RmluYWxQcm90b2NvbCZiYWNrdXJsPWFIUjBjSE02THk5bmVpNXNiM1F0YjI1c2FXNWxMbkoxTDJWMGNGOW1jbTl1ZEM5d2NtOWpaV1IxY21VdmJHbHpkRDl3WlhKemIyNWhiRDEwY25WbEpuQmhaMlU5TWlac2FXMXBkRDB4TUNaemIzSjBQVEVtYzI5eWRFUnBjbVZqZEdsdmJqMUJVME1tYzNSaGRIVnpQV052YlcxcGMzTnBiMjVEYjIxdGIyNGo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000A13-45F1-446F-A33D-6FE6631B6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1336</Words>
  <Characters>7620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8939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2020-12-18T12:02:00Z</cp:lastPrinted>
  <dcterms:created xsi:type="dcterms:W3CDTF">2020-12-18T12:02:00Z</dcterms:created>
  <dcterms:modified xsi:type="dcterms:W3CDTF">2020-12-18T12:02:00Z</dcterms:modified>
</cp:coreProperties>
</file>