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664295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9C056A" w:rsidRPr="009B09EC" w:rsidRDefault="00512AD7" w:rsidP="009C056A">
      <w:pPr>
        <w:pStyle w:val="4"/>
        <w:spacing w:before="0" w:after="0"/>
        <w:jc w:val="center"/>
        <w:rPr>
          <w:color w:val="000000"/>
          <w:sz w:val="24"/>
          <w:szCs w:val="24"/>
          <w:shd w:val="clear" w:color="auto" w:fill="FFFFFF"/>
        </w:rPr>
      </w:pPr>
      <w:bookmarkStart w:id="0" w:name="_GoBack"/>
      <w:r w:rsidRPr="009B09EC">
        <w:rPr>
          <w:i/>
          <w:sz w:val="24"/>
          <w:szCs w:val="24"/>
        </w:rPr>
        <w:t>Извещение №</w:t>
      </w:r>
      <w:r w:rsidR="00147D52" w:rsidRPr="009B09EC">
        <w:rPr>
          <w:color w:val="000000"/>
          <w:sz w:val="24"/>
          <w:szCs w:val="24"/>
          <w:shd w:val="clear" w:color="auto" w:fill="FFFFFF"/>
        </w:rPr>
        <w:t xml:space="preserve"> </w:t>
      </w:r>
      <w:r w:rsidR="009B09EC" w:rsidRPr="009B09EC">
        <w:rPr>
          <w:color w:val="000000"/>
          <w:sz w:val="24"/>
          <w:szCs w:val="24"/>
          <w:shd w:val="clear" w:color="auto" w:fill="FFFFFF"/>
        </w:rPr>
        <w:t>0372200168120000357</w:t>
      </w:r>
    </w:p>
    <w:p w:rsidR="0092756C" w:rsidRPr="009B09EC" w:rsidRDefault="00B16A63" w:rsidP="009C056A">
      <w:pPr>
        <w:pStyle w:val="4"/>
        <w:spacing w:before="0" w:after="0"/>
        <w:jc w:val="center"/>
        <w:rPr>
          <w:b w:val="0"/>
          <w:i/>
          <w:sz w:val="24"/>
          <w:szCs w:val="24"/>
        </w:rPr>
      </w:pPr>
      <w:r w:rsidRPr="009B09EC">
        <w:rPr>
          <w:i/>
          <w:sz w:val="24"/>
          <w:szCs w:val="24"/>
        </w:rPr>
        <w:t>ИКЗ в ПГ:</w:t>
      </w:r>
      <w:r w:rsidR="009B09EC" w:rsidRPr="009B09EC">
        <w:rPr>
          <w:color w:val="000000"/>
          <w:sz w:val="24"/>
          <w:szCs w:val="24"/>
          <w:shd w:val="clear" w:color="auto" w:fill="FFFFFF"/>
        </w:rPr>
        <w:t xml:space="preserve"> </w:t>
      </w:r>
      <w:r w:rsidR="009B09EC" w:rsidRPr="009B09EC">
        <w:rPr>
          <w:color w:val="000000"/>
          <w:sz w:val="24"/>
          <w:szCs w:val="24"/>
          <w:shd w:val="clear" w:color="auto" w:fill="FFFFFF"/>
        </w:rPr>
        <w:t>202782566168578420100104800012120244</w:t>
      </w:r>
    </w:p>
    <w:p w:rsidR="0022363D" w:rsidRPr="009B09EC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9B09EC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9B09EC">
        <w:rPr>
          <w:sz w:val="24"/>
          <w:szCs w:val="24"/>
        </w:rPr>
        <w:t xml:space="preserve">г. Санкт-Петербург </w:t>
      </w:r>
      <w:r w:rsidR="00ED2B49" w:rsidRPr="009B09EC">
        <w:rPr>
          <w:sz w:val="24"/>
          <w:szCs w:val="24"/>
        </w:rPr>
        <w:tab/>
      </w:r>
      <w:r w:rsidR="00280F4E" w:rsidRPr="009B09EC">
        <w:rPr>
          <w:sz w:val="24"/>
          <w:szCs w:val="24"/>
        </w:rPr>
        <w:t>«</w:t>
      </w:r>
      <w:r w:rsidR="00147D52" w:rsidRPr="009B09EC">
        <w:rPr>
          <w:sz w:val="24"/>
          <w:szCs w:val="24"/>
        </w:rPr>
        <w:t>1</w:t>
      </w:r>
      <w:r w:rsidR="00CE1BE9" w:rsidRPr="009B09EC">
        <w:rPr>
          <w:sz w:val="24"/>
          <w:szCs w:val="24"/>
        </w:rPr>
        <w:t>8</w:t>
      </w:r>
      <w:r w:rsidR="00280F4E" w:rsidRPr="009B09EC">
        <w:rPr>
          <w:sz w:val="24"/>
          <w:szCs w:val="24"/>
        </w:rPr>
        <w:t>»</w:t>
      </w:r>
      <w:r w:rsidR="00147D52" w:rsidRPr="009B09EC">
        <w:rPr>
          <w:sz w:val="24"/>
          <w:szCs w:val="24"/>
        </w:rPr>
        <w:t xml:space="preserve"> декабря</w:t>
      </w:r>
      <w:r w:rsidR="008118A8" w:rsidRPr="009B09EC">
        <w:rPr>
          <w:sz w:val="24"/>
          <w:szCs w:val="24"/>
        </w:rPr>
        <w:t xml:space="preserve"> </w:t>
      </w:r>
      <w:r w:rsidR="00A07CBB" w:rsidRPr="009B09EC">
        <w:rPr>
          <w:sz w:val="24"/>
          <w:szCs w:val="24"/>
        </w:rPr>
        <w:t>2020</w:t>
      </w:r>
      <w:r w:rsidR="003B4300" w:rsidRPr="009B09EC">
        <w:rPr>
          <w:sz w:val="24"/>
          <w:szCs w:val="24"/>
        </w:rPr>
        <w:t xml:space="preserve"> </w:t>
      </w:r>
      <w:r w:rsidR="009F2612" w:rsidRPr="009B09EC">
        <w:rPr>
          <w:sz w:val="24"/>
          <w:szCs w:val="24"/>
        </w:rPr>
        <w:t>года</w:t>
      </w:r>
    </w:p>
    <w:p w:rsidR="0022363D" w:rsidRPr="009B09EC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9B09EC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9B09EC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9B09EC">
        <w:rPr>
          <w:sz w:val="24"/>
          <w:szCs w:val="24"/>
        </w:rPr>
        <w:t>«</w:t>
      </w:r>
      <w:r w:rsidR="00343455" w:rsidRPr="009B09EC">
        <w:rPr>
          <w:color w:val="000000"/>
          <w:sz w:val="24"/>
          <w:szCs w:val="24"/>
        </w:rPr>
        <w:t xml:space="preserve">Поставка </w:t>
      </w:r>
      <w:r w:rsidR="00CE1BE9" w:rsidRPr="009B09EC">
        <w:rPr>
          <w:color w:val="000000"/>
          <w:sz w:val="24"/>
          <w:szCs w:val="24"/>
          <w:shd w:val="clear" w:color="auto" w:fill="FFFFFF"/>
        </w:rPr>
        <w:t> </w:t>
      </w:r>
      <w:r w:rsidR="003329BA" w:rsidRPr="009B09EC">
        <w:rPr>
          <w:color w:val="000000"/>
          <w:sz w:val="24"/>
          <w:szCs w:val="24"/>
          <w:shd w:val="clear" w:color="auto" w:fill="FFFFFF"/>
        </w:rPr>
        <w:t> </w:t>
      </w:r>
      <w:r w:rsidR="009B09EC" w:rsidRPr="009B09EC">
        <w:rPr>
          <w:color w:val="000000"/>
          <w:sz w:val="24"/>
          <w:szCs w:val="24"/>
          <w:shd w:val="clear" w:color="auto" w:fill="FFFFFF"/>
        </w:rPr>
        <w:t> лекарственного препарата Декстроза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9B09EC">
        <w:rPr>
          <w:sz w:val="24"/>
          <w:szCs w:val="24"/>
        </w:rPr>
        <w:t>».</w:t>
      </w:r>
    </w:p>
    <w:p w:rsidR="00DA61D6" w:rsidRPr="009B09EC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9B09EC">
        <w:rPr>
          <w:sz w:val="24"/>
          <w:szCs w:val="24"/>
        </w:rPr>
        <w:tab/>
        <w:t>Начальная максимальная цена контракта</w:t>
      </w:r>
      <w:r w:rsidR="007215AB" w:rsidRPr="009B09EC">
        <w:rPr>
          <w:sz w:val="24"/>
          <w:szCs w:val="24"/>
        </w:rPr>
        <w:t xml:space="preserve">: </w:t>
      </w:r>
      <w:r w:rsidR="003329BA" w:rsidRPr="009B09EC">
        <w:rPr>
          <w:sz w:val="24"/>
          <w:szCs w:val="24"/>
        </w:rPr>
        <w:br/>
      </w:r>
      <w:r w:rsidR="009C056A" w:rsidRPr="009B09EC">
        <w:rPr>
          <w:sz w:val="24"/>
          <w:szCs w:val="24"/>
        </w:rPr>
        <w:br/>
      </w:r>
      <w:r w:rsidR="009B09EC" w:rsidRPr="009B09EC">
        <w:rPr>
          <w:b/>
          <w:i/>
          <w:sz w:val="24"/>
          <w:szCs w:val="24"/>
          <w:u w:val="single"/>
        </w:rPr>
        <w:t>330 500.00</w:t>
      </w:r>
      <w:r w:rsidR="009B09EC" w:rsidRPr="009B09EC">
        <w:rPr>
          <w:b/>
          <w:i/>
          <w:sz w:val="24"/>
          <w:szCs w:val="24"/>
          <w:u w:val="single"/>
        </w:rPr>
        <w:t xml:space="preserve"> </w:t>
      </w:r>
      <w:r w:rsidR="00F434BE" w:rsidRPr="009B09EC">
        <w:rPr>
          <w:b/>
          <w:i/>
          <w:sz w:val="24"/>
          <w:szCs w:val="24"/>
          <w:u w:val="single"/>
        </w:rPr>
        <w:t>(</w:t>
      </w:r>
      <w:r w:rsidR="009B09EC" w:rsidRPr="009B09EC">
        <w:rPr>
          <w:b/>
          <w:i/>
          <w:sz w:val="24"/>
          <w:szCs w:val="24"/>
          <w:u w:val="single"/>
        </w:rPr>
        <w:t xml:space="preserve">Триста тридцать тысяч пятьсот рублей </w:t>
      </w:r>
      <w:r w:rsidR="00AB4824" w:rsidRPr="009B09EC">
        <w:rPr>
          <w:b/>
          <w:i/>
          <w:sz w:val="24"/>
          <w:szCs w:val="24"/>
          <w:u w:val="single"/>
        </w:rPr>
        <w:t xml:space="preserve">00 </w:t>
      </w:r>
      <w:r w:rsidR="00343455" w:rsidRPr="009B09EC">
        <w:rPr>
          <w:b/>
          <w:i/>
          <w:sz w:val="24"/>
          <w:szCs w:val="24"/>
          <w:u w:val="single"/>
        </w:rPr>
        <w:t>копеек</w:t>
      </w:r>
      <w:r w:rsidR="00AB397E" w:rsidRPr="009B09EC">
        <w:rPr>
          <w:b/>
          <w:i/>
          <w:sz w:val="24"/>
          <w:szCs w:val="24"/>
          <w:u w:val="single"/>
        </w:rPr>
        <w:t>)</w:t>
      </w:r>
      <w:r w:rsidR="00676FFE" w:rsidRPr="009B09EC">
        <w:rPr>
          <w:b/>
          <w:i/>
          <w:sz w:val="24"/>
          <w:szCs w:val="24"/>
          <w:u w:val="single"/>
        </w:rPr>
        <w:t>.</w:t>
      </w:r>
    </w:p>
    <w:p w:rsidR="00E452D1" w:rsidRPr="009B09EC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9B09EC">
        <w:rPr>
          <w:b w:val="0"/>
          <w:sz w:val="24"/>
          <w:szCs w:val="24"/>
        </w:rPr>
        <w:t>2.</w:t>
      </w:r>
      <w:r w:rsidR="00770AEE" w:rsidRPr="009B09EC">
        <w:rPr>
          <w:b w:val="0"/>
          <w:sz w:val="24"/>
          <w:szCs w:val="24"/>
        </w:rPr>
        <w:t xml:space="preserve"> </w:t>
      </w:r>
      <w:r w:rsidRPr="009B09EC">
        <w:rPr>
          <w:b w:val="0"/>
          <w:sz w:val="24"/>
          <w:szCs w:val="24"/>
        </w:rPr>
        <w:t>Процедура рассмотрения перв</w:t>
      </w:r>
      <w:r w:rsidR="00770AEE" w:rsidRPr="009B09EC">
        <w:rPr>
          <w:b w:val="0"/>
          <w:sz w:val="24"/>
          <w:szCs w:val="24"/>
        </w:rPr>
        <w:t>ой</w:t>
      </w:r>
      <w:r w:rsidRPr="009B09EC">
        <w:rPr>
          <w:b w:val="0"/>
          <w:sz w:val="24"/>
          <w:szCs w:val="24"/>
        </w:rPr>
        <w:t xml:space="preserve"> </w:t>
      </w:r>
      <w:r w:rsidR="0022363D" w:rsidRPr="009B09EC">
        <w:rPr>
          <w:b w:val="0"/>
          <w:sz w:val="24"/>
          <w:szCs w:val="24"/>
        </w:rPr>
        <w:t>и втор</w:t>
      </w:r>
      <w:r w:rsidR="00770AEE" w:rsidRPr="009B09EC">
        <w:rPr>
          <w:b w:val="0"/>
          <w:sz w:val="24"/>
          <w:szCs w:val="24"/>
        </w:rPr>
        <w:t>ой</w:t>
      </w:r>
      <w:r w:rsidR="0022363D" w:rsidRPr="009B09EC">
        <w:rPr>
          <w:b w:val="0"/>
          <w:sz w:val="24"/>
          <w:szCs w:val="24"/>
        </w:rPr>
        <w:t xml:space="preserve"> </w:t>
      </w:r>
      <w:r w:rsidRPr="009B09EC">
        <w:rPr>
          <w:b w:val="0"/>
          <w:sz w:val="24"/>
          <w:szCs w:val="24"/>
        </w:rPr>
        <w:t>част</w:t>
      </w:r>
      <w:r w:rsidR="00770AEE" w:rsidRPr="009B09EC">
        <w:rPr>
          <w:b w:val="0"/>
          <w:sz w:val="24"/>
          <w:szCs w:val="24"/>
        </w:rPr>
        <w:t>и</w:t>
      </w:r>
      <w:r w:rsidRPr="009B09EC">
        <w:rPr>
          <w:b w:val="0"/>
          <w:sz w:val="24"/>
          <w:szCs w:val="24"/>
        </w:rPr>
        <w:t xml:space="preserve"> заяв</w:t>
      </w:r>
      <w:r w:rsidR="0022363D" w:rsidRPr="009B09EC">
        <w:rPr>
          <w:b w:val="0"/>
          <w:sz w:val="24"/>
          <w:szCs w:val="24"/>
        </w:rPr>
        <w:t xml:space="preserve">ки, поданной от единственного участника </w:t>
      </w:r>
      <w:r w:rsidRPr="009B09EC">
        <w:rPr>
          <w:b w:val="0"/>
          <w:sz w:val="24"/>
          <w:szCs w:val="24"/>
        </w:rPr>
        <w:t xml:space="preserve">на участие в </w:t>
      </w:r>
      <w:r w:rsidR="00ED2B49" w:rsidRPr="009B09EC">
        <w:rPr>
          <w:b w:val="0"/>
          <w:sz w:val="24"/>
          <w:szCs w:val="24"/>
        </w:rPr>
        <w:t xml:space="preserve">электронном </w:t>
      </w:r>
      <w:r w:rsidRPr="009B09EC">
        <w:rPr>
          <w:b w:val="0"/>
          <w:sz w:val="24"/>
          <w:szCs w:val="24"/>
        </w:rPr>
        <w:t>аукционе</w:t>
      </w:r>
      <w:r w:rsidR="0022363D" w:rsidRPr="009B09EC">
        <w:rPr>
          <w:b w:val="0"/>
          <w:sz w:val="24"/>
          <w:szCs w:val="24"/>
        </w:rPr>
        <w:t>,</w:t>
      </w:r>
      <w:r w:rsidRPr="009B09EC">
        <w:rPr>
          <w:b w:val="0"/>
          <w:sz w:val="24"/>
          <w:szCs w:val="24"/>
        </w:rPr>
        <w:t xml:space="preserve"> п</w:t>
      </w:r>
      <w:r w:rsidR="00AC1F9F" w:rsidRPr="009B09EC">
        <w:rPr>
          <w:b w:val="0"/>
          <w:sz w:val="24"/>
          <w:szCs w:val="24"/>
        </w:rPr>
        <w:t xml:space="preserve">роводилась </w:t>
      </w:r>
      <w:r w:rsidR="00BE4D5E" w:rsidRPr="009B09EC">
        <w:rPr>
          <w:b w:val="0"/>
          <w:sz w:val="24"/>
          <w:szCs w:val="24"/>
        </w:rPr>
        <w:t xml:space="preserve">аукционной </w:t>
      </w:r>
      <w:r w:rsidR="00845001" w:rsidRPr="009B09EC">
        <w:rPr>
          <w:b w:val="0"/>
          <w:sz w:val="24"/>
          <w:szCs w:val="24"/>
        </w:rPr>
        <w:t>комиссией</w:t>
      </w:r>
      <w:r w:rsidR="00BE4D5E" w:rsidRPr="009B09EC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9B09EC">
        <w:rPr>
          <w:b w:val="0"/>
          <w:sz w:val="24"/>
          <w:szCs w:val="24"/>
        </w:rPr>
        <w:t>–</w:t>
      </w:r>
      <w:r w:rsidR="00BE4D5E" w:rsidRPr="009B09EC">
        <w:rPr>
          <w:b w:val="0"/>
          <w:sz w:val="24"/>
          <w:szCs w:val="24"/>
        </w:rPr>
        <w:t xml:space="preserve"> комиссией)</w:t>
      </w:r>
      <w:r w:rsidR="00845001" w:rsidRPr="009B09EC">
        <w:rPr>
          <w:b w:val="0"/>
          <w:sz w:val="24"/>
          <w:szCs w:val="24"/>
        </w:rPr>
        <w:t xml:space="preserve"> </w:t>
      </w:r>
      <w:r w:rsidR="00147D52" w:rsidRPr="009B09EC">
        <w:rPr>
          <w:b w:val="0"/>
          <w:sz w:val="24"/>
          <w:szCs w:val="24"/>
          <w:u w:val="single"/>
        </w:rPr>
        <w:t>1</w:t>
      </w:r>
      <w:r w:rsidR="00CE1BE9" w:rsidRPr="009B09EC">
        <w:rPr>
          <w:b w:val="0"/>
          <w:sz w:val="24"/>
          <w:szCs w:val="24"/>
          <w:u w:val="single"/>
        </w:rPr>
        <w:t>8</w:t>
      </w:r>
      <w:r w:rsidR="00147D52" w:rsidRPr="009B09EC">
        <w:rPr>
          <w:b w:val="0"/>
          <w:sz w:val="24"/>
          <w:szCs w:val="24"/>
          <w:u w:val="single"/>
        </w:rPr>
        <w:t xml:space="preserve"> декабря</w:t>
      </w:r>
      <w:r w:rsidR="000625A4" w:rsidRPr="009B09EC">
        <w:rPr>
          <w:b w:val="0"/>
          <w:sz w:val="24"/>
          <w:szCs w:val="24"/>
          <w:u w:val="single"/>
        </w:rPr>
        <w:t xml:space="preserve"> </w:t>
      </w:r>
      <w:r w:rsidR="00A07CBB" w:rsidRPr="009B09EC">
        <w:rPr>
          <w:b w:val="0"/>
          <w:sz w:val="24"/>
          <w:szCs w:val="24"/>
          <w:u w:val="single"/>
        </w:rPr>
        <w:t>2020</w:t>
      </w:r>
      <w:r w:rsidR="00280F4E" w:rsidRPr="009B09EC">
        <w:rPr>
          <w:b w:val="0"/>
          <w:sz w:val="24"/>
          <w:szCs w:val="24"/>
          <w:u w:val="single"/>
        </w:rPr>
        <w:t xml:space="preserve"> года </w:t>
      </w:r>
      <w:r w:rsidR="001C7997" w:rsidRPr="009B09EC">
        <w:rPr>
          <w:b w:val="0"/>
          <w:sz w:val="24"/>
          <w:szCs w:val="24"/>
        </w:rPr>
        <w:t>по</w:t>
      </w:r>
      <w:r w:rsidRPr="009B09EC">
        <w:rPr>
          <w:b w:val="0"/>
          <w:sz w:val="24"/>
          <w:szCs w:val="24"/>
        </w:rPr>
        <w:t xml:space="preserve"> адресу: </w:t>
      </w:r>
      <w:r w:rsidR="00770AEE" w:rsidRPr="009B09EC">
        <w:rPr>
          <w:b w:val="0"/>
          <w:bCs w:val="0"/>
          <w:sz w:val="24"/>
          <w:szCs w:val="24"/>
        </w:rPr>
        <w:t>г.</w:t>
      </w:r>
      <w:r w:rsidR="009C189E" w:rsidRPr="009B09EC">
        <w:rPr>
          <w:b w:val="0"/>
          <w:bCs w:val="0"/>
          <w:sz w:val="24"/>
          <w:szCs w:val="24"/>
        </w:rPr>
        <w:t xml:space="preserve"> </w:t>
      </w:r>
      <w:r w:rsidR="00845001" w:rsidRPr="009B09EC">
        <w:rPr>
          <w:b w:val="0"/>
          <w:bCs w:val="0"/>
          <w:sz w:val="24"/>
          <w:szCs w:val="24"/>
        </w:rPr>
        <w:t>Санкт-Петербург</w:t>
      </w:r>
      <w:r w:rsidR="002A5B0D" w:rsidRPr="009B09EC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9B09EC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9B09EC">
        <w:rPr>
          <w:b w:val="0"/>
          <w:bCs w:val="0"/>
          <w:sz w:val="24"/>
          <w:szCs w:val="24"/>
        </w:rPr>
        <w:t>.</w:t>
      </w:r>
    </w:p>
    <w:p w:rsidR="00AD6D15" w:rsidRPr="009B09EC" w:rsidRDefault="00845001" w:rsidP="00AD6D15">
      <w:pPr>
        <w:ind w:firstLine="709"/>
        <w:jc w:val="both"/>
        <w:rPr>
          <w:sz w:val="24"/>
          <w:szCs w:val="24"/>
        </w:rPr>
      </w:pPr>
      <w:r w:rsidRPr="009B09EC">
        <w:rPr>
          <w:sz w:val="24"/>
          <w:szCs w:val="24"/>
        </w:rPr>
        <w:t>3.</w:t>
      </w:r>
      <w:r w:rsidR="00770AEE" w:rsidRPr="009B09EC">
        <w:rPr>
          <w:sz w:val="24"/>
          <w:szCs w:val="24"/>
        </w:rPr>
        <w:t xml:space="preserve"> </w:t>
      </w:r>
      <w:r w:rsidR="00AD6D15" w:rsidRPr="009B09EC">
        <w:rPr>
          <w:sz w:val="24"/>
          <w:szCs w:val="24"/>
        </w:rPr>
        <w:t>На заседании комиссии присутствовали:</w:t>
      </w:r>
    </w:p>
    <w:p w:rsidR="00B3647B" w:rsidRPr="009B09EC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9B09EC">
        <w:rPr>
          <w:sz w:val="24"/>
          <w:szCs w:val="24"/>
        </w:rPr>
        <w:t>Председатель</w:t>
      </w:r>
      <w:r w:rsidR="00B3647B" w:rsidRPr="009B09EC">
        <w:rPr>
          <w:sz w:val="24"/>
          <w:szCs w:val="24"/>
        </w:rPr>
        <w:t xml:space="preserve"> комиссии:</w:t>
      </w:r>
    </w:p>
    <w:p w:rsidR="00671397" w:rsidRPr="009B09EC" w:rsidRDefault="00147D52" w:rsidP="00671397">
      <w:pPr>
        <w:pStyle w:val="15"/>
        <w:numPr>
          <w:ilvl w:val="0"/>
          <w:numId w:val="10"/>
        </w:numPr>
        <w:rPr>
          <w:szCs w:val="24"/>
        </w:rPr>
      </w:pPr>
      <w:r w:rsidRPr="009B09EC">
        <w:rPr>
          <w:szCs w:val="24"/>
        </w:rPr>
        <w:t>Касаткин Иван Михайлович – заместитель главного врача по хозяйственным вопросам</w:t>
      </w:r>
      <w:r w:rsidR="00671397" w:rsidRPr="009B09EC">
        <w:rPr>
          <w:szCs w:val="24"/>
        </w:rPr>
        <w:t>;</w:t>
      </w:r>
    </w:p>
    <w:p w:rsidR="00671397" w:rsidRPr="009B09EC" w:rsidRDefault="00671397" w:rsidP="00671397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9B09EC">
        <w:rPr>
          <w:sz w:val="24"/>
          <w:szCs w:val="24"/>
          <w:u w:val="single"/>
        </w:rPr>
        <w:t>Члены комиссии</w:t>
      </w:r>
      <w:r w:rsidRPr="009B09EC">
        <w:rPr>
          <w:sz w:val="24"/>
          <w:szCs w:val="24"/>
        </w:rPr>
        <w:t>:</w:t>
      </w:r>
    </w:p>
    <w:p w:rsidR="00F559FB" w:rsidRPr="009B09EC" w:rsidRDefault="00F559FB" w:rsidP="00F559FB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9B09EC">
        <w:rPr>
          <w:sz w:val="24"/>
          <w:szCs w:val="24"/>
        </w:rPr>
        <w:t>Шалдина Елена Викторовна – заведующая аптекой</w:t>
      </w:r>
    </w:p>
    <w:p w:rsidR="00F559FB" w:rsidRPr="009B09EC" w:rsidRDefault="00F559FB" w:rsidP="00F559FB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9B09EC">
        <w:rPr>
          <w:sz w:val="24"/>
          <w:szCs w:val="24"/>
        </w:rPr>
        <w:t>Андреева Светлана Геннадьевна –врач- клинический фармаколог.</w:t>
      </w:r>
    </w:p>
    <w:p w:rsidR="00280266" w:rsidRPr="009B09EC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9B09EC">
        <w:rPr>
          <w:sz w:val="24"/>
          <w:szCs w:val="24"/>
          <w:u w:val="single"/>
        </w:rPr>
        <w:t xml:space="preserve"> Секретарь комиссии:</w:t>
      </w:r>
    </w:p>
    <w:p w:rsidR="00653F33" w:rsidRPr="009B09EC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9B09EC">
        <w:rPr>
          <w:sz w:val="24"/>
          <w:szCs w:val="24"/>
        </w:rPr>
        <w:t xml:space="preserve">Кондратьева Юлия Михайловна </w:t>
      </w:r>
      <w:r w:rsidR="00A07CBB" w:rsidRPr="009B09EC">
        <w:rPr>
          <w:sz w:val="24"/>
          <w:szCs w:val="24"/>
        </w:rPr>
        <w:t>–</w:t>
      </w:r>
      <w:r w:rsidRPr="009B09EC">
        <w:rPr>
          <w:sz w:val="24"/>
          <w:szCs w:val="24"/>
        </w:rPr>
        <w:t xml:space="preserve"> </w:t>
      </w:r>
      <w:r w:rsidR="00A07CBB" w:rsidRPr="009B09EC">
        <w:rPr>
          <w:sz w:val="24"/>
          <w:szCs w:val="24"/>
        </w:rPr>
        <w:t>начальник отдела организации закупок</w:t>
      </w:r>
    </w:p>
    <w:p w:rsidR="00AD6D15" w:rsidRPr="009B09EC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9B09EC">
        <w:rPr>
          <w:sz w:val="24"/>
          <w:szCs w:val="24"/>
        </w:rPr>
        <w:t xml:space="preserve">На заседании присутствуют </w:t>
      </w:r>
      <w:r w:rsidR="00834C79" w:rsidRPr="009B09EC">
        <w:rPr>
          <w:sz w:val="24"/>
          <w:szCs w:val="24"/>
        </w:rPr>
        <w:t>3</w:t>
      </w:r>
      <w:r w:rsidR="0031518A" w:rsidRPr="009B09EC">
        <w:rPr>
          <w:sz w:val="24"/>
          <w:szCs w:val="24"/>
        </w:rPr>
        <w:t xml:space="preserve"> </w:t>
      </w:r>
      <w:r w:rsidR="00AD6D15" w:rsidRPr="009B09EC">
        <w:rPr>
          <w:sz w:val="24"/>
          <w:szCs w:val="24"/>
        </w:rPr>
        <w:t xml:space="preserve">из </w:t>
      </w:r>
      <w:r w:rsidR="00DE4A6E" w:rsidRPr="009B09EC">
        <w:rPr>
          <w:sz w:val="24"/>
          <w:szCs w:val="24"/>
        </w:rPr>
        <w:t>5</w:t>
      </w:r>
      <w:r w:rsidR="00AD6D15" w:rsidRPr="009B09EC">
        <w:rPr>
          <w:sz w:val="24"/>
          <w:szCs w:val="24"/>
        </w:rPr>
        <w:t xml:space="preserve"> членов комиссии, что </w:t>
      </w:r>
      <w:r w:rsidR="001D3B2B" w:rsidRPr="009B09EC">
        <w:rPr>
          <w:sz w:val="24"/>
          <w:szCs w:val="24"/>
        </w:rPr>
        <w:t>более 50</w:t>
      </w:r>
      <w:r w:rsidR="00AD6D15" w:rsidRPr="009B09EC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9B09EC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9B09EC">
        <w:rPr>
          <w:sz w:val="24"/>
          <w:szCs w:val="24"/>
        </w:rPr>
        <w:t>5.</w:t>
      </w:r>
      <w:r w:rsidRPr="009B09EC">
        <w:rPr>
          <w:sz w:val="24"/>
          <w:szCs w:val="24"/>
        </w:rPr>
        <w:tab/>
      </w:r>
      <w:r w:rsidR="009C463B" w:rsidRPr="009B09EC">
        <w:rPr>
          <w:sz w:val="24"/>
          <w:szCs w:val="24"/>
        </w:rPr>
        <w:t xml:space="preserve">На процедуру рассмотрения и оценки </w:t>
      </w:r>
      <w:r w:rsidR="0022363D" w:rsidRPr="009B09EC">
        <w:rPr>
          <w:sz w:val="24"/>
          <w:szCs w:val="24"/>
        </w:rPr>
        <w:t>первой и второй част</w:t>
      </w:r>
      <w:r w:rsidR="00B72047" w:rsidRPr="009B09EC">
        <w:rPr>
          <w:sz w:val="24"/>
          <w:szCs w:val="24"/>
        </w:rPr>
        <w:t>и</w:t>
      </w:r>
      <w:r w:rsidR="0022363D" w:rsidRPr="009B09EC">
        <w:rPr>
          <w:sz w:val="24"/>
          <w:szCs w:val="24"/>
        </w:rPr>
        <w:t xml:space="preserve"> заявки, </w:t>
      </w:r>
      <w:r w:rsidR="0022363D" w:rsidRPr="009B09EC">
        <w:rPr>
          <w:b/>
          <w:sz w:val="24"/>
          <w:szCs w:val="24"/>
        </w:rPr>
        <w:t xml:space="preserve">поданной от единственного участника </w:t>
      </w:r>
      <w:r w:rsidR="0022363D" w:rsidRPr="009B09EC">
        <w:rPr>
          <w:sz w:val="24"/>
          <w:szCs w:val="24"/>
        </w:rPr>
        <w:t xml:space="preserve">на участие в </w:t>
      </w:r>
      <w:r w:rsidR="00ED2B49" w:rsidRPr="009B09EC">
        <w:rPr>
          <w:sz w:val="24"/>
          <w:szCs w:val="24"/>
        </w:rPr>
        <w:t xml:space="preserve">электронном </w:t>
      </w:r>
      <w:r w:rsidR="0022363D" w:rsidRPr="009B09EC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9B09EC">
        <w:rPr>
          <w:b/>
          <w:sz w:val="24"/>
          <w:szCs w:val="24"/>
        </w:rPr>
        <w:t xml:space="preserve">№ </w:t>
      </w:r>
      <w:r w:rsidR="00147D52" w:rsidRPr="009B09EC">
        <w:rPr>
          <w:sz w:val="24"/>
          <w:szCs w:val="24"/>
        </w:rPr>
        <w:br/>
      </w:r>
      <w:r w:rsidR="009B09EC" w:rsidRPr="009B09EC">
        <w:rPr>
          <w:color w:val="000000"/>
          <w:sz w:val="24"/>
          <w:szCs w:val="24"/>
          <w:shd w:val="clear" w:color="auto" w:fill="FFFFFF"/>
        </w:rPr>
        <w:t>EA-68039</w:t>
      </w:r>
      <w:r w:rsidR="009B09EC" w:rsidRPr="009B09EC">
        <w:rPr>
          <w:color w:val="000000"/>
          <w:sz w:val="24"/>
          <w:szCs w:val="24"/>
          <w:shd w:val="clear" w:color="auto" w:fill="FFFFFF"/>
        </w:rPr>
        <w:t xml:space="preserve"> </w:t>
      </w:r>
      <w:r w:rsidR="0022363D" w:rsidRPr="009B09EC">
        <w:rPr>
          <w:sz w:val="24"/>
          <w:szCs w:val="24"/>
        </w:rPr>
        <w:t>и вторая часть заявки</w:t>
      </w:r>
      <w:r w:rsidR="009975F9" w:rsidRPr="009B09EC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9B09EC">
          <w:rPr>
            <w:sz w:val="24"/>
            <w:szCs w:val="24"/>
          </w:rPr>
          <w:t>пунктами 2</w:t>
        </w:r>
      </w:hyperlink>
      <w:r w:rsidR="009975F9" w:rsidRPr="009B09EC">
        <w:rPr>
          <w:sz w:val="24"/>
          <w:szCs w:val="24"/>
        </w:rPr>
        <w:t xml:space="preserve"> - </w:t>
      </w:r>
      <w:hyperlink w:anchor="Par1145" w:history="1">
        <w:r w:rsidR="009975F9" w:rsidRPr="009B09EC">
          <w:rPr>
            <w:sz w:val="24"/>
            <w:szCs w:val="24"/>
          </w:rPr>
          <w:t>6</w:t>
        </w:r>
      </w:hyperlink>
      <w:r w:rsidR="009975F9" w:rsidRPr="009B09EC">
        <w:rPr>
          <w:sz w:val="24"/>
          <w:szCs w:val="24"/>
        </w:rPr>
        <w:t xml:space="preserve"> и </w:t>
      </w:r>
      <w:hyperlink w:anchor="Par1147" w:history="1">
        <w:r w:rsidR="009975F9" w:rsidRPr="009B09EC">
          <w:rPr>
            <w:sz w:val="24"/>
            <w:szCs w:val="24"/>
          </w:rPr>
          <w:t>8 части 2 статьи 61</w:t>
        </w:r>
      </w:hyperlink>
      <w:r w:rsidR="009975F9" w:rsidRPr="009B09EC">
        <w:rPr>
          <w:sz w:val="24"/>
          <w:szCs w:val="24"/>
        </w:rPr>
        <w:t xml:space="preserve"> Федерального закона</w:t>
      </w:r>
      <w:r w:rsidR="00B72047" w:rsidRPr="009B09EC">
        <w:rPr>
          <w:b/>
          <w:sz w:val="24"/>
          <w:szCs w:val="24"/>
        </w:rPr>
        <w:t xml:space="preserve"> от 05.04.2013 N 44-ФЗ.</w:t>
      </w:r>
    </w:p>
    <w:p w:rsidR="00834C79" w:rsidRPr="009B09EC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9B09EC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9B09EC">
        <w:rPr>
          <w:sz w:val="24"/>
          <w:szCs w:val="24"/>
        </w:rPr>
        <w:t xml:space="preserve">электронном </w:t>
      </w:r>
      <w:r w:rsidRPr="009B09EC">
        <w:rPr>
          <w:sz w:val="24"/>
          <w:szCs w:val="24"/>
        </w:rPr>
        <w:t xml:space="preserve">аукционе на право заключения контракта на </w:t>
      </w:r>
      <w:r w:rsidRPr="009B09EC">
        <w:rPr>
          <w:b/>
          <w:sz w:val="24"/>
          <w:szCs w:val="24"/>
        </w:rPr>
        <w:t>«</w:t>
      </w:r>
      <w:r w:rsidR="00343455" w:rsidRPr="009B09EC">
        <w:rPr>
          <w:color w:val="000000"/>
          <w:sz w:val="24"/>
          <w:szCs w:val="24"/>
        </w:rPr>
        <w:t>Поставк</w:t>
      </w:r>
      <w:r w:rsidR="005B507C" w:rsidRPr="009B09EC">
        <w:rPr>
          <w:color w:val="000000"/>
          <w:sz w:val="24"/>
          <w:szCs w:val="24"/>
        </w:rPr>
        <w:t>у</w:t>
      </w:r>
      <w:r w:rsidR="00343455" w:rsidRPr="009B09EC">
        <w:rPr>
          <w:color w:val="000000"/>
          <w:sz w:val="24"/>
          <w:szCs w:val="24"/>
        </w:rPr>
        <w:t xml:space="preserve"> </w:t>
      </w:r>
      <w:r w:rsidR="00CE1BE9" w:rsidRPr="009B09EC">
        <w:rPr>
          <w:color w:val="000000"/>
          <w:sz w:val="24"/>
          <w:szCs w:val="24"/>
          <w:shd w:val="clear" w:color="auto" w:fill="FFFFFF"/>
        </w:rPr>
        <w:t> </w:t>
      </w:r>
      <w:r w:rsidR="003329BA" w:rsidRPr="009B09EC">
        <w:rPr>
          <w:color w:val="000000"/>
          <w:sz w:val="24"/>
          <w:szCs w:val="24"/>
          <w:shd w:val="clear" w:color="auto" w:fill="FFFFFF"/>
        </w:rPr>
        <w:t> </w:t>
      </w:r>
      <w:r w:rsidR="009B09EC" w:rsidRPr="009B09EC">
        <w:rPr>
          <w:color w:val="000000"/>
          <w:sz w:val="24"/>
          <w:szCs w:val="24"/>
          <w:shd w:val="clear" w:color="auto" w:fill="FFFFFF"/>
        </w:rPr>
        <w:t> лекарственного препарата Декстроза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9B09EC">
        <w:rPr>
          <w:b/>
          <w:sz w:val="24"/>
          <w:szCs w:val="24"/>
        </w:rPr>
        <w:t>»</w:t>
      </w:r>
      <w:r w:rsidRPr="009B09EC">
        <w:rPr>
          <w:b/>
          <w:sz w:val="24"/>
          <w:szCs w:val="24"/>
        </w:rPr>
        <w:t>:</w:t>
      </w:r>
    </w:p>
    <w:p w:rsidR="00FD4DE7" w:rsidRPr="009B09EC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08"/>
        <w:gridCol w:w="4455"/>
        <w:gridCol w:w="1536"/>
        <w:gridCol w:w="3456"/>
      </w:tblGrid>
      <w:tr w:rsidR="00BE4D5E" w:rsidRPr="009B09EC" w:rsidTr="00435D94">
        <w:trPr>
          <w:jc w:val="center"/>
        </w:trPr>
        <w:tc>
          <w:tcPr>
            <w:tcW w:w="0" w:type="auto"/>
            <w:vAlign w:val="center"/>
          </w:tcPr>
          <w:p w:rsidR="005C22DF" w:rsidRPr="009B09EC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B09EC">
              <w:rPr>
                <w:b/>
                <w:sz w:val="24"/>
                <w:szCs w:val="24"/>
              </w:rPr>
              <w:br w:type="page"/>
            </w:r>
            <w:r w:rsidR="005C22DF" w:rsidRPr="009B09EC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9B09EC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B09EC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536" w:type="dxa"/>
            <w:vAlign w:val="center"/>
          </w:tcPr>
          <w:p w:rsidR="005C22DF" w:rsidRPr="009B09EC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B09EC">
              <w:rPr>
                <w:sz w:val="24"/>
                <w:szCs w:val="24"/>
              </w:rPr>
              <w:t>ИНН</w:t>
            </w:r>
          </w:p>
        </w:tc>
        <w:tc>
          <w:tcPr>
            <w:tcW w:w="3456" w:type="dxa"/>
            <w:vAlign w:val="center"/>
          </w:tcPr>
          <w:p w:rsidR="005C22DF" w:rsidRPr="009B09EC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B09EC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9B09EC" w:rsidTr="00435D94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9B09EC" w:rsidRDefault="00147D52" w:rsidP="009C189E">
            <w:pPr>
              <w:spacing w:line="276" w:lineRule="auto"/>
              <w:rPr>
                <w:sz w:val="24"/>
                <w:szCs w:val="24"/>
              </w:rPr>
            </w:pPr>
            <w:r w:rsidRPr="009B09EC">
              <w:rPr>
                <w:sz w:val="24"/>
                <w:szCs w:val="24"/>
              </w:rPr>
              <w:br/>
            </w:r>
            <w:r w:rsidR="009B09EC" w:rsidRPr="009B09EC">
              <w:rPr>
                <w:color w:val="000000"/>
                <w:sz w:val="24"/>
                <w:szCs w:val="24"/>
                <w:shd w:val="clear" w:color="auto" w:fill="FFFFFF"/>
              </w:rPr>
              <w:t>EA-68039</w:t>
            </w:r>
          </w:p>
        </w:tc>
        <w:tc>
          <w:tcPr>
            <w:tcW w:w="0" w:type="auto"/>
            <w:vAlign w:val="center"/>
          </w:tcPr>
          <w:p w:rsidR="005C22DF" w:rsidRPr="009B09EC" w:rsidRDefault="009B09EC" w:rsidP="00ED2B49">
            <w:pPr>
              <w:spacing w:line="276" w:lineRule="auto"/>
              <w:rPr>
                <w:sz w:val="24"/>
                <w:szCs w:val="24"/>
              </w:rPr>
            </w:pPr>
            <w:hyperlink r:id="rId8" w:tgtFrame="_blank" w:history="1">
              <w:r w:rsidRPr="009B09EC">
                <w:rPr>
                  <w:rStyle w:val="a3"/>
                  <w:color w:val="31851B"/>
                  <w:sz w:val="24"/>
                  <w:szCs w:val="24"/>
                  <w:shd w:val="clear" w:color="auto" w:fill="FFFFFF"/>
                </w:rPr>
                <w:t>ОБЩЕСТВО С ОГРАНИЧЕННОЙ ОТВЕТСТВЕННОСТЬЮ "ПРОМЕТЕЙ"</w:t>
              </w:r>
            </w:hyperlink>
          </w:p>
        </w:tc>
        <w:tc>
          <w:tcPr>
            <w:tcW w:w="1536" w:type="dxa"/>
            <w:vAlign w:val="center"/>
          </w:tcPr>
          <w:p w:rsidR="005C22DF" w:rsidRPr="009B09EC" w:rsidRDefault="003329BA" w:rsidP="00ED2B49">
            <w:pPr>
              <w:spacing w:line="276" w:lineRule="auto"/>
              <w:rPr>
                <w:sz w:val="24"/>
                <w:szCs w:val="24"/>
              </w:rPr>
            </w:pPr>
            <w:r w:rsidRPr="009B09EC">
              <w:rPr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="009B09EC" w:rsidRPr="009B09EC">
              <w:rPr>
                <w:color w:val="333333"/>
                <w:sz w:val="24"/>
                <w:szCs w:val="24"/>
                <w:shd w:val="clear" w:color="auto" w:fill="FFFFFF"/>
              </w:rPr>
              <w:t>4719016624</w:t>
            </w:r>
          </w:p>
        </w:tc>
        <w:tc>
          <w:tcPr>
            <w:tcW w:w="3456" w:type="dxa"/>
            <w:vAlign w:val="center"/>
          </w:tcPr>
          <w:p w:rsidR="005C22DF" w:rsidRPr="009B09EC" w:rsidRDefault="003329BA" w:rsidP="00ED2B49">
            <w:pPr>
              <w:spacing w:line="276" w:lineRule="auto"/>
              <w:rPr>
                <w:sz w:val="24"/>
                <w:szCs w:val="24"/>
              </w:rPr>
            </w:pPr>
            <w:r w:rsidRPr="009B09EC">
              <w:rPr>
                <w:sz w:val="24"/>
                <w:szCs w:val="24"/>
              </w:rPr>
              <w:br/>
            </w:r>
            <w:r w:rsidR="009B09EC" w:rsidRPr="009B09EC">
              <w:rPr>
                <w:color w:val="000000"/>
                <w:sz w:val="24"/>
                <w:szCs w:val="24"/>
                <w:shd w:val="clear" w:color="auto" w:fill="FFFFFF"/>
              </w:rPr>
              <w:t>195067, Г САНКТ-ПЕТЕРБУРГ, ПР-КТ МАРШАЛА БЛЮХЕРА, ДОМ 78, ЛИТЕР Б, ПОМЕЩЕНИЕ 3Н</w:t>
            </w:r>
          </w:p>
        </w:tc>
      </w:tr>
    </w:tbl>
    <w:p w:rsidR="009975F9" w:rsidRPr="009B09EC" w:rsidRDefault="00CD78A8" w:rsidP="00CD78A8">
      <w:pPr>
        <w:spacing w:after="100" w:afterAutospacing="1"/>
        <w:jc w:val="center"/>
        <w:rPr>
          <w:sz w:val="24"/>
          <w:szCs w:val="24"/>
        </w:rPr>
      </w:pPr>
      <w:r w:rsidRPr="009B09EC">
        <w:rPr>
          <w:sz w:val="24"/>
          <w:szCs w:val="24"/>
        </w:rPr>
        <w:t xml:space="preserve">Заявка на участие </w:t>
      </w:r>
      <w:r w:rsidR="00AB4824" w:rsidRPr="009B09EC">
        <w:rPr>
          <w:sz w:val="24"/>
          <w:szCs w:val="24"/>
        </w:rPr>
        <w:t xml:space="preserve">не </w:t>
      </w:r>
      <w:r w:rsidRPr="009B09EC">
        <w:rPr>
          <w:sz w:val="24"/>
          <w:szCs w:val="24"/>
        </w:rPr>
        <w:t>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9B09EC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9B09EC">
        <w:rPr>
          <w:sz w:val="24"/>
          <w:szCs w:val="24"/>
        </w:rPr>
        <w:t>7</w:t>
      </w:r>
      <w:r w:rsidR="009C463B" w:rsidRPr="009B09EC">
        <w:rPr>
          <w:sz w:val="24"/>
          <w:szCs w:val="24"/>
        </w:rPr>
        <w:t>. </w:t>
      </w:r>
      <w:r w:rsidR="005C22DF" w:rsidRPr="009B09EC">
        <w:rPr>
          <w:sz w:val="24"/>
          <w:szCs w:val="24"/>
        </w:rPr>
        <w:t>Решение комиссии о соответствии заявки</w:t>
      </w:r>
      <w:r w:rsidRPr="009B09EC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9B09EC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9B09EC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9B09EC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9B09EC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9B09EC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9" w:history="1">
              <w:r w:rsidRPr="009B09EC">
                <w:rPr>
                  <w:b/>
                  <w:sz w:val="24"/>
                  <w:szCs w:val="24"/>
                </w:rPr>
                <w:t>закона</w:t>
              </w:r>
            </w:hyperlink>
            <w:r w:rsidRPr="009B09EC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9B09EC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9B09EC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0" w:history="1">
              <w:r w:rsidRPr="009B09EC">
                <w:rPr>
                  <w:b/>
                  <w:sz w:val="24"/>
                  <w:szCs w:val="24"/>
                </w:rPr>
                <w:t>закона</w:t>
              </w:r>
            </w:hyperlink>
            <w:r w:rsidRPr="009B09EC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9B09EC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9B09EC" w:rsidRDefault="008B770C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B09EC">
              <w:rPr>
                <w:sz w:val="24"/>
                <w:szCs w:val="24"/>
              </w:rPr>
              <w:t>Касаткин Иван Михайлович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9B09EC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B09EC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9B09EC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B09EC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9B09EC" w:rsidTr="00C86628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9B09EC" w:rsidRDefault="00F559FB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B09EC">
              <w:rPr>
                <w:sz w:val="24"/>
                <w:szCs w:val="24"/>
              </w:rPr>
              <w:t>Шалдина Елена Викторовна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9B09EC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B09EC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9B09EC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B09EC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9B09EC" w:rsidTr="00C86628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9B09EC" w:rsidRDefault="00F559FB" w:rsidP="00F559F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B09EC">
              <w:rPr>
                <w:sz w:val="24"/>
                <w:szCs w:val="24"/>
              </w:rPr>
              <w:t>Андреева Светлана Геннадьевна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9B09EC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B09EC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9B09EC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B09EC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9B09EC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9B09EC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9B09EC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1" w:history="1">
        <w:r w:rsidRPr="009B09EC">
          <w:rPr>
            <w:sz w:val="24"/>
            <w:szCs w:val="24"/>
          </w:rPr>
          <w:t>закона</w:t>
        </w:r>
      </w:hyperlink>
      <w:r w:rsidRPr="009B09EC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9B09EC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9B09EC">
        <w:rPr>
          <w:sz w:val="24"/>
          <w:szCs w:val="24"/>
        </w:rPr>
        <w:t>7.</w:t>
      </w:r>
      <w:r w:rsidR="002E37AE" w:rsidRPr="009B09EC">
        <w:rPr>
          <w:sz w:val="24"/>
          <w:szCs w:val="24"/>
        </w:rPr>
        <w:t>2. Решение</w:t>
      </w:r>
      <w:r w:rsidRPr="009B09EC">
        <w:rPr>
          <w:sz w:val="24"/>
          <w:szCs w:val="24"/>
        </w:rPr>
        <w:t xml:space="preserve"> о соответствии участника и поданной им заявки присутствующими членами комиссии принято единогласно.</w:t>
      </w:r>
    </w:p>
    <w:p w:rsidR="00FF6FC5" w:rsidRPr="009B09EC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9B09EC">
        <w:rPr>
          <w:sz w:val="24"/>
          <w:szCs w:val="24"/>
        </w:rPr>
        <w:t xml:space="preserve">8. </w:t>
      </w:r>
      <w:r w:rsidRPr="009B09EC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9B09EC">
        <w:rPr>
          <w:b/>
          <w:sz w:val="24"/>
          <w:szCs w:val="24"/>
          <w:u w:val="single"/>
        </w:rPr>
        <w:t>от 05.04.2013 N 44-ФЗ</w:t>
      </w:r>
      <w:r w:rsidRPr="009B09EC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9B09EC">
        <w:rPr>
          <w:sz w:val="24"/>
          <w:szCs w:val="24"/>
        </w:rPr>
        <w:t>.</w:t>
      </w:r>
    </w:p>
    <w:p w:rsidR="00FF6FC5" w:rsidRPr="009B09EC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9B09EC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9B09EC">
        <w:rPr>
          <w:b/>
          <w:sz w:val="24"/>
          <w:szCs w:val="24"/>
        </w:rPr>
        <w:t>от 05.04.2013 N 44-ФЗ.</w:t>
      </w:r>
    </w:p>
    <w:p w:rsidR="00FF6FC5" w:rsidRPr="009B09EC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9B09EC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9B09EC">
        <w:rPr>
          <w:bCs/>
          <w:sz w:val="24"/>
          <w:szCs w:val="24"/>
        </w:rPr>
        <w:t>gz.lot-online.ru.</w:t>
      </w:r>
    </w:p>
    <w:p w:rsidR="00FF6FC5" w:rsidRPr="009B09EC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9B09EC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9B09EC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9B09EC">
        <w:rPr>
          <w:sz w:val="24"/>
          <w:szCs w:val="24"/>
        </w:rPr>
        <w:t>12. Подписи:</w:t>
      </w:r>
    </w:p>
    <w:p w:rsidR="00D02BB3" w:rsidRPr="009B09EC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F559FB" w:rsidRPr="009B09EC" w:rsidTr="00AB7E0D">
        <w:trPr>
          <w:trHeight w:val="397"/>
        </w:trPr>
        <w:tc>
          <w:tcPr>
            <w:tcW w:w="5637" w:type="dxa"/>
          </w:tcPr>
          <w:p w:rsidR="00F559FB" w:rsidRPr="009B09EC" w:rsidRDefault="00F559FB" w:rsidP="00F559FB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9B09EC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9B09EC" w:rsidRDefault="00147D52" w:rsidP="00F559FB">
            <w:pPr>
              <w:spacing w:after="100" w:afterAutospacing="1"/>
              <w:rPr>
                <w:sz w:val="24"/>
                <w:szCs w:val="24"/>
              </w:rPr>
            </w:pPr>
            <w:r w:rsidRPr="009B09EC">
              <w:rPr>
                <w:sz w:val="24"/>
                <w:szCs w:val="24"/>
              </w:rPr>
              <w:t>Касаткин Иван Михайлович</w:t>
            </w:r>
          </w:p>
        </w:tc>
      </w:tr>
      <w:tr w:rsidR="00F559FB" w:rsidRPr="009B09EC" w:rsidTr="00AB7E0D">
        <w:trPr>
          <w:trHeight w:val="397"/>
        </w:trPr>
        <w:tc>
          <w:tcPr>
            <w:tcW w:w="5637" w:type="dxa"/>
          </w:tcPr>
          <w:p w:rsidR="00F559FB" w:rsidRPr="009B09EC" w:rsidRDefault="00F559FB" w:rsidP="00F559FB">
            <w:pPr>
              <w:jc w:val="right"/>
              <w:rPr>
                <w:sz w:val="24"/>
                <w:szCs w:val="24"/>
              </w:rPr>
            </w:pPr>
            <w:r w:rsidRPr="009B09EC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9B09EC" w:rsidRDefault="00F559FB" w:rsidP="00F559FB">
            <w:pPr>
              <w:spacing w:after="100" w:afterAutospacing="1"/>
              <w:rPr>
                <w:sz w:val="24"/>
                <w:szCs w:val="24"/>
              </w:rPr>
            </w:pPr>
            <w:r w:rsidRPr="009B09EC">
              <w:rPr>
                <w:sz w:val="24"/>
                <w:szCs w:val="24"/>
              </w:rPr>
              <w:t>Шалдина Елена Викторовна</w:t>
            </w:r>
          </w:p>
        </w:tc>
      </w:tr>
      <w:tr w:rsidR="00F559FB" w:rsidRPr="009B09EC" w:rsidTr="00AB7E0D">
        <w:trPr>
          <w:trHeight w:val="397"/>
        </w:trPr>
        <w:tc>
          <w:tcPr>
            <w:tcW w:w="5637" w:type="dxa"/>
          </w:tcPr>
          <w:p w:rsidR="00F559FB" w:rsidRPr="009B09EC" w:rsidRDefault="00F559FB" w:rsidP="00F559FB">
            <w:pPr>
              <w:jc w:val="right"/>
              <w:rPr>
                <w:sz w:val="24"/>
                <w:szCs w:val="24"/>
              </w:rPr>
            </w:pPr>
          </w:p>
          <w:p w:rsidR="00F559FB" w:rsidRPr="009B09EC" w:rsidRDefault="00F559FB" w:rsidP="00F559FB">
            <w:pPr>
              <w:jc w:val="right"/>
              <w:rPr>
                <w:sz w:val="24"/>
                <w:szCs w:val="24"/>
              </w:rPr>
            </w:pPr>
            <w:r w:rsidRPr="009B09EC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9B09EC" w:rsidRDefault="00F559FB" w:rsidP="00F559F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B09EC">
              <w:rPr>
                <w:sz w:val="24"/>
                <w:szCs w:val="24"/>
              </w:rPr>
              <w:t>Андреева Светлана Геннадьевна</w:t>
            </w:r>
          </w:p>
        </w:tc>
      </w:tr>
      <w:tr w:rsidR="00F559FB" w:rsidRPr="009B09EC" w:rsidTr="00280266">
        <w:trPr>
          <w:trHeight w:val="80"/>
        </w:trPr>
        <w:tc>
          <w:tcPr>
            <w:tcW w:w="5637" w:type="dxa"/>
          </w:tcPr>
          <w:p w:rsidR="006E0F0C" w:rsidRPr="009B09EC" w:rsidRDefault="006E0F0C" w:rsidP="00F559FB">
            <w:pPr>
              <w:jc w:val="right"/>
              <w:rPr>
                <w:sz w:val="24"/>
                <w:szCs w:val="24"/>
              </w:rPr>
            </w:pPr>
          </w:p>
          <w:p w:rsidR="00F559FB" w:rsidRPr="009B09EC" w:rsidRDefault="00F559FB" w:rsidP="00F559FB">
            <w:pPr>
              <w:jc w:val="right"/>
              <w:rPr>
                <w:sz w:val="24"/>
                <w:szCs w:val="24"/>
              </w:rPr>
            </w:pPr>
            <w:r w:rsidRPr="009B09EC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E0F0C" w:rsidRPr="009B09EC" w:rsidRDefault="006E0F0C" w:rsidP="00F559FB">
            <w:pPr>
              <w:pStyle w:val="af"/>
              <w:ind w:left="0"/>
              <w:jc w:val="both"/>
              <w:rPr>
                <w:sz w:val="24"/>
                <w:szCs w:val="24"/>
              </w:rPr>
            </w:pPr>
          </w:p>
          <w:p w:rsidR="00F559FB" w:rsidRPr="009B09EC" w:rsidRDefault="00F559FB" w:rsidP="00F559FB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9B09EC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8B770C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8B770C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037B" w:rsidRDefault="0090037B">
      <w:r>
        <w:separator/>
      </w:r>
    </w:p>
  </w:endnote>
  <w:endnote w:type="continuationSeparator" w:id="0">
    <w:p w:rsidR="0090037B" w:rsidRDefault="009003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altName w:val="MT Extra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155931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90037B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037B" w:rsidRDefault="0090037B">
      <w:r>
        <w:separator/>
      </w:r>
    </w:p>
  </w:footnote>
  <w:footnote w:type="continuationSeparator" w:id="0">
    <w:p w:rsidR="0090037B" w:rsidRDefault="009003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049"/>
    <w:rsid w:val="00037A36"/>
    <w:rsid w:val="0004465D"/>
    <w:rsid w:val="00045EB2"/>
    <w:rsid w:val="00052755"/>
    <w:rsid w:val="000625A4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D601A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47D52"/>
    <w:rsid w:val="0015161A"/>
    <w:rsid w:val="00155931"/>
    <w:rsid w:val="00157659"/>
    <w:rsid w:val="00160D6E"/>
    <w:rsid w:val="001629FC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7AE"/>
    <w:rsid w:val="002E3865"/>
    <w:rsid w:val="002F23FC"/>
    <w:rsid w:val="0031518A"/>
    <w:rsid w:val="003213DD"/>
    <w:rsid w:val="00324DD1"/>
    <w:rsid w:val="00326D43"/>
    <w:rsid w:val="003329BA"/>
    <w:rsid w:val="00343455"/>
    <w:rsid w:val="00346F1E"/>
    <w:rsid w:val="00350239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35D9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26C5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A59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64295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0F0C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87FB4"/>
    <w:rsid w:val="00893A9E"/>
    <w:rsid w:val="0089564A"/>
    <w:rsid w:val="008A2A8B"/>
    <w:rsid w:val="008B770C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037B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9EC"/>
    <w:rsid w:val="009B0D43"/>
    <w:rsid w:val="009B1AB9"/>
    <w:rsid w:val="009B41D5"/>
    <w:rsid w:val="009B57D7"/>
    <w:rsid w:val="009B61C2"/>
    <w:rsid w:val="009B64A0"/>
    <w:rsid w:val="009C056A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07CBB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4824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044A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1FB2"/>
    <w:rsid w:val="00BE4D5E"/>
    <w:rsid w:val="00BF71EE"/>
    <w:rsid w:val="00C07646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D78A8"/>
    <w:rsid w:val="00CE1BE9"/>
    <w:rsid w:val="00CE641A"/>
    <w:rsid w:val="00CF3A3F"/>
    <w:rsid w:val="00D0282D"/>
    <w:rsid w:val="00D02BB3"/>
    <w:rsid w:val="00D03F38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0E7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2B74"/>
    <w:rsid w:val="00F434BE"/>
    <w:rsid w:val="00F4769E"/>
    <w:rsid w:val="00F505F8"/>
    <w:rsid w:val="00F54D65"/>
    <w:rsid w:val="00F54D8A"/>
    <w:rsid w:val="00F559FB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E3715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F285274"/>
  <w15:docId w15:val="{29DB8C87-8752-4E04-91FD-FDB326288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623C2F0B-E15A-81B5-A58D-38CB19DBA515?procedure=30395&amp;backurl=L3Byb2NlZHVyZS9wcm90b2NvbC9lZGl0P3Byb2NlZHVyZUlkPTMwMzk1JnR5cGU9RWxlY3Ryb25pY0F1Y3Rpb25TaW5nbGVSZXF1ZXN0RmluYWxQcm90b2NvbCZiYWNrdXJsPWFIUjBjSE02THk5bmVpNXNiM1F0YjI1c2FXNWxMbkoxTDJWMGNGOW1jbTl1ZEM5d2NtOWpaV1IxY21VdmJHbHpkRDl3WlhKemIyNWhiRDEwY25WbEpuQmhaMlU5TVNac2FXMXBkRDB4TUNaemIzSjBQVEVtYzI5eWRFUnBjbVZqZEdsdmJqMUJVME1tYzNSaGRIVnpQV052YlcxcGMzTnBiMjVEYjIxdGIyND0=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02F86F-3DB6-4645-8BA0-1BA0D38E26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736</Words>
  <Characters>4200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2020-12-18T12:39:00Z</cp:lastPrinted>
  <dcterms:created xsi:type="dcterms:W3CDTF">2020-12-18T12:39:00Z</dcterms:created>
  <dcterms:modified xsi:type="dcterms:W3CDTF">2020-12-18T12:39:00Z</dcterms:modified>
</cp:coreProperties>
</file>