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9C056A" w:rsidRPr="00EF7A72" w:rsidRDefault="00512AD7" w:rsidP="009C056A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EF7A72">
        <w:rPr>
          <w:i/>
          <w:sz w:val="24"/>
          <w:szCs w:val="24"/>
        </w:rPr>
        <w:t>Извещение №</w:t>
      </w:r>
      <w:r w:rsidR="00147D52" w:rsidRPr="00EF7A72">
        <w:rPr>
          <w:color w:val="000000"/>
          <w:sz w:val="24"/>
          <w:szCs w:val="24"/>
          <w:shd w:val="clear" w:color="auto" w:fill="FFFFFF"/>
        </w:rPr>
        <w:t xml:space="preserve"> </w:t>
      </w:r>
      <w:r w:rsidR="00EF7A72" w:rsidRPr="00EF7A72">
        <w:rPr>
          <w:color w:val="000000"/>
          <w:shd w:val="clear" w:color="auto" w:fill="FFFFFF"/>
        </w:rPr>
        <w:t>0372200168120000355</w:t>
      </w:r>
    </w:p>
    <w:p w:rsidR="0092756C" w:rsidRPr="00EF7A72" w:rsidRDefault="00B16A63" w:rsidP="009C056A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EF7A72">
        <w:rPr>
          <w:i/>
          <w:sz w:val="24"/>
          <w:szCs w:val="24"/>
        </w:rPr>
        <w:t>ИКЗ в ПГ:</w:t>
      </w:r>
      <w:r w:rsidR="009B09EC" w:rsidRPr="00EF7A72">
        <w:rPr>
          <w:color w:val="000000"/>
          <w:sz w:val="24"/>
          <w:szCs w:val="24"/>
          <w:shd w:val="clear" w:color="auto" w:fill="FFFFFF"/>
        </w:rPr>
        <w:t xml:space="preserve"> </w:t>
      </w:r>
      <w:r w:rsidR="00EF7A72" w:rsidRPr="00EF7A72">
        <w:rPr>
          <w:color w:val="000000"/>
          <w:shd w:val="clear" w:color="auto" w:fill="FFFFFF"/>
        </w:rPr>
        <w:t>202782566168578420100104780012120244</w:t>
      </w:r>
    </w:p>
    <w:p w:rsidR="0022363D" w:rsidRPr="00EF7A7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F7A7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F7A72">
        <w:rPr>
          <w:sz w:val="24"/>
          <w:szCs w:val="24"/>
        </w:rPr>
        <w:t xml:space="preserve">г. Санкт-Петербург </w:t>
      </w:r>
      <w:r w:rsidR="00ED2B49" w:rsidRPr="00EF7A72">
        <w:rPr>
          <w:sz w:val="24"/>
          <w:szCs w:val="24"/>
        </w:rPr>
        <w:tab/>
      </w:r>
      <w:r w:rsidR="00280F4E" w:rsidRPr="00EF7A72">
        <w:rPr>
          <w:sz w:val="24"/>
          <w:szCs w:val="24"/>
        </w:rPr>
        <w:t>«</w:t>
      </w:r>
      <w:r w:rsidR="00147D52" w:rsidRPr="00EF7A72">
        <w:rPr>
          <w:sz w:val="24"/>
          <w:szCs w:val="24"/>
        </w:rPr>
        <w:t>1</w:t>
      </w:r>
      <w:r w:rsidR="00CE1BE9" w:rsidRPr="00EF7A72">
        <w:rPr>
          <w:sz w:val="24"/>
          <w:szCs w:val="24"/>
        </w:rPr>
        <w:t>8</w:t>
      </w:r>
      <w:r w:rsidR="00280F4E" w:rsidRPr="00EF7A72">
        <w:rPr>
          <w:sz w:val="24"/>
          <w:szCs w:val="24"/>
        </w:rPr>
        <w:t>»</w:t>
      </w:r>
      <w:r w:rsidR="00147D52" w:rsidRPr="00EF7A72">
        <w:rPr>
          <w:sz w:val="24"/>
          <w:szCs w:val="24"/>
        </w:rPr>
        <w:t xml:space="preserve"> декабря</w:t>
      </w:r>
      <w:r w:rsidR="008118A8" w:rsidRPr="00EF7A72">
        <w:rPr>
          <w:sz w:val="24"/>
          <w:szCs w:val="24"/>
        </w:rPr>
        <w:t xml:space="preserve"> </w:t>
      </w:r>
      <w:r w:rsidR="00A07CBB" w:rsidRPr="00EF7A72">
        <w:rPr>
          <w:sz w:val="24"/>
          <w:szCs w:val="24"/>
        </w:rPr>
        <w:t>2020</w:t>
      </w:r>
      <w:r w:rsidR="003B4300" w:rsidRPr="00EF7A72">
        <w:rPr>
          <w:sz w:val="24"/>
          <w:szCs w:val="24"/>
        </w:rPr>
        <w:t xml:space="preserve"> </w:t>
      </w:r>
      <w:r w:rsidR="009F2612" w:rsidRPr="00EF7A72">
        <w:rPr>
          <w:sz w:val="24"/>
          <w:szCs w:val="24"/>
        </w:rPr>
        <w:t>года</w:t>
      </w:r>
    </w:p>
    <w:p w:rsidR="0022363D" w:rsidRPr="00EF7A7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F7A7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F7A7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F7A72">
        <w:rPr>
          <w:sz w:val="24"/>
          <w:szCs w:val="24"/>
        </w:rPr>
        <w:t>«</w:t>
      </w:r>
      <w:r w:rsidR="00343455" w:rsidRPr="00EF7A72">
        <w:rPr>
          <w:color w:val="000000"/>
          <w:sz w:val="24"/>
          <w:szCs w:val="24"/>
        </w:rPr>
        <w:t xml:space="preserve">Поставка </w:t>
      </w:r>
      <w:r w:rsidR="00CE1BE9" w:rsidRPr="00EF7A72">
        <w:rPr>
          <w:color w:val="000000"/>
          <w:sz w:val="24"/>
          <w:szCs w:val="24"/>
          <w:shd w:val="clear" w:color="auto" w:fill="FFFFFF"/>
        </w:rPr>
        <w:t> </w:t>
      </w:r>
      <w:r w:rsidR="003329BA" w:rsidRPr="00EF7A72">
        <w:rPr>
          <w:color w:val="000000"/>
          <w:sz w:val="24"/>
          <w:szCs w:val="24"/>
          <w:shd w:val="clear" w:color="auto" w:fill="FFFFFF"/>
        </w:rPr>
        <w:t> </w:t>
      </w:r>
      <w:r w:rsidR="009B09EC" w:rsidRPr="00EF7A72">
        <w:rPr>
          <w:color w:val="000000"/>
          <w:sz w:val="24"/>
          <w:szCs w:val="24"/>
          <w:shd w:val="clear" w:color="auto" w:fill="FFFFFF"/>
        </w:rPr>
        <w:t> </w:t>
      </w:r>
      <w:r w:rsidR="00EF7A72" w:rsidRPr="00EF7A72">
        <w:rPr>
          <w:color w:val="000000"/>
          <w:shd w:val="clear" w:color="auto" w:fill="FFFFFF"/>
        </w:rPr>
        <w:t>лекарственного препарата Кислород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F7A72">
        <w:rPr>
          <w:sz w:val="24"/>
          <w:szCs w:val="24"/>
        </w:rPr>
        <w:t>».</w:t>
      </w:r>
    </w:p>
    <w:p w:rsidR="00DA61D6" w:rsidRPr="00EF7A7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F7A72">
        <w:rPr>
          <w:sz w:val="24"/>
          <w:szCs w:val="24"/>
        </w:rPr>
        <w:tab/>
        <w:t>Начальная максимальная цена контракта</w:t>
      </w:r>
      <w:r w:rsidR="007215AB" w:rsidRPr="00EF7A72">
        <w:rPr>
          <w:sz w:val="24"/>
          <w:szCs w:val="24"/>
        </w:rPr>
        <w:t xml:space="preserve">: </w:t>
      </w:r>
      <w:r w:rsidR="003329BA" w:rsidRPr="00EF7A72">
        <w:rPr>
          <w:sz w:val="24"/>
          <w:szCs w:val="24"/>
        </w:rPr>
        <w:br/>
      </w:r>
      <w:r w:rsidR="009C056A" w:rsidRPr="00EF7A72">
        <w:rPr>
          <w:sz w:val="24"/>
          <w:szCs w:val="24"/>
        </w:rPr>
        <w:br/>
      </w:r>
      <w:r w:rsidR="009B09EC" w:rsidRPr="00EF7A72">
        <w:rPr>
          <w:b/>
          <w:i/>
          <w:sz w:val="24"/>
          <w:szCs w:val="24"/>
          <w:u w:val="single"/>
        </w:rPr>
        <w:t>330 500.00</w:t>
      </w:r>
      <w:r w:rsidR="009B09EC" w:rsidRPr="00EF7A72">
        <w:rPr>
          <w:b/>
          <w:i/>
          <w:sz w:val="24"/>
          <w:szCs w:val="24"/>
          <w:u w:val="single"/>
        </w:rPr>
        <w:t xml:space="preserve"> </w:t>
      </w:r>
      <w:r w:rsidR="00F434BE" w:rsidRPr="00EF7A72">
        <w:rPr>
          <w:b/>
          <w:i/>
          <w:sz w:val="24"/>
          <w:szCs w:val="24"/>
          <w:u w:val="single"/>
        </w:rPr>
        <w:t>(</w:t>
      </w:r>
      <w:r w:rsidR="009B09EC" w:rsidRPr="00EF7A72">
        <w:rPr>
          <w:b/>
          <w:i/>
          <w:sz w:val="24"/>
          <w:szCs w:val="24"/>
          <w:u w:val="single"/>
        </w:rPr>
        <w:t xml:space="preserve">Триста тридцать тысяч пятьсот рублей </w:t>
      </w:r>
      <w:r w:rsidR="00AB4824" w:rsidRPr="00EF7A72">
        <w:rPr>
          <w:b/>
          <w:i/>
          <w:sz w:val="24"/>
          <w:szCs w:val="24"/>
          <w:u w:val="single"/>
        </w:rPr>
        <w:t xml:space="preserve">00 </w:t>
      </w:r>
      <w:r w:rsidR="00343455" w:rsidRPr="00EF7A72">
        <w:rPr>
          <w:b/>
          <w:i/>
          <w:sz w:val="24"/>
          <w:szCs w:val="24"/>
          <w:u w:val="single"/>
        </w:rPr>
        <w:t>копеек</w:t>
      </w:r>
      <w:r w:rsidR="00AB397E" w:rsidRPr="00EF7A72">
        <w:rPr>
          <w:b/>
          <w:i/>
          <w:sz w:val="24"/>
          <w:szCs w:val="24"/>
          <w:u w:val="single"/>
        </w:rPr>
        <w:t>)</w:t>
      </w:r>
      <w:r w:rsidR="00676FFE" w:rsidRPr="00EF7A72">
        <w:rPr>
          <w:b/>
          <w:i/>
          <w:sz w:val="24"/>
          <w:szCs w:val="24"/>
          <w:u w:val="single"/>
        </w:rPr>
        <w:t>.</w:t>
      </w:r>
    </w:p>
    <w:p w:rsidR="00E452D1" w:rsidRPr="00EF7A7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F7A72">
        <w:rPr>
          <w:b w:val="0"/>
          <w:sz w:val="24"/>
          <w:szCs w:val="24"/>
        </w:rPr>
        <w:t>2.</w:t>
      </w:r>
      <w:r w:rsidR="00770AEE" w:rsidRPr="00EF7A72">
        <w:rPr>
          <w:b w:val="0"/>
          <w:sz w:val="24"/>
          <w:szCs w:val="24"/>
        </w:rPr>
        <w:t xml:space="preserve"> </w:t>
      </w:r>
      <w:r w:rsidRPr="00EF7A72">
        <w:rPr>
          <w:b w:val="0"/>
          <w:sz w:val="24"/>
          <w:szCs w:val="24"/>
        </w:rPr>
        <w:t>Процедура рассмотрения перв</w:t>
      </w:r>
      <w:r w:rsidR="00770AEE" w:rsidRPr="00EF7A72">
        <w:rPr>
          <w:b w:val="0"/>
          <w:sz w:val="24"/>
          <w:szCs w:val="24"/>
        </w:rPr>
        <w:t>ой</w:t>
      </w:r>
      <w:r w:rsidRPr="00EF7A72">
        <w:rPr>
          <w:b w:val="0"/>
          <w:sz w:val="24"/>
          <w:szCs w:val="24"/>
        </w:rPr>
        <w:t xml:space="preserve"> </w:t>
      </w:r>
      <w:r w:rsidR="0022363D" w:rsidRPr="00EF7A72">
        <w:rPr>
          <w:b w:val="0"/>
          <w:sz w:val="24"/>
          <w:szCs w:val="24"/>
        </w:rPr>
        <w:t>и втор</w:t>
      </w:r>
      <w:r w:rsidR="00770AEE" w:rsidRPr="00EF7A72">
        <w:rPr>
          <w:b w:val="0"/>
          <w:sz w:val="24"/>
          <w:szCs w:val="24"/>
        </w:rPr>
        <w:t>ой</w:t>
      </w:r>
      <w:r w:rsidR="0022363D" w:rsidRPr="00EF7A72">
        <w:rPr>
          <w:b w:val="0"/>
          <w:sz w:val="24"/>
          <w:szCs w:val="24"/>
        </w:rPr>
        <w:t xml:space="preserve"> </w:t>
      </w:r>
      <w:r w:rsidRPr="00EF7A72">
        <w:rPr>
          <w:b w:val="0"/>
          <w:sz w:val="24"/>
          <w:szCs w:val="24"/>
        </w:rPr>
        <w:t>част</w:t>
      </w:r>
      <w:r w:rsidR="00770AEE" w:rsidRPr="00EF7A72">
        <w:rPr>
          <w:b w:val="0"/>
          <w:sz w:val="24"/>
          <w:szCs w:val="24"/>
        </w:rPr>
        <w:t>и</w:t>
      </w:r>
      <w:r w:rsidRPr="00EF7A72">
        <w:rPr>
          <w:b w:val="0"/>
          <w:sz w:val="24"/>
          <w:szCs w:val="24"/>
        </w:rPr>
        <w:t xml:space="preserve"> заяв</w:t>
      </w:r>
      <w:r w:rsidR="0022363D" w:rsidRPr="00EF7A72">
        <w:rPr>
          <w:b w:val="0"/>
          <w:sz w:val="24"/>
          <w:szCs w:val="24"/>
        </w:rPr>
        <w:t xml:space="preserve">ки, поданной от единственного участника </w:t>
      </w:r>
      <w:r w:rsidRPr="00EF7A72">
        <w:rPr>
          <w:b w:val="0"/>
          <w:sz w:val="24"/>
          <w:szCs w:val="24"/>
        </w:rPr>
        <w:t xml:space="preserve">на участие в </w:t>
      </w:r>
      <w:r w:rsidR="00ED2B49" w:rsidRPr="00EF7A72">
        <w:rPr>
          <w:b w:val="0"/>
          <w:sz w:val="24"/>
          <w:szCs w:val="24"/>
        </w:rPr>
        <w:t xml:space="preserve">электронном </w:t>
      </w:r>
      <w:r w:rsidRPr="00EF7A72">
        <w:rPr>
          <w:b w:val="0"/>
          <w:sz w:val="24"/>
          <w:szCs w:val="24"/>
        </w:rPr>
        <w:t>аукционе</w:t>
      </w:r>
      <w:r w:rsidR="0022363D" w:rsidRPr="00EF7A72">
        <w:rPr>
          <w:b w:val="0"/>
          <w:sz w:val="24"/>
          <w:szCs w:val="24"/>
        </w:rPr>
        <w:t>,</w:t>
      </w:r>
      <w:r w:rsidRPr="00EF7A72">
        <w:rPr>
          <w:b w:val="0"/>
          <w:sz w:val="24"/>
          <w:szCs w:val="24"/>
        </w:rPr>
        <w:t xml:space="preserve"> п</w:t>
      </w:r>
      <w:r w:rsidR="00AC1F9F" w:rsidRPr="00EF7A72">
        <w:rPr>
          <w:b w:val="0"/>
          <w:sz w:val="24"/>
          <w:szCs w:val="24"/>
        </w:rPr>
        <w:t xml:space="preserve">роводилась </w:t>
      </w:r>
      <w:r w:rsidR="00BE4D5E" w:rsidRPr="00EF7A72">
        <w:rPr>
          <w:b w:val="0"/>
          <w:sz w:val="24"/>
          <w:szCs w:val="24"/>
        </w:rPr>
        <w:t xml:space="preserve">аукционной </w:t>
      </w:r>
      <w:r w:rsidR="00845001" w:rsidRPr="00EF7A72">
        <w:rPr>
          <w:b w:val="0"/>
          <w:sz w:val="24"/>
          <w:szCs w:val="24"/>
        </w:rPr>
        <w:t>комиссией</w:t>
      </w:r>
      <w:r w:rsidR="00BE4D5E" w:rsidRPr="00EF7A7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F7A72">
        <w:rPr>
          <w:b w:val="0"/>
          <w:sz w:val="24"/>
          <w:szCs w:val="24"/>
        </w:rPr>
        <w:t>–</w:t>
      </w:r>
      <w:r w:rsidR="00BE4D5E" w:rsidRPr="00EF7A72">
        <w:rPr>
          <w:b w:val="0"/>
          <w:sz w:val="24"/>
          <w:szCs w:val="24"/>
        </w:rPr>
        <w:t xml:space="preserve"> комиссией)</w:t>
      </w:r>
      <w:r w:rsidR="00845001" w:rsidRPr="00EF7A72">
        <w:rPr>
          <w:b w:val="0"/>
          <w:sz w:val="24"/>
          <w:szCs w:val="24"/>
        </w:rPr>
        <w:t xml:space="preserve"> </w:t>
      </w:r>
      <w:r w:rsidR="00147D52" w:rsidRPr="00EF7A72">
        <w:rPr>
          <w:b w:val="0"/>
          <w:sz w:val="24"/>
          <w:szCs w:val="24"/>
          <w:u w:val="single"/>
        </w:rPr>
        <w:t>1</w:t>
      </w:r>
      <w:r w:rsidR="00CE1BE9" w:rsidRPr="00EF7A72">
        <w:rPr>
          <w:b w:val="0"/>
          <w:sz w:val="24"/>
          <w:szCs w:val="24"/>
          <w:u w:val="single"/>
        </w:rPr>
        <w:t>8</w:t>
      </w:r>
      <w:r w:rsidR="00147D52" w:rsidRPr="00EF7A72">
        <w:rPr>
          <w:b w:val="0"/>
          <w:sz w:val="24"/>
          <w:szCs w:val="24"/>
          <w:u w:val="single"/>
        </w:rPr>
        <w:t xml:space="preserve"> декабря</w:t>
      </w:r>
      <w:r w:rsidR="000625A4" w:rsidRPr="00EF7A72">
        <w:rPr>
          <w:b w:val="0"/>
          <w:sz w:val="24"/>
          <w:szCs w:val="24"/>
          <w:u w:val="single"/>
        </w:rPr>
        <w:t xml:space="preserve"> </w:t>
      </w:r>
      <w:r w:rsidR="00A07CBB" w:rsidRPr="00EF7A72">
        <w:rPr>
          <w:b w:val="0"/>
          <w:sz w:val="24"/>
          <w:szCs w:val="24"/>
          <w:u w:val="single"/>
        </w:rPr>
        <w:t>2020</w:t>
      </w:r>
      <w:r w:rsidR="00280F4E" w:rsidRPr="00EF7A72">
        <w:rPr>
          <w:b w:val="0"/>
          <w:sz w:val="24"/>
          <w:szCs w:val="24"/>
          <w:u w:val="single"/>
        </w:rPr>
        <w:t xml:space="preserve"> года </w:t>
      </w:r>
      <w:r w:rsidR="001C7997" w:rsidRPr="00EF7A72">
        <w:rPr>
          <w:b w:val="0"/>
          <w:sz w:val="24"/>
          <w:szCs w:val="24"/>
        </w:rPr>
        <w:t>по</w:t>
      </w:r>
      <w:r w:rsidRPr="00EF7A72">
        <w:rPr>
          <w:b w:val="0"/>
          <w:sz w:val="24"/>
          <w:szCs w:val="24"/>
        </w:rPr>
        <w:t xml:space="preserve"> адресу: </w:t>
      </w:r>
      <w:r w:rsidR="00770AEE" w:rsidRPr="00EF7A72">
        <w:rPr>
          <w:b w:val="0"/>
          <w:bCs w:val="0"/>
          <w:sz w:val="24"/>
          <w:szCs w:val="24"/>
        </w:rPr>
        <w:t>г.</w:t>
      </w:r>
      <w:r w:rsidR="009C189E" w:rsidRPr="00EF7A72">
        <w:rPr>
          <w:b w:val="0"/>
          <w:bCs w:val="0"/>
          <w:sz w:val="24"/>
          <w:szCs w:val="24"/>
        </w:rPr>
        <w:t xml:space="preserve"> </w:t>
      </w:r>
      <w:r w:rsidR="00845001" w:rsidRPr="00EF7A72">
        <w:rPr>
          <w:b w:val="0"/>
          <w:bCs w:val="0"/>
          <w:sz w:val="24"/>
          <w:szCs w:val="24"/>
        </w:rPr>
        <w:t>Санкт-Петербург</w:t>
      </w:r>
      <w:r w:rsidR="002A5B0D" w:rsidRPr="00EF7A7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F7A7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F7A72">
        <w:rPr>
          <w:b w:val="0"/>
          <w:bCs w:val="0"/>
          <w:sz w:val="24"/>
          <w:szCs w:val="24"/>
        </w:rPr>
        <w:t>.</w:t>
      </w:r>
    </w:p>
    <w:p w:rsidR="00AD6D15" w:rsidRPr="00EF7A72" w:rsidRDefault="00845001" w:rsidP="00AD6D15">
      <w:pPr>
        <w:ind w:firstLine="709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3.</w:t>
      </w:r>
      <w:r w:rsidR="00770AEE" w:rsidRPr="00EF7A72">
        <w:rPr>
          <w:sz w:val="24"/>
          <w:szCs w:val="24"/>
        </w:rPr>
        <w:t xml:space="preserve"> </w:t>
      </w:r>
      <w:r w:rsidR="00AD6D15" w:rsidRPr="00EF7A72">
        <w:rPr>
          <w:sz w:val="24"/>
          <w:szCs w:val="24"/>
        </w:rPr>
        <w:t>На заседании комиссии присутствовали:</w:t>
      </w:r>
    </w:p>
    <w:p w:rsidR="00B3647B" w:rsidRPr="00EF7A7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Председатель</w:t>
      </w:r>
      <w:r w:rsidR="00B3647B" w:rsidRPr="00EF7A72">
        <w:rPr>
          <w:sz w:val="24"/>
          <w:szCs w:val="24"/>
        </w:rPr>
        <w:t xml:space="preserve"> комиссии:</w:t>
      </w:r>
    </w:p>
    <w:p w:rsidR="00EF7A72" w:rsidRPr="00EF7A72" w:rsidRDefault="00EF7A72" w:rsidP="00EF7A72">
      <w:pPr>
        <w:pStyle w:val="15"/>
        <w:numPr>
          <w:ilvl w:val="0"/>
          <w:numId w:val="10"/>
        </w:numPr>
        <w:rPr>
          <w:szCs w:val="24"/>
        </w:rPr>
      </w:pPr>
      <w:r w:rsidRPr="00EF7A72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F7A72" w:rsidRPr="00EF7A72" w:rsidRDefault="00EF7A72" w:rsidP="00EF7A72">
      <w:pPr>
        <w:pStyle w:val="15"/>
        <w:ind w:left="720" w:firstLine="0"/>
        <w:rPr>
          <w:szCs w:val="24"/>
        </w:rPr>
      </w:pPr>
      <w:r w:rsidRPr="00EF7A72">
        <w:rPr>
          <w:szCs w:val="24"/>
        </w:rPr>
        <w:t>Члены комиссии:</w:t>
      </w:r>
    </w:p>
    <w:p w:rsidR="00EF7A72" w:rsidRPr="00EF7A72" w:rsidRDefault="00EF7A72" w:rsidP="00EF7A7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Опанасенко Мария Евгеньевна - техник;</w:t>
      </w:r>
    </w:p>
    <w:p w:rsidR="00EF7A72" w:rsidRPr="00EF7A72" w:rsidRDefault="00EF7A72" w:rsidP="00EF7A7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Костюченко Денис Олегович - начальник службы ремонта;</w:t>
      </w:r>
    </w:p>
    <w:p w:rsidR="00280266" w:rsidRPr="00EF7A7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F7A72">
        <w:rPr>
          <w:sz w:val="24"/>
          <w:szCs w:val="24"/>
          <w:u w:val="single"/>
        </w:rPr>
        <w:t xml:space="preserve"> Секретарь комиссии:</w:t>
      </w:r>
    </w:p>
    <w:p w:rsidR="00653F33" w:rsidRPr="00EF7A7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F7A72">
        <w:rPr>
          <w:sz w:val="24"/>
          <w:szCs w:val="24"/>
        </w:rPr>
        <w:t xml:space="preserve">Кондратьева Юлия Михайловна </w:t>
      </w:r>
      <w:r w:rsidR="00A07CBB" w:rsidRPr="00EF7A72">
        <w:rPr>
          <w:sz w:val="24"/>
          <w:szCs w:val="24"/>
        </w:rPr>
        <w:t>–</w:t>
      </w:r>
      <w:r w:rsidRPr="00EF7A72">
        <w:rPr>
          <w:sz w:val="24"/>
          <w:szCs w:val="24"/>
        </w:rPr>
        <w:t xml:space="preserve"> </w:t>
      </w:r>
      <w:r w:rsidR="00A07CBB" w:rsidRPr="00EF7A72">
        <w:rPr>
          <w:sz w:val="24"/>
          <w:szCs w:val="24"/>
        </w:rPr>
        <w:t>начальник отдела организации закупок</w:t>
      </w:r>
    </w:p>
    <w:p w:rsidR="00AD6D15" w:rsidRPr="00EF7A7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F7A72">
        <w:rPr>
          <w:sz w:val="24"/>
          <w:szCs w:val="24"/>
        </w:rPr>
        <w:t xml:space="preserve">На заседании присутствуют </w:t>
      </w:r>
      <w:r w:rsidR="00834C79" w:rsidRPr="00EF7A72">
        <w:rPr>
          <w:sz w:val="24"/>
          <w:szCs w:val="24"/>
        </w:rPr>
        <w:t>3</w:t>
      </w:r>
      <w:r w:rsidR="0031518A" w:rsidRPr="00EF7A72">
        <w:rPr>
          <w:sz w:val="24"/>
          <w:szCs w:val="24"/>
        </w:rPr>
        <w:t xml:space="preserve"> </w:t>
      </w:r>
      <w:r w:rsidR="00AD6D15" w:rsidRPr="00EF7A72">
        <w:rPr>
          <w:sz w:val="24"/>
          <w:szCs w:val="24"/>
        </w:rPr>
        <w:t xml:space="preserve">из </w:t>
      </w:r>
      <w:r w:rsidR="00DE4A6E" w:rsidRPr="00EF7A72">
        <w:rPr>
          <w:sz w:val="24"/>
          <w:szCs w:val="24"/>
        </w:rPr>
        <w:t>5</w:t>
      </w:r>
      <w:r w:rsidR="00AD6D15" w:rsidRPr="00EF7A72">
        <w:rPr>
          <w:sz w:val="24"/>
          <w:szCs w:val="24"/>
        </w:rPr>
        <w:t xml:space="preserve"> членов комиссии, что </w:t>
      </w:r>
      <w:r w:rsidR="001D3B2B" w:rsidRPr="00EF7A72">
        <w:rPr>
          <w:sz w:val="24"/>
          <w:szCs w:val="24"/>
        </w:rPr>
        <w:t>более 50</w:t>
      </w:r>
      <w:r w:rsidR="00AD6D15" w:rsidRPr="00EF7A7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F7A7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5.</w:t>
      </w:r>
      <w:r w:rsidRPr="00EF7A72">
        <w:rPr>
          <w:sz w:val="24"/>
          <w:szCs w:val="24"/>
        </w:rPr>
        <w:tab/>
      </w:r>
      <w:r w:rsidR="009C463B" w:rsidRPr="00EF7A72">
        <w:rPr>
          <w:sz w:val="24"/>
          <w:szCs w:val="24"/>
        </w:rPr>
        <w:t xml:space="preserve">На процедуру рассмотрения и оценки </w:t>
      </w:r>
      <w:r w:rsidR="0022363D" w:rsidRPr="00EF7A72">
        <w:rPr>
          <w:sz w:val="24"/>
          <w:szCs w:val="24"/>
        </w:rPr>
        <w:t>первой и второй част</w:t>
      </w:r>
      <w:r w:rsidR="00B72047" w:rsidRPr="00EF7A72">
        <w:rPr>
          <w:sz w:val="24"/>
          <w:szCs w:val="24"/>
        </w:rPr>
        <w:t>и</w:t>
      </w:r>
      <w:r w:rsidR="0022363D" w:rsidRPr="00EF7A72">
        <w:rPr>
          <w:sz w:val="24"/>
          <w:szCs w:val="24"/>
        </w:rPr>
        <w:t xml:space="preserve"> заявки, </w:t>
      </w:r>
      <w:r w:rsidR="0022363D" w:rsidRPr="00EF7A72">
        <w:rPr>
          <w:b/>
          <w:sz w:val="24"/>
          <w:szCs w:val="24"/>
        </w:rPr>
        <w:t xml:space="preserve">поданной от единственного участника </w:t>
      </w:r>
      <w:r w:rsidR="0022363D" w:rsidRPr="00EF7A72">
        <w:rPr>
          <w:sz w:val="24"/>
          <w:szCs w:val="24"/>
        </w:rPr>
        <w:t xml:space="preserve">на участие в </w:t>
      </w:r>
      <w:r w:rsidR="00ED2B49" w:rsidRPr="00EF7A72">
        <w:rPr>
          <w:sz w:val="24"/>
          <w:szCs w:val="24"/>
        </w:rPr>
        <w:t xml:space="preserve">электронном </w:t>
      </w:r>
      <w:r w:rsidR="0022363D" w:rsidRPr="00EF7A7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F7A72">
        <w:rPr>
          <w:b/>
          <w:sz w:val="24"/>
          <w:szCs w:val="24"/>
        </w:rPr>
        <w:t xml:space="preserve">№ </w:t>
      </w:r>
      <w:r w:rsidR="00147D52" w:rsidRPr="00EF7A72">
        <w:rPr>
          <w:sz w:val="24"/>
          <w:szCs w:val="24"/>
        </w:rPr>
        <w:br/>
      </w:r>
      <w:r w:rsidR="00EF7A72" w:rsidRPr="00EF7A72">
        <w:br/>
      </w:r>
      <w:r w:rsidR="00EF7A72" w:rsidRPr="00EF7A72">
        <w:rPr>
          <w:color w:val="000000"/>
          <w:shd w:val="clear" w:color="auto" w:fill="FFFFFF"/>
        </w:rPr>
        <w:t>EA-67952</w:t>
      </w:r>
      <w:r w:rsidR="00EF7A72" w:rsidRPr="00EF7A72">
        <w:rPr>
          <w:color w:val="000000"/>
          <w:shd w:val="clear" w:color="auto" w:fill="FFFFFF"/>
        </w:rPr>
        <w:t xml:space="preserve"> </w:t>
      </w:r>
      <w:r w:rsidR="0022363D" w:rsidRPr="00EF7A72">
        <w:rPr>
          <w:sz w:val="24"/>
          <w:szCs w:val="24"/>
        </w:rPr>
        <w:t>и вторая часть заявки</w:t>
      </w:r>
      <w:r w:rsidR="009975F9" w:rsidRPr="00EF7A7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F7A72">
          <w:rPr>
            <w:sz w:val="24"/>
            <w:szCs w:val="24"/>
          </w:rPr>
          <w:t>пунктами 2</w:t>
        </w:r>
      </w:hyperlink>
      <w:r w:rsidR="009975F9" w:rsidRPr="00EF7A72">
        <w:rPr>
          <w:sz w:val="24"/>
          <w:szCs w:val="24"/>
        </w:rPr>
        <w:t xml:space="preserve"> - </w:t>
      </w:r>
      <w:hyperlink w:anchor="Par1145" w:history="1">
        <w:r w:rsidR="009975F9" w:rsidRPr="00EF7A72">
          <w:rPr>
            <w:sz w:val="24"/>
            <w:szCs w:val="24"/>
          </w:rPr>
          <w:t>6</w:t>
        </w:r>
      </w:hyperlink>
      <w:r w:rsidR="009975F9" w:rsidRPr="00EF7A72">
        <w:rPr>
          <w:sz w:val="24"/>
          <w:szCs w:val="24"/>
        </w:rPr>
        <w:t xml:space="preserve"> и </w:t>
      </w:r>
      <w:hyperlink w:anchor="Par1147" w:history="1">
        <w:r w:rsidR="009975F9" w:rsidRPr="00EF7A72">
          <w:rPr>
            <w:sz w:val="24"/>
            <w:szCs w:val="24"/>
          </w:rPr>
          <w:t>8 части 2 статьи 61</w:t>
        </w:r>
      </w:hyperlink>
      <w:r w:rsidR="009975F9" w:rsidRPr="00EF7A72">
        <w:rPr>
          <w:sz w:val="24"/>
          <w:szCs w:val="24"/>
        </w:rPr>
        <w:t xml:space="preserve"> Федерального закона</w:t>
      </w:r>
      <w:r w:rsidR="00B72047" w:rsidRPr="00EF7A72">
        <w:rPr>
          <w:b/>
          <w:sz w:val="24"/>
          <w:szCs w:val="24"/>
        </w:rPr>
        <w:t xml:space="preserve"> от 05.04.2013 N 44-ФЗ.</w:t>
      </w:r>
    </w:p>
    <w:p w:rsidR="00834C79" w:rsidRPr="00EF7A7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F7A7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F7A72">
        <w:rPr>
          <w:sz w:val="24"/>
          <w:szCs w:val="24"/>
        </w:rPr>
        <w:t xml:space="preserve">электронном </w:t>
      </w:r>
      <w:r w:rsidRPr="00EF7A72">
        <w:rPr>
          <w:sz w:val="24"/>
          <w:szCs w:val="24"/>
        </w:rPr>
        <w:t xml:space="preserve">аукционе на право заключения контракта на </w:t>
      </w:r>
      <w:r w:rsidRPr="00EF7A72">
        <w:rPr>
          <w:b/>
          <w:sz w:val="24"/>
          <w:szCs w:val="24"/>
        </w:rPr>
        <w:t>«</w:t>
      </w:r>
      <w:r w:rsidR="00343455" w:rsidRPr="00EF7A72">
        <w:rPr>
          <w:color w:val="000000"/>
          <w:sz w:val="24"/>
          <w:szCs w:val="24"/>
        </w:rPr>
        <w:t>Поставк</w:t>
      </w:r>
      <w:r w:rsidR="005B507C" w:rsidRPr="00EF7A72">
        <w:rPr>
          <w:color w:val="000000"/>
          <w:sz w:val="24"/>
          <w:szCs w:val="24"/>
        </w:rPr>
        <w:t>у</w:t>
      </w:r>
      <w:r w:rsidR="00343455" w:rsidRPr="00EF7A72">
        <w:rPr>
          <w:color w:val="000000"/>
          <w:sz w:val="24"/>
          <w:szCs w:val="24"/>
        </w:rPr>
        <w:t xml:space="preserve"> </w:t>
      </w:r>
      <w:r w:rsidR="00CE1BE9" w:rsidRPr="00EF7A72">
        <w:rPr>
          <w:color w:val="000000"/>
          <w:sz w:val="24"/>
          <w:szCs w:val="24"/>
          <w:shd w:val="clear" w:color="auto" w:fill="FFFFFF"/>
        </w:rPr>
        <w:t> </w:t>
      </w:r>
      <w:r w:rsidR="003329BA" w:rsidRPr="00EF7A72">
        <w:rPr>
          <w:color w:val="000000"/>
          <w:sz w:val="24"/>
          <w:szCs w:val="24"/>
          <w:shd w:val="clear" w:color="auto" w:fill="FFFFFF"/>
        </w:rPr>
        <w:t> </w:t>
      </w:r>
      <w:r w:rsidR="009B09EC" w:rsidRPr="00EF7A72">
        <w:rPr>
          <w:color w:val="000000"/>
          <w:sz w:val="24"/>
          <w:szCs w:val="24"/>
          <w:shd w:val="clear" w:color="auto" w:fill="FFFFFF"/>
        </w:rPr>
        <w:t xml:space="preserve"> лекарственного препарата Декстроза для </w:t>
      </w:r>
      <w:r w:rsidR="009B09EC" w:rsidRPr="00EF7A72">
        <w:rPr>
          <w:color w:val="000000"/>
          <w:sz w:val="24"/>
          <w:szCs w:val="24"/>
          <w:shd w:val="clear" w:color="auto" w:fill="FFFFFF"/>
        </w:rPr>
        <w:lastRenderedPageBreak/>
        <w:t>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F7A72">
        <w:rPr>
          <w:b/>
          <w:sz w:val="24"/>
          <w:szCs w:val="24"/>
        </w:rPr>
        <w:t>»</w:t>
      </w:r>
      <w:r w:rsidRPr="00EF7A72">
        <w:rPr>
          <w:b/>
          <w:sz w:val="24"/>
          <w:szCs w:val="24"/>
        </w:rPr>
        <w:t>:</w:t>
      </w:r>
    </w:p>
    <w:p w:rsidR="00FD4DE7" w:rsidRPr="00EF7A7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201"/>
        <w:gridCol w:w="3914"/>
        <w:gridCol w:w="1536"/>
        <w:gridCol w:w="3456"/>
      </w:tblGrid>
      <w:tr w:rsidR="00BE4D5E" w:rsidRPr="00EF7A72" w:rsidTr="00435D94">
        <w:trPr>
          <w:jc w:val="center"/>
        </w:trPr>
        <w:tc>
          <w:tcPr>
            <w:tcW w:w="0" w:type="auto"/>
            <w:vAlign w:val="center"/>
          </w:tcPr>
          <w:p w:rsidR="005C22DF" w:rsidRPr="00EF7A7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F7A72">
              <w:rPr>
                <w:b/>
                <w:sz w:val="24"/>
                <w:szCs w:val="24"/>
              </w:rPr>
              <w:br w:type="page"/>
            </w:r>
            <w:r w:rsidR="005C22DF" w:rsidRPr="00EF7A7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F7A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EF7A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EF7A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F7A72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F7A72" w:rsidRDefault="00EF7A72" w:rsidP="009C189E">
            <w:pPr>
              <w:spacing w:line="276" w:lineRule="auto"/>
              <w:rPr>
                <w:sz w:val="24"/>
                <w:szCs w:val="24"/>
              </w:rPr>
            </w:pPr>
            <w:r w:rsidRPr="00EF7A72">
              <w:rPr>
                <w:color w:val="000000"/>
                <w:shd w:val="clear" w:color="auto" w:fill="FFFFFF"/>
              </w:rPr>
              <w:t>EA-67952</w:t>
            </w:r>
          </w:p>
        </w:tc>
        <w:tc>
          <w:tcPr>
            <w:tcW w:w="0" w:type="auto"/>
            <w:vAlign w:val="center"/>
          </w:tcPr>
          <w:p w:rsidR="005C22DF" w:rsidRPr="00EF7A72" w:rsidRDefault="00EF7A7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EF7A72">
                <w:rPr>
                  <w:rStyle w:val="a3"/>
                  <w:color w:val="31851B"/>
                  <w:shd w:val="clear" w:color="auto" w:fill="FFFFFF"/>
                </w:rPr>
                <w:t>АКЦИОНЕРНОЕ ОБЩЕСТВО "ЛОГИКА"</w:t>
              </w:r>
            </w:hyperlink>
          </w:p>
        </w:tc>
        <w:tc>
          <w:tcPr>
            <w:tcW w:w="1536" w:type="dxa"/>
            <w:vAlign w:val="center"/>
          </w:tcPr>
          <w:p w:rsidR="005C22DF" w:rsidRPr="00EF7A72" w:rsidRDefault="003329BA" w:rsidP="00ED2B49">
            <w:pPr>
              <w:spacing w:line="276" w:lineRule="auto"/>
              <w:rPr>
                <w:sz w:val="24"/>
                <w:szCs w:val="24"/>
              </w:rPr>
            </w:pPr>
            <w:r w:rsidRPr="00EF7A72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EF7A72" w:rsidRPr="00EF7A72">
              <w:rPr>
                <w:color w:val="333333"/>
                <w:shd w:val="clear" w:color="auto" w:fill="FFFFFF"/>
              </w:rPr>
              <w:t>7735000722</w:t>
            </w:r>
          </w:p>
        </w:tc>
        <w:tc>
          <w:tcPr>
            <w:tcW w:w="3456" w:type="dxa"/>
            <w:vAlign w:val="center"/>
          </w:tcPr>
          <w:p w:rsidR="005C22DF" w:rsidRPr="00EF7A72" w:rsidRDefault="00EF7A72" w:rsidP="00ED2B49">
            <w:pPr>
              <w:spacing w:line="276" w:lineRule="auto"/>
              <w:rPr>
                <w:sz w:val="24"/>
                <w:szCs w:val="24"/>
              </w:rPr>
            </w:pPr>
            <w:r w:rsidRPr="00EF7A72">
              <w:rPr>
                <w:color w:val="000000"/>
                <w:sz w:val="21"/>
                <w:szCs w:val="21"/>
                <w:shd w:val="clear" w:color="auto" w:fill="FFFFFF"/>
              </w:rPr>
              <w:t>124498, Г МОСКВА, Г ЗЕЛЕНОГРАД, ПРОЕЗД 4922-Й, ДОМ 2, СТРОЕНИЕ 5,</w:t>
            </w:r>
          </w:p>
        </w:tc>
      </w:tr>
    </w:tbl>
    <w:p w:rsidR="009975F9" w:rsidRPr="00EF7A72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EF7A72">
        <w:rPr>
          <w:sz w:val="24"/>
          <w:szCs w:val="24"/>
        </w:rPr>
        <w:t xml:space="preserve">Заявка на участие </w:t>
      </w:r>
      <w:r w:rsidR="00AB4824" w:rsidRPr="00EF7A72">
        <w:rPr>
          <w:sz w:val="24"/>
          <w:szCs w:val="24"/>
        </w:rPr>
        <w:t xml:space="preserve">не </w:t>
      </w:r>
      <w:r w:rsidRPr="00EF7A72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F7A7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F7A72">
        <w:rPr>
          <w:sz w:val="24"/>
          <w:szCs w:val="24"/>
        </w:rPr>
        <w:t>7</w:t>
      </w:r>
      <w:r w:rsidR="009C463B" w:rsidRPr="00EF7A72">
        <w:rPr>
          <w:sz w:val="24"/>
          <w:szCs w:val="24"/>
        </w:rPr>
        <w:t>. </w:t>
      </w:r>
      <w:r w:rsidR="005C22DF" w:rsidRPr="00EF7A72">
        <w:rPr>
          <w:sz w:val="24"/>
          <w:szCs w:val="24"/>
        </w:rPr>
        <w:t>Решение комиссии о соответствии заявки</w:t>
      </w:r>
      <w:r w:rsidRPr="00EF7A7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F7A7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F7A7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F7A7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F7A7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F7A7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F7A72">
                <w:rPr>
                  <w:b/>
                  <w:sz w:val="24"/>
                  <w:szCs w:val="24"/>
                </w:rPr>
                <w:t>закона</w:t>
              </w:r>
            </w:hyperlink>
            <w:r w:rsidRPr="00EF7A7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F7A7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F7A7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F7A72">
                <w:rPr>
                  <w:b/>
                  <w:sz w:val="24"/>
                  <w:szCs w:val="24"/>
                </w:rPr>
                <w:t>закона</w:t>
              </w:r>
            </w:hyperlink>
            <w:r w:rsidRPr="00EF7A7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F7A7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F7A72" w:rsidRDefault="008B770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F7A7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F7A7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F7A72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F7A72" w:rsidRDefault="00EF7A72" w:rsidP="00EF7A72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Опанасенко Мария Евгеньевна</w:t>
            </w:r>
            <w:r w:rsidRPr="00EF7A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F7A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F7A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F7A72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F7A72" w:rsidRDefault="00EF7A7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Костюченко Денис Олегович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F7A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F7A7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F7A7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F7A7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F7A7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F7A72">
          <w:rPr>
            <w:sz w:val="24"/>
            <w:szCs w:val="24"/>
          </w:rPr>
          <w:t>закона</w:t>
        </w:r>
      </w:hyperlink>
      <w:r w:rsidRPr="00EF7A7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F7A7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7.</w:t>
      </w:r>
      <w:r w:rsidR="002E37AE" w:rsidRPr="00EF7A72">
        <w:rPr>
          <w:sz w:val="24"/>
          <w:szCs w:val="24"/>
        </w:rPr>
        <w:t>2. Решение</w:t>
      </w:r>
      <w:r w:rsidRPr="00EF7A7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F7A7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F7A72">
        <w:rPr>
          <w:sz w:val="24"/>
          <w:szCs w:val="24"/>
        </w:rPr>
        <w:t xml:space="preserve">8. </w:t>
      </w:r>
      <w:r w:rsidRPr="00EF7A7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F7A72">
        <w:rPr>
          <w:b/>
          <w:sz w:val="24"/>
          <w:szCs w:val="24"/>
          <w:u w:val="single"/>
        </w:rPr>
        <w:t>от 05.04.2013 N 44-ФЗ</w:t>
      </w:r>
      <w:r w:rsidRPr="00EF7A7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F7A72">
        <w:rPr>
          <w:sz w:val="24"/>
          <w:szCs w:val="24"/>
        </w:rPr>
        <w:t>.</w:t>
      </w:r>
    </w:p>
    <w:p w:rsidR="00FF6FC5" w:rsidRPr="00EF7A7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F7A7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F7A72">
        <w:rPr>
          <w:b/>
          <w:sz w:val="24"/>
          <w:szCs w:val="24"/>
        </w:rPr>
        <w:t>от 05.04.2013 N 44-ФЗ.</w:t>
      </w:r>
    </w:p>
    <w:p w:rsidR="00FF6FC5" w:rsidRPr="00EF7A7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F7A7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F7A72">
        <w:rPr>
          <w:bCs/>
          <w:sz w:val="24"/>
          <w:szCs w:val="24"/>
        </w:rPr>
        <w:t>gz.lot-online.ru.</w:t>
      </w:r>
    </w:p>
    <w:p w:rsidR="00FF6FC5" w:rsidRPr="00EF7A7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F7A7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F7A72">
        <w:rPr>
          <w:sz w:val="24"/>
          <w:szCs w:val="24"/>
        </w:rPr>
        <w:t>12. 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EF7A72" w:rsidRPr="00EF7A72" w:rsidTr="00730315">
        <w:trPr>
          <w:trHeight w:val="397"/>
        </w:trPr>
        <w:tc>
          <w:tcPr>
            <w:tcW w:w="5637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F7A72" w:rsidRPr="00EF7A72" w:rsidTr="00730315">
        <w:trPr>
          <w:trHeight w:val="397"/>
        </w:trPr>
        <w:tc>
          <w:tcPr>
            <w:tcW w:w="5637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EF7A72" w:rsidRPr="00EF7A72" w:rsidTr="00730315">
        <w:trPr>
          <w:trHeight w:val="761"/>
        </w:trPr>
        <w:tc>
          <w:tcPr>
            <w:tcW w:w="5637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Костюченко Денис Олегович</w:t>
            </w:r>
          </w:p>
        </w:tc>
      </w:tr>
      <w:tr w:rsidR="00EF7A72" w:rsidRPr="00EF7A72" w:rsidTr="00730315">
        <w:trPr>
          <w:trHeight w:val="80"/>
        </w:trPr>
        <w:tc>
          <w:tcPr>
            <w:tcW w:w="5637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F7A72" w:rsidRPr="00EF7A72" w:rsidRDefault="00EF7A72" w:rsidP="00730315">
            <w:pPr>
              <w:rPr>
                <w:sz w:val="24"/>
                <w:szCs w:val="24"/>
              </w:rPr>
            </w:pPr>
            <w:r w:rsidRPr="00EF7A7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8B770C" w:rsidRDefault="00651DDA" w:rsidP="00EF7A72">
      <w:pPr>
        <w:ind w:firstLine="709"/>
        <w:rPr>
          <w:sz w:val="24"/>
          <w:szCs w:val="24"/>
        </w:rPr>
      </w:pPr>
    </w:p>
    <w:sectPr w:rsidR="00651DDA" w:rsidRPr="008B770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718" w:rsidRDefault="00892718">
      <w:r>
        <w:separator/>
      </w:r>
    </w:p>
  </w:endnote>
  <w:endnote w:type="continuationSeparator" w:id="0">
    <w:p w:rsidR="00892718" w:rsidRDefault="0089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9271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718" w:rsidRDefault="00892718">
      <w:r>
        <w:separator/>
      </w:r>
    </w:p>
  </w:footnote>
  <w:footnote w:type="continuationSeparator" w:id="0">
    <w:p w:rsidR="00892718" w:rsidRDefault="00892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47D52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29BA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87FB4"/>
    <w:rsid w:val="00892718"/>
    <w:rsid w:val="00893A9E"/>
    <w:rsid w:val="0089564A"/>
    <w:rsid w:val="008A2A8B"/>
    <w:rsid w:val="008B770C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9EC"/>
    <w:rsid w:val="009B0D43"/>
    <w:rsid w:val="009B1AB9"/>
    <w:rsid w:val="009B41D5"/>
    <w:rsid w:val="009B57D7"/>
    <w:rsid w:val="009B61C2"/>
    <w:rsid w:val="009B64A0"/>
    <w:rsid w:val="009C056A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044A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1BE9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7A72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8527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uiPriority w:val="99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A007277-2FD8-43FC-81D5-C6714FD33674?procedure=30385&amp;backurl=L3Byb2NlZHVyZS9wcm90b2NvbC9lZGl0P3Byb2NlZHVyZUlkPTMwMzg1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4AC93-F708-48AF-AE03-B0F62A06C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2020-12-18T12:47:00Z</cp:lastPrinted>
  <dcterms:created xsi:type="dcterms:W3CDTF">2020-12-18T12:48:00Z</dcterms:created>
  <dcterms:modified xsi:type="dcterms:W3CDTF">2020-12-18T12:48:00Z</dcterms:modified>
</cp:coreProperties>
</file>