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0110B5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0110B5">
        <w:rPr>
          <w:i/>
          <w:sz w:val="24"/>
          <w:szCs w:val="24"/>
        </w:rPr>
        <w:t>Извещение №</w:t>
      </w:r>
      <w:r w:rsidR="00541F95" w:rsidRPr="000110B5">
        <w:rPr>
          <w:i/>
          <w:sz w:val="24"/>
          <w:szCs w:val="24"/>
        </w:rPr>
        <w:t xml:space="preserve"> </w:t>
      </w:r>
      <w:r w:rsidR="000110B5" w:rsidRPr="000110B5">
        <w:rPr>
          <w:color w:val="000000"/>
          <w:sz w:val="24"/>
          <w:szCs w:val="24"/>
          <w:shd w:val="clear" w:color="auto" w:fill="FFFFFF"/>
        </w:rPr>
        <w:t>0372200168120000362</w:t>
      </w:r>
    </w:p>
    <w:p w:rsidR="00AA1149" w:rsidRPr="000110B5" w:rsidRDefault="00B16A63" w:rsidP="00AA1149">
      <w:pPr>
        <w:jc w:val="center"/>
        <w:rPr>
          <w:b/>
          <w:i/>
          <w:sz w:val="24"/>
          <w:szCs w:val="24"/>
        </w:rPr>
      </w:pPr>
      <w:r w:rsidRPr="000110B5">
        <w:rPr>
          <w:b/>
          <w:i/>
          <w:sz w:val="24"/>
          <w:szCs w:val="24"/>
        </w:rPr>
        <w:t>ИКЗ в ПГ:</w:t>
      </w:r>
      <w:r w:rsidR="00AB4824" w:rsidRPr="000110B5">
        <w:rPr>
          <w:b/>
          <w:i/>
          <w:sz w:val="24"/>
          <w:szCs w:val="24"/>
        </w:rPr>
        <w:t xml:space="preserve"> </w:t>
      </w:r>
      <w:r w:rsidR="000110B5" w:rsidRPr="000110B5">
        <w:rPr>
          <w:b/>
          <w:i/>
          <w:sz w:val="24"/>
          <w:szCs w:val="24"/>
        </w:rPr>
        <w:t>202782566168578420100104920013250244</w:t>
      </w:r>
    </w:p>
    <w:p w:rsidR="00586445" w:rsidRPr="000110B5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0110B5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0110B5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0110B5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0110B5">
        <w:rPr>
          <w:sz w:val="24"/>
          <w:szCs w:val="24"/>
        </w:rPr>
        <w:t xml:space="preserve">г. Санкт-Петербург </w:t>
      </w:r>
      <w:r w:rsidR="00ED2B49" w:rsidRPr="000110B5">
        <w:rPr>
          <w:sz w:val="24"/>
          <w:szCs w:val="24"/>
        </w:rPr>
        <w:tab/>
      </w:r>
      <w:r w:rsidR="00280F4E" w:rsidRPr="000110B5">
        <w:rPr>
          <w:sz w:val="24"/>
          <w:szCs w:val="24"/>
        </w:rPr>
        <w:t>«</w:t>
      </w:r>
      <w:r w:rsidR="00F269B1" w:rsidRPr="000110B5">
        <w:rPr>
          <w:sz w:val="24"/>
          <w:szCs w:val="24"/>
        </w:rPr>
        <w:t>23</w:t>
      </w:r>
      <w:r w:rsidR="00280F4E" w:rsidRPr="000110B5">
        <w:rPr>
          <w:sz w:val="24"/>
          <w:szCs w:val="24"/>
        </w:rPr>
        <w:t>»</w:t>
      </w:r>
      <w:r w:rsidR="002A5B0D" w:rsidRPr="000110B5">
        <w:rPr>
          <w:sz w:val="24"/>
          <w:szCs w:val="24"/>
        </w:rPr>
        <w:t xml:space="preserve"> </w:t>
      </w:r>
      <w:r w:rsidR="00F269B1" w:rsidRPr="000110B5">
        <w:rPr>
          <w:sz w:val="24"/>
          <w:szCs w:val="24"/>
        </w:rPr>
        <w:t>декабря</w:t>
      </w:r>
      <w:r w:rsidR="008118A8" w:rsidRPr="000110B5">
        <w:rPr>
          <w:sz w:val="24"/>
          <w:szCs w:val="24"/>
        </w:rPr>
        <w:t xml:space="preserve"> </w:t>
      </w:r>
      <w:r w:rsidR="00A07CBB" w:rsidRPr="000110B5">
        <w:rPr>
          <w:sz w:val="24"/>
          <w:szCs w:val="24"/>
        </w:rPr>
        <w:t>2020</w:t>
      </w:r>
      <w:r w:rsidR="003B4300" w:rsidRPr="000110B5">
        <w:rPr>
          <w:sz w:val="24"/>
          <w:szCs w:val="24"/>
        </w:rPr>
        <w:t xml:space="preserve"> </w:t>
      </w:r>
      <w:r w:rsidR="009F2612" w:rsidRPr="000110B5">
        <w:rPr>
          <w:sz w:val="24"/>
          <w:szCs w:val="24"/>
        </w:rPr>
        <w:t>года</w:t>
      </w:r>
    </w:p>
    <w:p w:rsidR="0022363D" w:rsidRPr="000110B5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110B5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0110B5" w:rsidRDefault="00991783" w:rsidP="0022363D">
      <w:pPr>
        <w:pStyle w:val="4"/>
        <w:spacing w:before="0" w:after="0"/>
        <w:ind w:firstLine="708"/>
        <w:jc w:val="both"/>
        <w:rPr>
          <w:color w:val="000000"/>
          <w:sz w:val="24"/>
          <w:szCs w:val="24"/>
        </w:rPr>
      </w:pPr>
      <w:r w:rsidRPr="000110B5">
        <w:rPr>
          <w:color w:val="000000"/>
          <w:sz w:val="24"/>
          <w:szCs w:val="24"/>
        </w:rPr>
        <w:t>«</w:t>
      </w:r>
      <w:r w:rsidR="00343455" w:rsidRPr="000110B5">
        <w:rPr>
          <w:color w:val="000000"/>
          <w:sz w:val="24"/>
          <w:szCs w:val="24"/>
        </w:rPr>
        <w:t xml:space="preserve">Поставка </w:t>
      </w:r>
      <w:r w:rsidR="000110B5" w:rsidRPr="000110B5">
        <w:rPr>
          <w:color w:val="000000"/>
          <w:sz w:val="24"/>
          <w:szCs w:val="24"/>
        </w:rPr>
        <w:t> расходных материалов для патологоанатомического отделения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0110B5">
        <w:rPr>
          <w:color w:val="000000"/>
          <w:sz w:val="24"/>
          <w:szCs w:val="24"/>
        </w:rPr>
        <w:t>».</w:t>
      </w:r>
    </w:p>
    <w:p w:rsidR="00DA61D6" w:rsidRPr="000110B5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0110B5">
        <w:rPr>
          <w:sz w:val="24"/>
          <w:szCs w:val="24"/>
        </w:rPr>
        <w:tab/>
        <w:t>Начальная максимальная цена контракта</w:t>
      </w:r>
      <w:r w:rsidR="007215AB" w:rsidRPr="000110B5">
        <w:rPr>
          <w:b/>
          <w:i/>
          <w:sz w:val="24"/>
          <w:szCs w:val="24"/>
          <w:u w:val="single"/>
        </w:rPr>
        <w:t xml:space="preserve">: </w:t>
      </w:r>
      <w:r w:rsidR="000110B5" w:rsidRPr="000110B5">
        <w:rPr>
          <w:b/>
          <w:i/>
          <w:sz w:val="24"/>
          <w:szCs w:val="24"/>
          <w:u w:val="single"/>
        </w:rPr>
        <w:t>1 251 045.00</w:t>
      </w:r>
      <w:r w:rsidR="002E37AE" w:rsidRPr="000110B5">
        <w:rPr>
          <w:b/>
          <w:i/>
          <w:sz w:val="24"/>
          <w:szCs w:val="24"/>
          <w:u w:val="single"/>
        </w:rPr>
        <w:t xml:space="preserve"> </w:t>
      </w:r>
      <w:r w:rsidR="00F434BE" w:rsidRPr="000110B5">
        <w:rPr>
          <w:b/>
          <w:i/>
          <w:sz w:val="24"/>
          <w:szCs w:val="24"/>
          <w:u w:val="single"/>
        </w:rPr>
        <w:t>(</w:t>
      </w:r>
      <w:r w:rsidR="000110B5" w:rsidRPr="000110B5">
        <w:rPr>
          <w:b/>
          <w:i/>
          <w:sz w:val="24"/>
          <w:szCs w:val="24"/>
          <w:u w:val="single"/>
        </w:rPr>
        <w:t>Один миллион двести пятьдесят одна тысяча сорок пять рублей 00</w:t>
      </w:r>
      <w:r w:rsidR="00AB4824" w:rsidRPr="000110B5">
        <w:rPr>
          <w:b/>
          <w:i/>
          <w:sz w:val="24"/>
          <w:szCs w:val="24"/>
          <w:u w:val="single"/>
        </w:rPr>
        <w:t xml:space="preserve"> </w:t>
      </w:r>
      <w:r w:rsidR="00343455" w:rsidRPr="000110B5">
        <w:rPr>
          <w:b/>
          <w:i/>
          <w:sz w:val="24"/>
          <w:szCs w:val="24"/>
          <w:u w:val="single"/>
        </w:rPr>
        <w:t>копеек</w:t>
      </w:r>
      <w:r w:rsidR="00AB397E" w:rsidRPr="000110B5">
        <w:rPr>
          <w:b/>
          <w:i/>
          <w:sz w:val="24"/>
          <w:szCs w:val="24"/>
          <w:u w:val="single"/>
        </w:rPr>
        <w:t>)</w:t>
      </w:r>
      <w:r w:rsidR="00676FFE" w:rsidRPr="000110B5">
        <w:rPr>
          <w:b/>
          <w:i/>
          <w:sz w:val="24"/>
          <w:szCs w:val="24"/>
          <w:u w:val="single"/>
        </w:rPr>
        <w:t>.</w:t>
      </w:r>
    </w:p>
    <w:p w:rsidR="00E452D1" w:rsidRPr="000110B5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0110B5">
        <w:rPr>
          <w:b w:val="0"/>
          <w:sz w:val="24"/>
          <w:szCs w:val="24"/>
        </w:rPr>
        <w:t>2.</w:t>
      </w:r>
      <w:r w:rsidR="00770AEE" w:rsidRPr="000110B5">
        <w:rPr>
          <w:b w:val="0"/>
          <w:sz w:val="24"/>
          <w:szCs w:val="24"/>
        </w:rPr>
        <w:t xml:space="preserve"> </w:t>
      </w:r>
      <w:r w:rsidRPr="000110B5">
        <w:rPr>
          <w:b w:val="0"/>
          <w:sz w:val="24"/>
          <w:szCs w:val="24"/>
        </w:rPr>
        <w:t>Процедура рассмотрения перв</w:t>
      </w:r>
      <w:r w:rsidR="00770AEE" w:rsidRPr="000110B5">
        <w:rPr>
          <w:b w:val="0"/>
          <w:sz w:val="24"/>
          <w:szCs w:val="24"/>
        </w:rPr>
        <w:t>ой</w:t>
      </w:r>
      <w:r w:rsidRPr="000110B5">
        <w:rPr>
          <w:b w:val="0"/>
          <w:sz w:val="24"/>
          <w:szCs w:val="24"/>
        </w:rPr>
        <w:t xml:space="preserve"> </w:t>
      </w:r>
      <w:r w:rsidR="0022363D" w:rsidRPr="000110B5">
        <w:rPr>
          <w:b w:val="0"/>
          <w:sz w:val="24"/>
          <w:szCs w:val="24"/>
        </w:rPr>
        <w:t>и втор</w:t>
      </w:r>
      <w:r w:rsidR="00770AEE" w:rsidRPr="000110B5">
        <w:rPr>
          <w:b w:val="0"/>
          <w:sz w:val="24"/>
          <w:szCs w:val="24"/>
        </w:rPr>
        <w:t>ой</w:t>
      </w:r>
      <w:r w:rsidR="0022363D" w:rsidRPr="000110B5">
        <w:rPr>
          <w:b w:val="0"/>
          <w:sz w:val="24"/>
          <w:szCs w:val="24"/>
        </w:rPr>
        <w:t xml:space="preserve"> </w:t>
      </w:r>
      <w:r w:rsidRPr="000110B5">
        <w:rPr>
          <w:b w:val="0"/>
          <w:sz w:val="24"/>
          <w:szCs w:val="24"/>
        </w:rPr>
        <w:t>част</w:t>
      </w:r>
      <w:r w:rsidR="00770AEE" w:rsidRPr="000110B5">
        <w:rPr>
          <w:b w:val="0"/>
          <w:sz w:val="24"/>
          <w:szCs w:val="24"/>
        </w:rPr>
        <w:t>и</w:t>
      </w:r>
      <w:r w:rsidRPr="000110B5">
        <w:rPr>
          <w:b w:val="0"/>
          <w:sz w:val="24"/>
          <w:szCs w:val="24"/>
        </w:rPr>
        <w:t xml:space="preserve"> заяв</w:t>
      </w:r>
      <w:r w:rsidR="0022363D" w:rsidRPr="000110B5">
        <w:rPr>
          <w:b w:val="0"/>
          <w:sz w:val="24"/>
          <w:szCs w:val="24"/>
        </w:rPr>
        <w:t xml:space="preserve">ки, поданной от единственного участника </w:t>
      </w:r>
      <w:r w:rsidRPr="000110B5">
        <w:rPr>
          <w:b w:val="0"/>
          <w:sz w:val="24"/>
          <w:szCs w:val="24"/>
        </w:rPr>
        <w:t xml:space="preserve">на участие в </w:t>
      </w:r>
      <w:r w:rsidR="00ED2B49" w:rsidRPr="000110B5">
        <w:rPr>
          <w:b w:val="0"/>
          <w:sz w:val="24"/>
          <w:szCs w:val="24"/>
        </w:rPr>
        <w:t xml:space="preserve">электронном </w:t>
      </w:r>
      <w:r w:rsidRPr="000110B5">
        <w:rPr>
          <w:b w:val="0"/>
          <w:sz w:val="24"/>
          <w:szCs w:val="24"/>
        </w:rPr>
        <w:t>аукционе</w:t>
      </w:r>
      <w:r w:rsidR="0022363D" w:rsidRPr="000110B5">
        <w:rPr>
          <w:b w:val="0"/>
          <w:sz w:val="24"/>
          <w:szCs w:val="24"/>
        </w:rPr>
        <w:t>,</w:t>
      </w:r>
      <w:r w:rsidRPr="000110B5">
        <w:rPr>
          <w:b w:val="0"/>
          <w:sz w:val="24"/>
          <w:szCs w:val="24"/>
        </w:rPr>
        <w:t xml:space="preserve"> п</w:t>
      </w:r>
      <w:r w:rsidR="00AC1F9F" w:rsidRPr="000110B5">
        <w:rPr>
          <w:b w:val="0"/>
          <w:sz w:val="24"/>
          <w:szCs w:val="24"/>
        </w:rPr>
        <w:t xml:space="preserve">роводилась </w:t>
      </w:r>
      <w:r w:rsidR="00BE4D5E" w:rsidRPr="000110B5">
        <w:rPr>
          <w:b w:val="0"/>
          <w:sz w:val="24"/>
          <w:szCs w:val="24"/>
        </w:rPr>
        <w:t xml:space="preserve">аукционной </w:t>
      </w:r>
      <w:r w:rsidR="00845001" w:rsidRPr="000110B5">
        <w:rPr>
          <w:b w:val="0"/>
          <w:sz w:val="24"/>
          <w:szCs w:val="24"/>
        </w:rPr>
        <w:t>комиссией</w:t>
      </w:r>
      <w:r w:rsidR="00BE4D5E" w:rsidRPr="000110B5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0110B5">
        <w:rPr>
          <w:b w:val="0"/>
          <w:sz w:val="24"/>
          <w:szCs w:val="24"/>
        </w:rPr>
        <w:t>–</w:t>
      </w:r>
      <w:r w:rsidR="00BE4D5E" w:rsidRPr="000110B5">
        <w:rPr>
          <w:b w:val="0"/>
          <w:sz w:val="24"/>
          <w:szCs w:val="24"/>
        </w:rPr>
        <w:t xml:space="preserve"> комиссией)</w:t>
      </w:r>
      <w:r w:rsidR="00845001" w:rsidRPr="000110B5">
        <w:rPr>
          <w:b w:val="0"/>
          <w:sz w:val="24"/>
          <w:szCs w:val="24"/>
        </w:rPr>
        <w:t xml:space="preserve"> </w:t>
      </w:r>
      <w:r w:rsidR="00F269B1" w:rsidRPr="000110B5">
        <w:rPr>
          <w:b w:val="0"/>
          <w:sz w:val="24"/>
          <w:szCs w:val="24"/>
          <w:u w:val="single"/>
        </w:rPr>
        <w:t>23 декабря</w:t>
      </w:r>
      <w:r w:rsidR="000625A4" w:rsidRPr="000110B5">
        <w:rPr>
          <w:b w:val="0"/>
          <w:sz w:val="24"/>
          <w:szCs w:val="24"/>
          <w:u w:val="single"/>
        </w:rPr>
        <w:t xml:space="preserve"> </w:t>
      </w:r>
      <w:r w:rsidR="00A07CBB" w:rsidRPr="000110B5">
        <w:rPr>
          <w:b w:val="0"/>
          <w:sz w:val="24"/>
          <w:szCs w:val="24"/>
          <w:u w:val="single"/>
        </w:rPr>
        <w:t>2020</w:t>
      </w:r>
      <w:r w:rsidR="00280F4E" w:rsidRPr="000110B5">
        <w:rPr>
          <w:b w:val="0"/>
          <w:sz w:val="24"/>
          <w:szCs w:val="24"/>
          <w:u w:val="single"/>
        </w:rPr>
        <w:t xml:space="preserve"> года </w:t>
      </w:r>
      <w:r w:rsidR="001C7997" w:rsidRPr="000110B5">
        <w:rPr>
          <w:b w:val="0"/>
          <w:sz w:val="24"/>
          <w:szCs w:val="24"/>
        </w:rPr>
        <w:t>по</w:t>
      </w:r>
      <w:r w:rsidRPr="000110B5">
        <w:rPr>
          <w:b w:val="0"/>
          <w:sz w:val="24"/>
          <w:szCs w:val="24"/>
        </w:rPr>
        <w:t xml:space="preserve"> адресу: </w:t>
      </w:r>
      <w:r w:rsidR="00770AEE" w:rsidRPr="000110B5">
        <w:rPr>
          <w:b w:val="0"/>
          <w:bCs w:val="0"/>
          <w:sz w:val="24"/>
          <w:szCs w:val="24"/>
        </w:rPr>
        <w:t>г.</w:t>
      </w:r>
      <w:r w:rsidR="009C189E" w:rsidRPr="000110B5">
        <w:rPr>
          <w:b w:val="0"/>
          <w:bCs w:val="0"/>
          <w:sz w:val="24"/>
          <w:szCs w:val="24"/>
        </w:rPr>
        <w:t xml:space="preserve"> </w:t>
      </w:r>
      <w:r w:rsidR="00845001" w:rsidRPr="000110B5">
        <w:rPr>
          <w:b w:val="0"/>
          <w:bCs w:val="0"/>
          <w:sz w:val="24"/>
          <w:szCs w:val="24"/>
        </w:rPr>
        <w:t>Санкт-Петербург</w:t>
      </w:r>
      <w:r w:rsidR="002A5B0D" w:rsidRPr="000110B5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0110B5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0110B5">
        <w:rPr>
          <w:b w:val="0"/>
          <w:bCs w:val="0"/>
          <w:sz w:val="24"/>
          <w:szCs w:val="24"/>
        </w:rPr>
        <w:t>.</w:t>
      </w:r>
    </w:p>
    <w:p w:rsidR="00AD6D15" w:rsidRPr="000110B5" w:rsidRDefault="00845001" w:rsidP="00AD6D15">
      <w:pPr>
        <w:ind w:firstLine="709"/>
        <w:jc w:val="both"/>
        <w:rPr>
          <w:sz w:val="24"/>
          <w:szCs w:val="24"/>
        </w:rPr>
      </w:pPr>
      <w:r w:rsidRPr="000110B5">
        <w:rPr>
          <w:sz w:val="24"/>
          <w:szCs w:val="24"/>
        </w:rPr>
        <w:t>3.</w:t>
      </w:r>
      <w:r w:rsidR="00770AEE" w:rsidRPr="000110B5">
        <w:rPr>
          <w:sz w:val="24"/>
          <w:szCs w:val="24"/>
        </w:rPr>
        <w:t xml:space="preserve"> </w:t>
      </w:r>
      <w:r w:rsidR="00AD6D15" w:rsidRPr="000110B5">
        <w:rPr>
          <w:sz w:val="24"/>
          <w:szCs w:val="24"/>
        </w:rPr>
        <w:t>На заседании комиссии присутствовали:</w:t>
      </w:r>
    </w:p>
    <w:p w:rsidR="00B3647B" w:rsidRPr="000110B5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0110B5">
        <w:rPr>
          <w:sz w:val="24"/>
          <w:szCs w:val="24"/>
        </w:rPr>
        <w:t>Председатель</w:t>
      </w:r>
      <w:r w:rsidR="00B3647B" w:rsidRPr="000110B5">
        <w:rPr>
          <w:sz w:val="24"/>
          <w:szCs w:val="24"/>
        </w:rPr>
        <w:t xml:space="preserve"> комиссии:</w:t>
      </w:r>
    </w:p>
    <w:p w:rsidR="00F269B1" w:rsidRPr="000110B5" w:rsidRDefault="00F269B1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  <w:u w:val="single"/>
        </w:rPr>
      </w:pPr>
      <w:r w:rsidRPr="000110B5">
        <w:rPr>
          <w:sz w:val="24"/>
          <w:szCs w:val="24"/>
        </w:rPr>
        <w:t>Касаткин Иван Михайлович – заместитель главного врача по хозяйственным вопросам</w:t>
      </w:r>
      <w:r w:rsidRPr="000110B5">
        <w:rPr>
          <w:sz w:val="24"/>
          <w:szCs w:val="24"/>
          <w:u w:val="single"/>
        </w:rPr>
        <w:t>;</w:t>
      </w:r>
    </w:p>
    <w:p w:rsidR="00671397" w:rsidRPr="000110B5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110B5">
        <w:rPr>
          <w:sz w:val="24"/>
          <w:szCs w:val="24"/>
          <w:u w:val="single"/>
        </w:rPr>
        <w:t>Члены комиссии</w:t>
      </w:r>
      <w:r w:rsidRPr="000110B5">
        <w:rPr>
          <w:sz w:val="24"/>
          <w:szCs w:val="24"/>
        </w:rPr>
        <w:t>:</w:t>
      </w:r>
    </w:p>
    <w:p w:rsidR="004620FA" w:rsidRPr="000110B5" w:rsidRDefault="004620FA" w:rsidP="004620FA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110B5">
        <w:rPr>
          <w:sz w:val="24"/>
          <w:szCs w:val="24"/>
        </w:rPr>
        <w:t>Васильева Марина Владимировна – заведующая ПАО;</w:t>
      </w:r>
    </w:p>
    <w:p w:rsidR="004620FA" w:rsidRPr="000110B5" w:rsidRDefault="004620FA" w:rsidP="004620FA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110B5">
        <w:rPr>
          <w:sz w:val="24"/>
          <w:szCs w:val="24"/>
        </w:rPr>
        <w:t>Леонова Наталья Ивановна - медицинский техник ПАО</w:t>
      </w:r>
    </w:p>
    <w:p w:rsidR="00280266" w:rsidRPr="000110B5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0110B5">
        <w:rPr>
          <w:sz w:val="24"/>
          <w:szCs w:val="24"/>
          <w:u w:val="single"/>
        </w:rPr>
        <w:t xml:space="preserve"> Секретарь комиссии:</w:t>
      </w:r>
    </w:p>
    <w:p w:rsidR="00653F33" w:rsidRPr="000110B5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0110B5">
        <w:rPr>
          <w:sz w:val="24"/>
          <w:szCs w:val="24"/>
        </w:rPr>
        <w:t xml:space="preserve">Кондратьева Юлия Михайловна </w:t>
      </w:r>
      <w:r w:rsidR="00A07CBB" w:rsidRPr="000110B5">
        <w:rPr>
          <w:sz w:val="24"/>
          <w:szCs w:val="24"/>
        </w:rPr>
        <w:t>–</w:t>
      </w:r>
      <w:r w:rsidRPr="000110B5">
        <w:rPr>
          <w:sz w:val="24"/>
          <w:szCs w:val="24"/>
        </w:rPr>
        <w:t xml:space="preserve"> </w:t>
      </w:r>
      <w:r w:rsidR="00A07CBB" w:rsidRPr="000110B5">
        <w:rPr>
          <w:sz w:val="24"/>
          <w:szCs w:val="24"/>
        </w:rPr>
        <w:t>начальник отдела организации закупок</w:t>
      </w:r>
    </w:p>
    <w:p w:rsidR="00AD6D15" w:rsidRPr="000110B5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0110B5">
        <w:rPr>
          <w:sz w:val="24"/>
          <w:szCs w:val="24"/>
        </w:rPr>
        <w:t xml:space="preserve">На заседании присутствуют </w:t>
      </w:r>
      <w:r w:rsidR="00834C79" w:rsidRPr="000110B5">
        <w:rPr>
          <w:sz w:val="24"/>
          <w:szCs w:val="24"/>
        </w:rPr>
        <w:t>3</w:t>
      </w:r>
      <w:r w:rsidR="0031518A" w:rsidRPr="000110B5">
        <w:rPr>
          <w:sz w:val="24"/>
          <w:szCs w:val="24"/>
        </w:rPr>
        <w:t xml:space="preserve"> </w:t>
      </w:r>
      <w:r w:rsidR="00AD6D15" w:rsidRPr="000110B5">
        <w:rPr>
          <w:sz w:val="24"/>
          <w:szCs w:val="24"/>
        </w:rPr>
        <w:t xml:space="preserve">из </w:t>
      </w:r>
      <w:r w:rsidR="00DE4A6E" w:rsidRPr="000110B5">
        <w:rPr>
          <w:sz w:val="24"/>
          <w:szCs w:val="24"/>
        </w:rPr>
        <w:t>5</w:t>
      </w:r>
      <w:r w:rsidR="00AD6D15" w:rsidRPr="000110B5">
        <w:rPr>
          <w:sz w:val="24"/>
          <w:szCs w:val="24"/>
        </w:rPr>
        <w:t xml:space="preserve"> членов комиссии, что </w:t>
      </w:r>
      <w:r w:rsidR="001D3B2B" w:rsidRPr="000110B5">
        <w:rPr>
          <w:sz w:val="24"/>
          <w:szCs w:val="24"/>
        </w:rPr>
        <w:t>более 50</w:t>
      </w:r>
      <w:r w:rsidR="00AD6D15" w:rsidRPr="000110B5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0110B5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0110B5">
        <w:rPr>
          <w:sz w:val="24"/>
          <w:szCs w:val="24"/>
        </w:rPr>
        <w:t>5.</w:t>
      </w:r>
      <w:r w:rsidRPr="000110B5">
        <w:rPr>
          <w:sz w:val="24"/>
          <w:szCs w:val="24"/>
        </w:rPr>
        <w:tab/>
      </w:r>
      <w:r w:rsidR="009C463B" w:rsidRPr="000110B5">
        <w:rPr>
          <w:sz w:val="24"/>
          <w:szCs w:val="24"/>
        </w:rPr>
        <w:t xml:space="preserve">На процедуру рассмотрения и оценки </w:t>
      </w:r>
      <w:r w:rsidR="0022363D" w:rsidRPr="000110B5">
        <w:rPr>
          <w:sz w:val="24"/>
          <w:szCs w:val="24"/>
        </w:rPr>
        <w:t>первой и второй част</w:t>
      </w:r>
      <w:r w:rsidR="00B72047" w:rsidRPr="000110B5">
        <w:rPr>
          <w:sz w:val="24"/>
          <w:szCs w:val="24"/>
        </w:rPr>
        <w:t>и</w:t>
      </w:r>
      <w:r w:rsidR="0022363D" w:rsidRPr="000110B5">
        <w:rPr>
          <w:sz w:val="24"/>
          <w:szCs w:val="24"/>
        </w:rPr>
        <w:t xml:space="preserve"> заявки, </w:t>
      </w:r>
      <w:r w:rsidR="0022363D" w:rsidRPr="000110B5">
        <w:rPr>
          <w:b/>
          <w:sz w:val="24"/>
          <w:szCs w:val="24"/>
        </w:rPr>
        <w:t xml:space="preserve">поданной от единственного участника </w:t>
      </w:r>
      <w:r w:rsidR="0022363D" w:rsidRPr="000110B5">
        <w:rPr>
          <w:sz w:val="24"/>
          <w:szCs w:val="24"/>
        </w:rPr>
        <w:t xml:space="preserve">на участие в </w:t>
      </w:r>
      <w:r w:rsidR="00ED2B49" w:rsidRPr="000110B5">
        <w:rPr>
          <w:sz w:val="24"/>
          <w:szCs w:val="24"/>
        </w:rPr>
        <w:t xml:space="preserve">электронном </w:t>
      </w:r>
      <w:r w:rsidR="0022363D" w:rsidRPr="000110B5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0110B5">
        <w:rPr>
          <w:b/>
          <w:sz w:val="24"/>
          <w:szCs w:val="24"/>
        </w:rPr>
        <w:t xml:space="preserve">№ </w:t>
      </w:r>
      <w:r w:rsidR="00F269B1" w:rsidRPr="000110B5">
        <w:rPr>
          <w:sz w:val="24"/>
          <w:szCs w:val="24"/>
        </w:rPr>
        <w:br/>
      </w:r>
      <w:r w:rsidR="00541F95" w:rsidRPr="000110B5">
        <w:rPr>
          <w:sz w:val="24"/>
          <w:szCs w:val="24"/>
        </w:rPr>
        <w:br/>
      </w:r>
      <w:r w:rsidR="000110B5" w:rsidRPr="000110B5">
        <w:rPr>
          <w:color w:val="000000"/>
          <w:sz w:val="24"/>
          <w:szCs w:val="24"/>
          <w:shd w:val="clear" w:color="auto" w:fill="FFFFFF"/>
        </w:rPr>
        <w:t>EA-68624</w:t>
      </w:r>
      <w:r w:rsidR="000110B5" w:rsidRPr="000110B5">
        <w:rPr>
          <w:sz w:val="24"/>
          <w:szCs w:val="24"/>
        </w:rPr>
        <w:t xml:space="preserve"> </w:t>
      </w:r>
      <w:r w:rsidR="0022363D" w:rsidRPr="000110B5">
        <w:rPr>
          <w:sz w:val="24"/>
          <w:szCs w:val="24"/>
        </w:rPr>
        <w:t>и вторая часть заявки</w:t>
      </w:r>
      <w:r w:rsidR="009975F9" w:rsidRPr="000110B5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0110B5">
          <w:rPr>
            <w:sz w:val="24"/>
            <w:szCs w:val="24"/>
          </w:rPr>
          <w:t>пунктами 2</w:t>
        </w:r>
      </w:hyperlink>
      <w:r w:rsidR="009975F9" w:rsidRPr="000110B5">
        <w:rPr>
          <w:sz w:val="24"/>
          <w:szCs w:val="24"/>
        </w:rPr>
        <w:t xml:space="preserve"> - </w:t>
      </w:r>
      <w:hyperlink w:anchor="Par1145" w:history="1">
        <w:r w:rsidR="009975F9" w:rsidRPr="000110B5">
          <w:rPr>
            <w:sz w:val="24"/>
            <w:szCs w:val="24"/>
          </w:rPr>
          <w:t>6</w:t>
        </w:r>
      </w:hyperlink>
      <w:r w:rsidR="009975F9" w:rsidRPr="000110B5">
        <w:rPr>
          <w:sz w:val="24"/>
          <w:szCs w:val="24"/>
        </w:rPr>
        <w:t xml:space="preserve"> и </w:t>
      </w:r>
      <w:hyperlink w:anchor="Par1147" w:history="1">
        <w:r w:rsidR="009975F9" w:rsidRPr="000110B5">
          <w:rPr>
            <w:sz w:val="24"/>
            <w:szCs w:val="24"/>
          </w:rPr>
          <w:t>8 части 2 статьи 61</w:t>
        </w:r>
      </w:hyperlink>
      <w:r w:rsidR="009975F9" w:rsidRPr="000110B5">
        <w:rPr>
          <w:sz w:val="24"/>
          <w:szCs w:val="24"/>
        </w:rPr>
        <w:t xml:space="preserve"> Федерального закона</w:t>
      </w:r>
      <w:r w:rsidR="00B72047" w:rsidRPr="000110B5">
        <w:rPr>
          <w:b/>
          <w:sz w:val="24"/>
          <w:szCs w:val="24"/>
        </w:rPr>
        <w:t xml:space="preserve"> от 05.04.2013 N 44-ФЗ.</w:t>
      </w:r>
    </w:p>
    <w:p w:rsidR="00834C79" w:rsidRPr="000110B5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0110B5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0110B5">
        <w:rPr>
          <w:sz w:val="24"/>
          <w:szCs w:val="24"/>
        </w:rPr>
        <w:t xml:space="preserve">электронном </w:t>
      </w:r>
      <w:r w:rsidRPr="000110B5">
        <w:rPr>
          <w:sz w:val="24"/>
          <w:szCs w:val="24"/>
        </w:rPr>
        <w:t xml:space="preserve">аукционе на право заключения контракта на </w:t>
      </w:r>
      <w:r w:rsidRPr="000110B5">
        <w:rPr>
          <w:b/>
          <w:sz w:val="24"/>
          <w:szCs w:val="24"/>
        </w:rPr>
        <w:t>«</w:t>
      </w:r>
      <w:r w:rsidR="00343455" w:rsidRPr="000110B5">
        <w:rPr>
          <w:color w:val="000000"/>
          <w:sz w:val="24"/>
          <w:szCs w:val="24"/>
        </w:rPr>
        <w:t>Поставк</w:t>
      </w:r>
      <w:r w:rsidR="005B507C" w:rsidRPr="000110B5">
        <w:rPr>
          <w:color w:val="000000"/>
          <w:sz w:val="24"/>
          <w:szCs w:val="24"/>
        </w:rPr>
        <w:t>у</w:t>
      </w:r>
      <w:r w:rsidR="00343455" w:rsidRPr="000110B5">
        <w:rPr>
          <w:color w:val="000000"/>
          <w:sz w:val="24"/>
          <w:szCs w:val="24"/>
        </w:rPr>
        <w:t xml:space="preserve"> </w:t>
      </w:r>
      <w:r w:rsidR="000110B5" w:rsidRPr="000110B5">
        <w:rPr>
          <w:color w:val="000000"/>
          <w:sz w:val="24"/>
          <w:szCs w:val="24"/>
          <w:shd w:val="clear" w:color="auto" w:fill="FFFFFF"/>
        </w:rPr>
        <w:t xml:space="preserve"> расходных материалов для </w:t>
      </w:r>
      <w:r w:rsidR="000110B5" w:rsidRPr="000110B5">
        <w:rPr>
          <w:color w:val="000000"/>
          <w:sz w:val="24"/>
          <w:szCs w:val="24"/>
          <w:shd w:val="clear" w:color="auto" w:fill="FFFFFF"/>
        </w:rPr>
        <w:lastRenderedPageBreak/>
        <w:t>патологоанатомического отделения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0110B5">
        <w:rPr>
          <w:b/>
          <w:sz w:val="24"/>
          <w:szCs w:val="24"/>
        </w:rPr>
        <w:t>»</w:t>
      </w:r>
      <w:r w:rsidRPr="000110B5">
        <w:rPr>
          <w:b/>
          <w:sz w:val="24"/>
          <w:szCs w:val="24"/>
        </w:rPr>
        <w:t>:</w:t>
      </w:r>
    </w:p>
    <w:p w:rsidR="00FD4DE7" w:rsidRPr="000110B5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4"/>
        <w:gridCol w:w="4459"/>
        <w:gridCol w:w="1536"/>
        <w:gridCol w:w="3456"/>
      </w:tblGrid>
      <w:tr w:rsidR="00BE4D5E" w:rsidRPr="000110B5" w:rsidTr="00435D94">
        <w:trPr>
          <w:jc w:val="center"/>
        </w:trPr>
        <w:tc>
          <w:tcPr>
            <w:tcW w:w="0" w:type="auto"/>
            <w:vAlign w:val="center"/>
          </w:tcPr>
          <w:p w:rsidR="005C22DF" w:rsidRPr="000110B5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110B5">
              <w:rPr>
                <w:b/>
                <w:sz w:val="24"/>
                <w:szCs w:val="24"/>
              </w:rPr>
              <w:br w:type="page"/>
            </w:r>
            <w:r w:rsidR="005C22DF" w:rsidRPr="000110B5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0110B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110B5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0110B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110B5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0110B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110B5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0110B5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0110B5" w:rsidRDefault="00F269B1" w:rsidP="009C189E">
            <w:pPr>
              <w:spacing w:line="276" w:lineRule="auto"/>
              <w:rPr>
                <w:sz w:val="24"/>
                <w:szCs w:val="24"/>
              </w:rPr>
            </w:pPr>
            <w:r w:rsidRPr="000110B5">
              <w:rPr>
                <w:sz w:val="24"/>
                <w:szCs w:val="24"/>
              </w:rPr>
              <w:br/>
            </w:r>
            <w:r w:rsidR="00541F95" w:rsidRPr="000110B5">
              <w:rPr>
                <w:sz w:val="24"/>
                <w:szCs w:val="24"/>
              </w:rPr>
              <w:br/>
            </w:r>
            <w:r w:rsidR="000110B5" w:rsidRPr="000110B5">
              <w:rPr>
                <w:color w:val="000000"/>
                <w:sz w:val="24"/>
                <w:szCs w:val="24"/>
                <w:shd w:val="clear" w:color="auto" w:fill="FFFFFF"/>
              </w:rPr>
              <w:t>EA-68624</w:t>
            </w:r>
          </w:p>
        </w:tc>
        <w:tc>
          <w:tcPr>
            <w:tcW w:w="0" w:type="auto"/>
            <w:vAlign w:val="center"/>
          </w:tcPr>
          <w:p w:rsidR="005C22DF" w:rsidRPr="000110B5" w:rsidRDefault="000110B5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0110B5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"БИОВИТРУМ"</w:t>
              </w:r>
            </w:hyperlink>
            <w:r w:rsidRPr="000110B5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1536" w:type="dxa"/>
            <w:vAlign w:val="center"/>
          </w:tcPr>
          <w:p w:rsidR="005C22DF" w:rsidRPr="000110B5" w:rsidRDefault="000110B5" w:rsidP="00ED2B49">
            <w:pPr>
              <w:spacing w:line="276" w:lineRule="auto"/>
              <w:rPr>
                <w:sz w:val="24"/>
                <w:szCs w:val="24"/>
              </w:rPr>
            </w:pPr>
            <w:r w:rsidRPr="000110B5">
              <w:rPr>
                <w:color w:val="333333"/>
                <w:sz w:val="24"/>
                <w:szCs w:val="24"/>
                <w:shd w:val="clear" w:color="auto" w:fill="FFFFFF"/>
              </w:rPr>
              <w:t>7801557131</w:t>
            </w:r>
          </w:p>
        </w:tc>
        <w:tc>
          <w:tcPr>
            <w:tcW w:w="3456" w:type="dxa"/>
            <w:vAlign w:val="center"/>
          </w:tcPr>
          <w:p w:rsidR="005C22DF" w:rsidRPr="000110B5" w:rsidRDefault="000110B5" w:rsidP="00ED2B49">
            <w:pPr>
              <w:spacing w:line="276" w:lineRule="auto"/>
              <w:rPr>
                <w:sz w:val="24"/>
                <w:szCs w:val="24"/>
              </w:rPr>
            </w:pPr>
            <w:r w:rsidRPr="000110B5">
              <w:rPr>
                <w:color w:val="000000"/>
                <w:sz w:val="24"/>
                <w:szCs w:val="24"/>
                <w:shd w:val="clear" w:color="auto" w:fill="FFFFFF"/>
              </w:rPr>
              <w:t>199106, Г САНКТ-ПЕТЕРБУРГ, ПР-КТ БОЛЬШОЙ В.О., ДОМ 68, ЛИТ А</w:t>
            </w:r>
          </w:p>
        </w:tc>
      </w:tr>
    </w:tbl>
    <w:p w:rsidR="009975F9" w:rsidRPr="000110B5" w:rsidRDefault="00CD78A8" w:rsidP="00CD78A8">
      <w:pPr>
        <w:spacing w:after="100" w:afterAutospacing="1"/>
        <w:jc w:val="center"/>
        <w:rPr>
          <w:sz w:val="24"/>
          <w:szCs w:val="24"/>
        </w:rPr>
      </w:pPr>
      <w:r w:rsidRPr="000110B5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0110B5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0110B5">
        <w:rPr>
          <w:sz w:val="24"/>
          <w:szCs w:val="24"/>
        </w:rPr>
        <w:t>7</w:t>
      </w:r>
      <w:r w:rsidR="009C463B" w:rsidRPr="000110B5">
        <w:rPr>
          <w:sz w:val="24"/>
          <w:szCs w:val="24"/>
        </w:rPr>
        <w:t>. </w:t>
      </w:r>
      <w:r w:rsidR="005C22DF" w:rsidRPr="000110B5">
        <w:rPr>
          <w:sz w:val="24"/>
          <w:szCs w:val="24"/>
        </w:rPr>
        <w:t>Решение комиссии о соответствии заявки</w:t>
      </w:r>
      <w:r w:rsidRPr="000110B5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0110B5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0110B5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110B5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0110B5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110B5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0110B5">
                <w:rPr>
                  <w:b/>
                  <w:sz w:val="24"/>
                  <w:szCs w:val="24"/>
                </w:rPr>
                <w:t>закона</w:t>
              </w:r>
            </w:hyperlink>
            <w:r w:rsidRPr="000110B5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0110B5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110B5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0110B5">
                <w:rPr>
                  <w:b/>
                  <w:sz w:val="24"/>
                  <w:szCs w:val="24"/>
                </w:rPr>
                <w:t>закона</w:t>
              </w:r>
            </w:hyperlink>
            <w:r w:rsidRPr="000110B5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0110B5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110B5" w:rsidRDefault="00F269B1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110B5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110B5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110B5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0110B5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110B5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0110B5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0110B5" w:rsidRDefault="000110B5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110B5">
              <w:rPr>
                <w:sz w:val="24"/>
                <w:szCs w:val="24"/>
              </w:rPr>
              <w:t>Васильева Марина Владимировна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0110B5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110B5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0110B5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110B5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0110B5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0110B5" w:rsidRDefault="000110B5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110B5">
              <w:rPr>
                <w:sz w:val="24"/>
                <w:szCs w:val="24"/>
              </w:rPr>
              <w:t>Леонова Наталья Ивановна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0110B5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110B5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0110B5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110B5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0110B5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0110B5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0110B5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0110B5">
          <w:rPr>
            <w:sz w:val="24"/>
            <w:szCs w:val="24"/>
          </w:rPr>
          <w:t>закона</w:t>
        </w:r>
      </w:hyperlink>
      <w:r w:rsidRPr="000110B5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0110B5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110B5">
        <w:rPr>
          <w:sz w:val="24"/>
          <w:szCs w:val="24"/>
        </w:rPr>
        <w:t>7.</w:t>
      </w:r>
      <w:r w:rsidR="002E37AE" w:rsidRPr="000110B5">
        <w:rPr>
          <w:sz w:val="24"/>
          <w:szCs w:val="24"/>
        </w:rPr>
        <w:t>2. Решение</w:t>
      </w:r>
      <w:r w:rsidRPr="000110B5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0110B5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110B5">
        <w:rPr>
          <w:sz w:val="24"/>
          <w:szCs w:val="24"/>
        </w:rPr>
        <w:t xml:space="preserve">8. </w:t>
      </w:r>
      <w:r w:rsidRPr="000110B5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0110B5">
        <w:rPr>
          <w:b/>
          <w:sz w:val="24"/>
          <w:szCs w:val="24"/>
          <w:u w:val="single"/>
        </w:rPr>
        <w:t>от 05.04.2013 N 44-ФЗ</w:t>
      </w:r>
      <w:r w:rsidRPr="000110B5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0110B5">
        <w:rPr>
          <w:sz w:val="24"/>
          <w:szCs w:val="24"/>
        </w:rPr>
        <w:t>.</w:t>
      </w:r>
    </w:p>
    <w:p w:rsidR="00FF6FC5" w:rsidRPr="000110B5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110B5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0110B5">
        <w:rPr>
          <w:b/>
          <w:sz w:val="24"/>
          <w:szCs w:val="24"/>
        </w:rPr>
        <w:t>от 05.04.2013 N 44-ФЗ.</w:t>
      </w:r>
    </w:p>
    <w:p w:rsidR="00FF6FC5" w:rsidRPr="000110B5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0110B5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0110B5">
        <w:rPr>
          <w:bCs/>
          <w:sz w:val="24"/>
          <w:szCs w:val="24"/>
        </w:rPr>
        <w:t>gz.lot-online.ru.</w:t>
      </w:r>
    </w:p>
    <w:p w:rsidR="00FF6FC5" w:rsidRPr="000110B5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0110B5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0110B5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0110B5">
        <w:rPr>
          <w:sz w:val="24"/>
          <w:szCs w:val="24"/>
        </w:rPr>
        <w:t>12. Подписи:</w:t>
      </w: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0110B5" w:rsidTr="00AB7E0D">
        <w:trPr>
          <w:trHeight w:val="397"/>
        </w:trPr>
        <w:tc>
          <w:tcPr>
            <w:tcW w:w="5637" w:type="dxa"/>
          </w:tcPr>
          <w:p w:rsidR="00F559FB" w:rsidRPr="000110B5" w:rsidRDefault="00F559FB" w:rsidP="00F559F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0110B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0110B5" w:rsidRDefault="00F269B1" w:rsidP="00F559FB">
            <w:pPr>
              <w:spacing w:after="100" w:afterAutospacing="1"/>
              <w:rPr>
                <w:sz w:val="24"/>
                <w:szCs w:val="24"/>
              </w:rPr>
            </w:pPr>
            <w:r w:rsidRPr="000110B5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F559FB" w:rsidRPr="000110B5" w:rsidTr="00AB7E0D">
        <w:trPr>
          <w:trHeight w:val="397"/>
        </w:trPr>
        <w:tc>
          <w:tcPr>
            <w:tcW w:w="5637" w:type="dxa"/>
          </w:tcPr>
          <w:p w:rsidR="00F559FB" w:rsidRPr="000110B5" w:rsidRDefault="00F559FB" w:rsidP="00F559FB">
            <w:pPr>
              <w:jc w:val="right"/>
              <w:rPr>
                <w:sz w:val="24"/>
                <w:szCs w:val="24"/>
              </w:rPr>
            </w:pPr>
            <w:r w:rsidRPr="000110B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0110B5" w:rsidRDefault="000110B5" w:rsidP="00F559FB">
            <w:pPr>
              <w:spacing w:after="100" w:afterAutospacing="1"/>
              <w:rPr>
                <w:sz w:val="24"/>
                <w:szCs w:val="24"/>
              </w:rPr>
            </w:pPr>
            <w:r w:rsidRPr="000110B5">
              <w:rPr>
                <w:sz w:val="24"/>
                <w:szCs w:val="24"/>
              </w:rPr>
              <w:t>Васильева Марина Владимировна</w:t>
            </w:r>
          </w:p>
        </w:tc>
      </w:tr>
      <w:tr w:rsidR="00F559FB" w:rsidRPr="000110B5" w:rsidTr="00AB7E0D">
        <w:trPr>
          <w:trHeight w:val="397"/>
        </w:trPr>
        <w:tc>
          <w:tcPr>
            <w:tcW w:w="5637" w:type="dxa"/>
          </w:tcPr>
          <w:p w:rsidR="00F559FB" w:rsidRPr="000110B5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0110B5" w:rsidRDefault="00F559FB" w:rsidP="00F559FB">
            <w:pPr>
              <w:jc w:val="right"/>
              <w:rPr>
                <w:sz w:val="24"/>
                <w:szCs w:val="24"/>
              </w:rPr>
            </w:pPr>
            <w:r w:rsidRPr="000110B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0110B5" w:rsidRDefault="000110B5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110B5">
              <w:rPr>
                <w:sz w:val="24"/>
                <w:szCs w:val="24"/>
              </w:rPr>
              <w:t>Леонова Наталья Ивановна</w:t>
            </w:r>
          </w:p>
        </w:tc>
      </w:tr>
      <w:tr w:rsidR="00F559FB" w:rsidRPr="000110B5" w:rsidTr="00280266">
        <w:trPr>
          <w:trHeight w:val="80"/>
        </w:trPr>
        <w:tc>
          <w:tcPr>
            <w:tcW w:w="5637" w:type="dxa"/>
          </w:tcPr>
          <w:p w:rsidR="006E0F0C" w:rsidRPr="000110B5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0110B5" w:rsidRDefault="00F559FB" w:rsidP="00F559FB">
            <w:pPr>
              <w:jc w:val="right"/>
              <w:rPr>
                <w:sz w:val="24"/>
                <w:szCs w:val="24"/>
              </w:rPr>
            </w:pPr>
            <w:r w:rsidRPr="000110B5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0110B5" w:rsidRDefault="006E0F0C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  <w:p w:rsidR="00F559FB" w:rsidRPr="000110B5" w:rsidRDefault="00F559FB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0110B5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522A" w:rsidRDefault="002F522A">
      <w:r>
        <w:separator/>
      </w:r>
    </w:p>
  </w:endnote>
  <w:endnote w:type="continuationSeparator" w:id="0">
    <w:p w:rsidR="002F522A" w:rsidRDefault="002F5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2F522A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522A" w:rsidRDefault="002F522A">
      <w:r>
        <w:separator/>
      </w:r>
    </w:p>
  </w:footnote>
  <w:footnote w:type="continuationSeparator" w:id="0">
    <w:p w:rsidR="002F522A" w:rsidRDefault="002F52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10B5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2F522A"/>
    <w:rsid w:val="0031518A"/>
    <w:rsid w:val="003213DD"/>
    <w:rsid w:val="00324DD1"/>
    <w:rsid w:val="00326D43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620FA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1F95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9B1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1E271B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66000402-AE68-79AF-2FB2-8E3BAFC1DF8F?procedure=30680&amp;backurl=L3Byb2NlZHVyZS9wcm90b2NvbC9lZGl0P3Byb2NlZHVyZUlkPTMwNjgwJnR5cGU9RWxlY3Ryb25pY0F1Y3Rpb25TaW5nbGVSZXF1ZXN0RmluYWxQcm90b2NvbCZiYWNrdXJsPWFIUjBjSE02THk5bmVpNXNiM1F0YjI1c2FXNWxMbkoxTDJWMGNGOW1jbTl1ZEM5d2NtOWpaV1IxY21VdmJHbHpkRDl3WlhKemIyNWhiRDEwY25WbEpuQmhaMlU5TVNac2FXMXBkRDB4TUNaemIzSjBQVEVtYzI5eWRFUnBjbVZqZEdsdmJqMUJVME1tYzNSaGRIVnpQV052YlcxcGMzTnBiMjVEYjIxdGIyND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F34DFF-4F5B-41F8-92F5-53DA24E69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742</Words>
  <Characters>4231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2020-12-23T10:51:00Z</cp:lastPrinted>
  <dcterms:created xsi:type="dcterms:W3CDTF">2020-12-23T10:51:00Z</dcterms:created>
  <dcterms:modified xsi:type="dcterms:W3CDTF">2020-12-23T10:51:00Z</dcterms:modified>
</cp:coreProperties>
</file>