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D720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D720D">
        <w:rPr>
          <w:i/>
          <w:sz w:val="24"/>
          <w:szCs w:val="24"/>
        </w:rPr>
        <w:t>Извещение №</w:t>
      </w:r>
      <w:r w:rsidR="00147D52" w:rsidRPr="004D720D">
        <w:rPr>
          <w:color w:val="000000"/>
          <w:sz w:val="24"/>
          <w:szCs w:val="24"/>
          <w:shd w:val="clear" w:color="auto" w:fill="FFFFFF"/>
        </w:rPr>
        <w:t xml:space="preserve"> </w:t>
      </w:r>
      <w:r w:rsidR="004D720D" w:rsidRPr="004D720D">
        <w:rPr>
          <w:color w:val="000000"/>
          <w:sz w:val="24"/>
          <w:szCs w:val="24"/>
          <w:shd w:val="clear" w:color="auto" w:fill="FFFFFF"/>
        </w:rPr>
        <w:t>0372200168120000367</w:t>
      </w:r>
    </w:p>
    <w:p w:rsidR="0092756C" w:rsidRPr="004D720D" w:rsidRDefault="00B16A63" w:rsidP="0092756C">
      <w:pPr>
        <w:jc w:val="center"/>
        <w:rPr>
          <w:b/>
          <w:i/>
          <w:sz w:val="24"/>
          <w:szCs w:val="24"/>
        </w:rPr>
      </w:pPr>
      <w:r w:rsidRPr="004D720D">
        <w:rPr>
          <w:b/>
          <w:i/>
          <w:sz w:val="24"/>
          <w:szCs w:val="24"/>
        </w:rPr>
        <w:t>ИКЗ в ПГ:</w:t>
      </w:r>
      <w:r w:rsidR="004D720D" w:rsidRPr="004D720D">
        <w:rPr>
          <w:sz w:val="24"/>
          <w:szCs w:val="24"/>
        </w:rPr>
        <w:t xml:space="preserve"> </w:t>
      </w:r>
      <w:r w:rsidR="004D720D" w:rsidRPr="004D720D">
        <w:rPr>
          <w:color w:val="000000"/>
          <w:sz w:val="24"/>
          <w:szCs w:val="24"/>
          <w:shd w:val="clear" w:color="auto" w:fill="FFFFFF"/>
        </w:rPr>
        <w:t>202782566168578420100104860028690244</w:t>
      </w:r>
    </w:p>
    <w:p w:rsidR="00AA1149" w:rsidRPr="004D720D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4D720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4D720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4D720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D720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D720D">
        <w:rPr>
          <w:sz w:val="24"/>
          <w:szCs w:val="24"/>
        </w:rPr>
        <w:t xml:space="preserve">г. Санкт-Петербург </w:t>
      </w:r>
      <w:r w:rsidR="00ED2B49" w:rsidRPr="004D720D">
        <w:rPr>
          <w:sz w:val="24"/>
          <w:szCs w:val="24"/>
        </w:rPr>
        <w:tab/>
      </w:r>
      <w:r w:rsidR="00280F4E" w:rsidRPr="004D720D">
        <w:rPr>
          <w:sz w:val="24"/>
          <w:szCs w:val="24"/>
        </w:rPr>
        <w:t>«</w:t>
      </w:r>
      <w:r w:rsidR="004D720D" w:rsidRPr="004D720D">
        <w:rPr>
          <w:sz w:val="24"/>
          <w:szCs w:val="24"/>
        </w:rPr>
        <w:t>29</w:t>
      </w:r>
      <w:r w:rsidR="00280F4E" w:rsidRPr="004D720D">
        <w:rPr>
          <w:sz w:val="24"/>
          <w:szCs w:val="24"/>
        </w:rPr>
        <w:t>»</w:t>
      </w:r>
      <w:r w:rsidR="00147D52" w:rsidRPr="004D720D">
        <w:rPr>
          <w:sz w:val="24"/>
          <w:szCs w:val="24"/>
        </w:rPr>
        <w:t xml:space="preserve"> декабря</w:t>
      </w:r>
      <w:r w:rsidR="008118A8" w:rsidRPr="004D720D">
        <w:rPr>
          <w:sz w:val="24"/>
          <w:szCs w:val="24"/>
        </w:rPr>
        <w:t xml:space="preserve"> </w:t>
      </w:r>
      <w:r w:rsidR="00A07CBB" w:rsidRPr="004D720D">
        <w:rPr>
          <w:sz w:val="24"/>
          <w:szCs w:val="24"/>
        </w:rPr>
        <w:t>2020</w:t>
      </w:r>
      <w:r w:rsidR="003B4300" w:rsidRPr="004D720D">
        <w:rPr>
          <w:sz w:val="24"/>
          <w:szCs w:val="24"/>
        </w:rPr>
        <w:t xml:space="preserve"> </w:t>
      </w:r>
      <w:r w:rsidR="009F2612" w:rsidRPr="004D720D">
        <w:rPr>
          <w:sz w:val="24"/>
          <w:szCs w:val="24"/>
        </w:rPr>
        <w:t>года</w:t>
      </w:r>
    </w:p>
    <w:p w:rsidR="0022363D" w:rsidRPr="004D720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D720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D720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D720D">
        <w:rPr>
          <w:sz w:val="24"/>
          <w:szCs w:val="24"/>
        </w:rPr>
        <w:t>«</w:t>
      </w:r>
      <w:r w:rsidR="004D720D" w:rsidRPr="004D720D">
        <w:rPr>
          <w:color w:val="000000"/>
          <w:sz w:val="24"/>
          <w:szCs w:val="24"/>
          <w:shd w:val="clear" w:color="auto" w:fill="FFFFFF"/>
        </w:rPr>
        <w:t>Оказание услуг по дезинфекционной камерной обработке и дезинфекции одежды инфекционных больных (в т.ч носильных вещей больных педикулезом), белья, матрацев, одеял, подушек для нужд больницы в 2021 г. на площадке по адресу ул. Миргородская д.3</w:t>
      </w:r>
      <w:r w:rsidR="006D623B" w:rsidRPr="004D720D">
        <w:rPr>
          <w:sz w:val="24"/>
          <w:szCs w:val="24"/>
        </w:rPr>
        <w:t>».</w:t>
      </w:r>
    </w:p>
    <w:p w:rsidR="00DA61D6" w:rsidRPr="004D720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D720D">
        <w:rPr>
          <w:sz w:val="24"/>
          <w:szCs w:val="24"/>
        </w:rPr>
        <w:tab/>
        <w:t>Начальная максимальная цена контракта</w:t>
      </w:r>
      <w:r w:rsidR="007215AB" w:rsidRPr="004D720D">
        <w:rPr>
          <w:sz w:val="24"/>
          <w:szCs w:val="24"/>
        </w:rPr>
        <w:t xml:space="preserve">: </w:t>
      </w:r>
      <w:r w:rsidR="004D720D" w:rsidRPr="004D720D">
        <w:rPr>
          <w:sz w:val="24"/>
          <w:szCs w:val="24"/>
        </w:rPr>
        <w:br/>
      </w:r>
      <w:r w:rsidR="004D720D" w:rsidRPr="004D720D">
        <w:rPr>
          <w:b/>
          <w:i/>
          <w:sz w:val="24"/>
          <w:szCs w:val="24"/>
          <w:u w:val="single"/>
        </w:rPr>
        <w:t>5 760 000.00</w:t>
      </w:r>
      <w:r w:rsidR="004D720D" w:rsidRPr="004D720D">
        <w:rPr>
          <w:b/>
          <w:i/>
          <w:sz w:val="24"/>
          <w:szCs w:val="24"/>
          <w:u w:val="single"/>
        </w:rPr>
        <w:t xml:space="preserve"> </w:t>
      </w:r>
      <w:r w:rsidR="00F434BE" w:rsidRPr="004D720D">
        <w:rPr>
          <w:b/>
          <w:i/>
          <w:sz w:val="24"/>
          <w:szCs w:val="24"/>
          <w:u w:val="single"/>
        </w:rPr>
        <w:t>(</w:t>
      </w:r>
      <w:r w:rsidR="004D720D" w:rsidRPr="004D720D">
        <w:rPr>
          <w:b/>
          <w:i/>
          <w:sz w:val="24"/>
          <w:szCs w:val="24"/>
          <w:u w:val="single"/>
        </w:rPr>
        <w:t xml:space="preserve">Пять миллионов семьсот шестьдесят тысяч рублей </w:t>
      </w:r>
      <w:r w:rsidR="00AB4824" w:rsidRPr="004D720D">
        <w:rPr>
          <w:b/>
          <w:i/>
          <w:sz w:val="24"/>
          <w:szCs w:val="24"/>
          <w:u w:val="single"/>
        </w:rPr>
        <w:t xml:space="preserve">00 </w:t>
      </w:r>
      <w:r w:rsidR="00343455" w:rsidRPr="004D720D">
        <w:rPr>
          <w:b/>
          <w:i/>
          <w:sz w:val="24"/>
          <w:szCs w:val="24"/>
          <w:u w:val="single"/>
        </w:rPr>
        <w:t>копеек</w:t>
      </w:r>
      <w:r w:rsidR="00AB397E" w:rsidRPr="004D720D">
        <w:rPr>
          <w:b/>
          <w:i/>
          <w:sz w:val="24"/>
          <w:szCs w:val="24"/>
          <w:u w:val="single"/>
        </w:rPr>
        <w:t>)</w:t>
      </w:r>
      <w:r w:rsidR="00676FFE" w:rsidRPr="004D720D">
        <w:rPr>
          <w:b/>
          <w:i/>
          <w:sz w:val="24"/>
          <w:szCs w:val="24"/>
          <w:u w:val="single"/>
        </w:rPr>
        <w:t>.</w:t>
      </w:r>
    </w:p>
    <w:p w:rsidR="00E452D1" w:rsidRPr="004D720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D720D">
        <w:rPr>
          <w:b w:val="0"/>
          <w:sz w:val="24"/>
          <w:szCs w:val="24"/>
        </w:rPr>
        <w:t>2.</w:t>
      </w:r>
      <w:r w:rsidR="00770AEE" w:rsidRPr="004D720D">
        <w:rPr>
          <w:b w:val="0"/>
          <w:sz w:val="24"/>
          <w:szCs w:val="24"/>
        </w:rPr>
        <w:t xml:space="preserve"> </w:t>
      </w:r>
      <w:r w:rsidRPr="004D720D">
        <w:rPr>
          <w:b w:val="0"/>
          <w:sz w:val="24"/>
          <w:szCs w:val="24"/>
        </w:rPr>
        <w:t>Процедура рассмотрения перв</w:t>
      </w:r>
      <w:r w:rsidR="00770AEE" w:rsidRPr="004D720D">
        <w:rPr>
          <w:b w:val="0"/>
          <w:sz w:val="24"/>
          <w:szCs w:val="24"/>
        </w:rPr>
        <w:t>ой</w:t>
      </w:r>
      <w:r w:rsidRPr="004D720D">
        <w:rPr>
          <w:b w:val="0"/>
          <w:sz w:val="24"/>
          <w:szCs w:val="24"/>
        </w:rPr>
        <w:t xml:space="preserve"> </w:t>
      </w:r>
      <w:r w:rsidR="0022363D" w:rsidRPr="004D720D">
        <w:rPr>
          <w:b w:val="0"/>
          <w:sz w:val="24"/>
          <w:szCs w:val="24"/>
        </w:rPr>
        <w:t>и втор</w:t>
      </w:r>
      <w:r w:rsidR="00770AEE" w:rsidRPr="004D720D">
        <w:rPr>
          <w:b w:val="0"/>
          <w:sz w:val="24"/>
          <w:szCs w:val="24"/>
        </w:rPr>
        <w:t>ой</w:t>
      </w:r>
      <w:r w:rsidR="0022363D" w:rsidRPr="004D720D">
        <w:rPr>
          <w:b w:val="0"/>
          <w:sz w:val="24"/>
          <w:szCs w:val="24"/>
        </w:rPr>
        <w:t xml:space="preserve"> </w:t>
      </w:r>
      <w:r w:rsidRPr="004D720D">
        <w:rPr>
          <w:b w:val="0"/>
          <w:sz w:val="24"/>
          <w:szCs w:val="24"/>
        </w:rPr>
        <w:t>част</w:t>
      </w:r>
      <w:r w:rsidR="00770AEE" w:rsidRPr="004D720D">
        <w:rPr>
          <w:b w:val="0"/>
          <w:sz w:val="24"/>
          <w:szCs w:val="24"/>
        </w:rPr>
        <w:t>и</w:t>
      </w:r>
      <w:r w:rsidRPr="004D720D">
        <w:rPr>
          <w:b w:val="0"/>
          <w:sz w:val="24"/>
          <w:szCs w:val="24"/>
        </w:rPr>
        <w:t xml:space="preserve"> заяв</w:t>
      </w:r>
      <w:r w:rsidR="0022363D" w:rsidRPr="004D720D">
        <w:rPr>
          <w:b w:val="0"/>
          <w:sz w:val="24"/>
          <w:szCs w:val="24"/>
        </w:rPr>
        <w:t xml:space="preserve">ки, поданной от единственного участника </w:t>
      </w:r>
      <w:r w:rsidRPr="004D720D">
        <w:rPr>
          <w:b w:val="0"/>
          <w:sz w:val="24"/>
          <w:szCs w:val="24"/>
        </w:rPr>
        <w:t xml:space="preserve">на участие в </w:t>
      </w:r>
      <w:r w:rsidR="00ED2B49" w:rsidRPr="004D720D">
        <w:rPr>
          <w:b w:val="0"/>
          <w:sz w:val="24"/>
          <w:szCs w:val="24"/>
        </w:rPr>
        <w:t xml:space="preserve">электронном </w:t>
      </w:r>
      <w:r w:rsidRPr="004D720D">
        <w:rPr>
          <w:b w:val="0"/>
          <w:sz w:val="24"/>
          <w:szCs w:val="24"/>
        </w:rPr>
        <w:t>аукционе</w:t>
      </w:r>
      <w:r w:rsidR="0022363D" w:rsidRPr="004D720D">
        <w:rPr>
          <w:b w:val="0"/>
          <w:sz w:val="24"/>
          <w:szCs w:val="24"/>
        </w:rPr>
        <w:t>,</w:t>
      </w:r>
      <w:r w:rsidRPr="004D720D">
        <w:rPr>
          <w:b w:val="0"/>
          <w:sz w:val="24"/>
          <w:szCs w:val="24"/>
        </w:rPr>
        <w:t xml:space="preserve"> п</w:t>
      </w:r>
      <w:r w:rsidR="00AC1F9F" w:rsidRPr="004D720D">
        <w:rPr>
          <w:b w:val="0"/>
          <w:sz w:val="24"/>
          <w:szCs w:val="24"/>
        </w:rPr>
        <w:t xml:space="preserve">роводилась </w:t>
      </w:r>
      <w:r w:rsidR="00BE4D5E" w:rsidRPr="004D720D">
        <w:rPr>
          <w:b w:val="0"/>
          <w:sz w:val="24"/>
          <w:szCs w:val="24"/>
        </w:rPr>
        <w:t xml:space="preserve">аукционной </w:t>
      </w:r>
      <w:r w:rsidR="00845001" w:rsidRPr="004D720D">
        <w:rPr>
          <w:b w:val="0"/>
          <w:sz w:val="24"/>
          <w:szCs w:val="24"/>
        </w:rPr>
        <w:t>комиссией</w:t>
      </w:r>
      <w:r w:rsidR="00BE4D5E" w:rsidRPr="004D720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D720D">
        <w:rPr>
          <w:b w:val="0"/>
          <w:sz w:val="24"/>
          <w:szCs w:val="24"/>
        </w:rPr>
        <w:t>–</w:t>
      </w:r>
      <w:r w:rsidR="00BE4D5E" w:rsidRPr="004D720D">
        <w:rPr>
          <w:b w:val="0"/>
          <w:sz w:val="24"/>
          <w:szCs w:val="24"/>
        </w:rPr>
        <w:t xml:space="preserve"> комиссией)</w:t>
      </w:r>
      <w:r w:rsidR="00845001" w:rsidRPr="004D720D">
        <w:rPr>
          <w:b w:val="0"/>
          <w:sz w:val="24"/>
          <w:szCs w:val="24"/>
        </w:rPr>
        <w:t xml:space="preserve"> </w:t>
      </w:r>
      <w:r w:rsidR="004D720D" w:rsidRPr="004D720D">
        <w:rPr>
          <w:b w:val="0"/>
          <w:sz w:val="24"/>
          <w:szCs w:val="24"/>
          <w:u w:val="single"/>
        </w:rPr>
        <w:t>29</w:t>
      </w:r>
      <w:r w:rsidR="00147D52" w:rsidRPr="004D720D">
        <w:rPr>
          <w:b w:val="0"/>
          <w:sz w:val="24"/>
          <w:szCs w:val="24"/>
          <w:u w:val="single"/>
        </w:rPr>
        <w:t xml:space="preserve"> декабря</w:t>
      </w:r>
      <w:r w:rsidR="000625A4" w:rsidRPr="004D720D">
        <w:rPr>
          <w:b w:val="0"/>
          <w:sz w:val="24"/>
          <w:szCs w:val="24"/>
          <w:u w:val="single"/>
        </w:rPr>
        <w:t xml:space="preserve"> </w:t>
      </w:r>
      <w:r w:rsidR="00A07CBB" w:rsidRPr="004D720D">
        <w:rPr>
          <w:b w:val="0"/>
          <w:sz w:val="24"/>
          <w:szCs w:val="24"/>
          <w:u w:val="single"/>
        </w:rPr>
        <w:t>2020</w:t>
      </w:r>
      <w:r w:rsidR="00280F4E" w:rsidRPr="004D720D">
        <w:rPr>
          <w:b w:val="0"/>
          <w:sz w:val="24"/>
          <w:szCs w:val="24"/>
          <w:u w:val="single"/>
        </w:rPr>
        <w:t xml:space="preserve"> года </w:t>
      </w:r>
      <w:r w:rsidR="001C7997" w:rsidRPr="004D720D">
        <w:rPr>
          <w:b w:val="0"/>
          <w:sz w:val="24"/>
          <w:szCs w:val="24"/>
        </w:rPr>
        <w:t>по</w:t>
      </w:r>
      <w:r w:rsidRPr="004D720D">
        <w:rPr>
          <w:b w:val="0"/>
          <w:sz w:val="24"/>
          <w:szCs w:val="24"/>
        </w:rPr>
        <w:t xml:space="preserve"> адресу: </w:t>
      </w:r>
      <w:r w:rsidR="00770AEE" w:rsidRPr="004D720D">
        <w:rPr>
          <w:b w:val="0"/>
          <w:bCs w:val="0"/>
          <w:sz w:val="24"/>
          <w:szCs w:val="24"/>
        </w:rPr>
        <w:t>г.</w:t>
      </w:r>
      <w:r w:rsidR="009C189E" w:rsidRPr="004D720D">
        <w:rPr>
          <w:b w:val="0"/>
          <w:bCs w:val="0"/>
          <w:sz w:val="24"/>
          <w:szCs w:val="24"/>
        </w:rPr>
        <w:t xml:space="preserve"> </w:t>
      </w:r>
      <w:r w:rsidR="00845001" w:rsidRPr="004D720D">
        <w:rPr>
          <w:b w:val="0"/>
          <w:bCs w:val="0"/>
          <w:sz w:val="24"/>
          <w:szCs w:val="24"/>
        </w:rPr>
        <w:t>Санкт-Петербург</w:t>
      </w:r>
      <w:r w:rsidR="002A5B0D" w:rsidRPr="004D720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D720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D720D">
        <w:rPr>
          <w:b w:val="0"/>
          <w:bCs w:val="0"/>
          <w:sz w:val="24"/>
          <w:szCs w:val="24"/>
        </w:rPr>
        <w:t>.</w:t>
      </w:r>
    </w:p>
    <w:p w:rsidR="00AD6D15" w:rsidRPr="004D720D" w:rsidRDefault="00845001" w:rsidP="00AD6D15">
      <w:pPr>
        <w:ind w:firstLine="709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3.</w:t>
      </w:r>
      <w:r w:rsidR="00770AEE" w:rsidRPr="004D720D">
        <w:rPr>
          <w:sz w:val="24"/>
          <w:szCs w:val="24"/>
        </w:rPr>
        <w:t xml:space="preserve"> </w:t>
      </w:r>
      <w:r w:rsidR="00AD6D15" w:rsidRPr="004D720D">
        <w:rPr>
          <w:sz w:val="24"/>
          <w:szCs w:val="24"/>
        </w:rPr>
        <w:t>На заседании комиссии присутствовали:</w:t>
      </w:r>
    </w:p>
    <w:p w:rsidR="00B3647B" w:rsidRPr="004D720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Председатель</w:t>
      </w:r>
      <w:r w:rsidR="00B3647B" w:rsidRPr="004D720D">
        <w:rPr>
          <w:sz w:val="24"/>
          <w:szCs w:val="24"/>
        </w:rPr>
        <w:t xml:space="preserve"> комиссии:</w:t>
      </w:r>
    </w:p>
    <w:p w:rsidR="004D720D" w:rsidRPr="004D720D" w:rsidRDefault="004D720D" w:rsidP="004D720D">
      <w:pPr>
        <w:pStyle w:val="15"/>
        <w:numPr>
          <w:ilvl w:val="0"/>
          <w:numId w:val="10"/>
        </w:numPr>
        <w:rPr>
          <w:szCs w:val="24"/>
        </w:rPr>
      </w:pPr>
      <w:r w:rsidRPr="004D720D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4D720D" w:rsidRPr="004D720D" w:rsidRDefault="004D720D" w:rsidP="004D720D">
      <w:pPr>
        <w:pStyle w:val="15"/>
        <w:ind w:left="720" w:firstLine="0"/>
        <w:rPr>
          <w:szCs w:val="24"/>
        </w:rPr>
      </w:pPr>
      <w:r w:rsidRPr="004D720D">
        <w:rPr>
          <w:szCs w:val="24"/>
        </w:rPr>
        <w:t>Члены комиссии:</w:t>
      </w:r>
    </w:p>
    <w:p w:rsidR="004D720D" w:rsidRPr="004D720D" w:rsidRDefault="004D720D" w:rsidP="004D720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Опанасенко Мария Евгеньевна - техник;</w:t>
      </w:r>
    </w:p>
    <w:p w:rsidR="004D720D" w:rsidRPr="004D720D" w:rsidRDefault="004D720D" w:rsidP="004D720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Костюченко Денис Олегович - начальник службы ремонта;</w:t>
      </w:r>
    </w:p>
    <w:p w:rsidR="00280266" w:rsidRPr="004D720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D720D">
        <w:rPr>
          <w:sz w:val="24"/>
          <w:szCs w:val="24"/>
          <w:u w:val="single"/>
        </w:rPr>
        <w:t xml:space="preserve"> Секретарь комиссии:</w:t>
      </w:r>
    </w:p>
    <w:p w:rsidR="00653F33" w:rsidRPr="004D720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D720D">
        <w:rPr>
          <w:sz w:val="24"/>
          <w:szCs w:val="24"/>
        </w:rPr>
        <w:t xml:space="preserve">Кондратьева Юлия Михайловна </w:t>
      </w:r>
      <w:r w:rsidR="00A07CBB" w:rsidRPr="004D720D">
        <w:rPr>
          <w:sz w:val="24"/>
          <w:szCs w:val="24"/>
        </w:rPr>
        <w:t>–</w:t>
      </w:r>
      <w:r w:rsidRPr="004D720D">
        <w:rPr>
          <w:sz w:val="24"/>
          <w:szCs w:val="24"/>
        </w:rPr>
        <w:t xml:space="preserve"> </w:t>
      </w:r>
      <w:r w:rsidR="00A07CBB" w:rsidRPr="004D720D">
        <w:rPr>
          <w:sz w:val="24"/>
          <w:szCs w:val="24"/>
        </w:rPr>
        <w:t>начальник отдела организации закупок</w:t>
      </w:r>
    </w:p>
    <w:p w:rsidR="00AD6D15" w:rsidRPr="004D720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D720D">
        <w:rPr>
          <w:sz w:val="24"/>
          <w:szCs w:val="24"/>
        </w:rPr>
        <w:t xml:space="preserve">На заседании присутствуют </w:t>
      </w:r>
      <w:r w:rsidR="00834C79" w:rsidRPr="004D720D">
        <w:rPr>
          <w:sz w:val="24"/>
          <w:szCs w:val="24"/>
        </w:rPr>
        <w:t>3</w:t>
      </w:r>
      <w:r w:rsidR="0031518A" w:rsidRPr="004D720D">
        <w:rPr>
          <w:sz w:val="24"/>
          <w:szCs w:val="24"/>
        </w:rPr>
        <w:t xml:space="preserve"> </w:t>
      </w:r>
      <w:r w:rsidR="00AD6D15" w:rsidRPr="004D720D">
        <w:rPr>
          <w:sz w:val="24"/>
          <w:szCs w:val="24"/>
        </w:rPr>
        <w:t xml:space="preserve">из </w:t>
      </w:r>
      <w:r w:rsidR="00DE4A6E" w:rsidRPr="004D720D">
        <w:rPr>
          <w:sz w:val="24"/>
          <w:szCs w:val="24"/>
        </w:rPr>
        <w:t>5</w:t>
      </w:r>
      <w:r w:rsidR="00AD6D15" w:rsidRPr="004D720D">
        <w:rPr>
          <w:sz w:val="24"/>
          <w:szCs w:val="24"/>
        </w:rPr>
        <w:t xml:space="preserve"> членов комиссии, что </w:t>
      </w:r>
      <w:r w:rsidR="001D3B2B" w:rsidRPr="004D720D">
        <w:rPr>
          <w:sz w:val="24"/>
          <w:szCs w:val="24"/>
        </w:rPr>
        <w:t>более 50</w:t>
      </w:r>
      <w:r w:rsidR="00AD6D15" w:rsidRPr="004D720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D720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5.</w:t>
      </w:r>
      <w:r w:rsidRPr="004D720D">
        <w:rPr>
          <w:sz w:val="24"/>
          <w:szCs w:val="24"/>
        </w:rPr>
        <w:tab/>
      </w:r>
      <w:r w:rsidR="009C463B" w:rsidRPr="004D720D">
        <w:rPr>
          <w:sz w:val="24"/>
          <w:szCs w:val="24"/>
        </w:rPr>
        <w:t xml:space="preserve">На процедуру рассмотрения и оценки </w:t>
      </w:r>
      <w:r w:rsidR="0022363D" w:rsidRPr="004D720D">
        <w:rPr>
          <w:sz w:val="24"/>
          <w:szCs w:val="24"/>
        </w:rPr>
        <w:t>первой и второй част</w:t>
      </w:r>
      <w:r w:rsidR="00B72047" w:rsidRPr="004D720D">
        <w:rPr>
          <w:sz w:val="24"/>
          <w:szCs w:val="24"/>
        </w:rPr>
        <w:t>и</w:t>
      </w:r>
      <w:r w:rsidR="0022363D" w:rsidRPr="004D720D">
        <w:rPr>
          <w:sz w:val="24"/>
          <w:szCs w:val="24"/>
        </w:rPr>
        <w:t xml:space="preserve"> заявки, </w:t>
      </w:r>
      <w:r w:rsidR="0022363D" w:rsidRPr="004D720D">
        <w:rPr>
          <w:b/>
          <w:sz w:val="24"/>
          <w:szCs w:val="24"/>
        </w:rPr>
        <w:t xml:space="preserve">поданной от единственного участника </w:t>
      </w:r>
      <w:r w:rsidR="0022363D" w:rsidRPr="004D720D">
        <w:rPr>
          <w:sz w:val="24"/>
          <w:szCs w:val="24"/>
        </w:rPr>
        <w:t xml:space="preserve">на участие в </w:t>
      </w:r>
      <w:r w:rsidR="00ED2B49" w:rsidRPr="004D720D">
        <w:rPr>
          <w:sz w:val="24"/>
          <w:szCs w:val="24"/>
        </w:rPr>
        <w:t xml:space="preserve">электронном </w:t>
      </w:r>
      <w:r w:rsidR="0022363D" w:rsidRPr="004D720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D720D">
        <w:rPr>
          <w:b/>
          <w:sz w:val="24"/>
          <w:szCs w:val="24"/>
        </w:rPr>
        <w:t xml:space="preserve">№ </w:t>
      </w:r>
      <w:r w:rsidR="00147D52" w:rsidRPr="004D720D">
        <w:rPr>
          <w:sz w:val="24"/>
          <w:szCs w:val="24"/>
        </w:rPr>
        <w:br/>
      </w:r>
      <w:r w:rsidR="004D720D" w:rsidRPr="004D720D">
        <w:rPr>
          <w:color w:val="000000"/>
          <w:sz w:val="24"/>
          <w:szCs w:val="24"/>
          <w:shd w:val="clear" w:color="auto" w:fill="FFFFFF"/>
        </w:rPr>
        <w:t>EA-69488</w:t>
      </w:r>
      <w:r w:rsidR="004D720D" w:rsidRPr="004D720D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4D720D">
        <w:rPr>
          <w:sz w:val="24"/>
          <w:szCs w:val="24"/>
        </w:rPr>
        <w:t>и вторая часть заявки</w:t>
      </w:r>
      <w:r w:rsidR="009975F9" w:rsidRPr="004D720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D720D">
          <w:rPr>
            <w:sz w:val="24"/>
            <w:szCs w:val="24"/>
          </w:rPr>
          <w:t>пунктами 2</w:t>
        </w:r>
      </w:hyperlink>
      <w:r w:rsidR="009975F9" w:rsidRPr="004D720D">
        <w:rPr>
          <w:sz w:val="24"/>
          <w:szCs w:val="24"/>
        </w:rPr>
        <w:t xml:space="preserve"> - </w:t>
      </w:r>
      <w:hyperlink w:anchor="Par1145" w:history="1">
        <w:r w:rsidR="009975F9" w:rsidRPr="004D720D">
          <w:rPr>
            <w:sz w:val="24"/>
            <w:szCs w:val="24"/>
          </w:rPr>
          <w:t>6</w:t>
        </w:r>
      </w:hyperlink>
      <w:r w:rsidR="009975F9" w:rsidRPr="004D720D">
        <w:rPr>
          <w:sz w:val="24"/>
          <w:szCs w:val="24"/>
        </w:rPr>
        <w:t xml:space="preserve"> и </w:t>
      </w:r>
      <w:hyperlink w:anchor="Par1147" w:history="1">
        <w:r w:rsidR="009975F9" w:rsidRPr="004D720D">
          <w:rPr>
            <w:sz w:val="24"/>
            <w:szCs w:val="24"/>
          </w:rPr>
          <w:t>8 части 2 статьи 61</w:t>
        </w:r>
      </w:hyperlink>
      <w:r w:rsidR="009975F9" w:rsidRPr="004D720D">
        <w:rPr>
          <w:sz w:val="24"/>
          <w:szCs w:val="24"/>
        </w:rPr>
        <w:t xml:space="preserve"> Федерального закона</w:t>
      </w:r>
      <w:r w:rsidR="00B72047" w:rsidRPr="004D720D">
        <w:rPr>
          <w:b/>
          <w:sz w:val="24"/>
          <w:szCs w:val="24"/>
        </w:rPr>
        <w:t xml:space="preserve"> от 05.04.2013 N 44-ФЗ.</w:t>
      </w:r>
    </w:p>
    <w:p w:rsidR="00834C79" w:rsidRPr="004D720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D720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D720D">
        <w:rPr>
          <w:sz w:val="24"/>
          <w:szCs w:val="24"/>
        </w:rPr>
        <w:t xml:space="preserve">электронном </w:t>
      </w:r>
      <w:r w:rsidRPr="004D720D">
        <w:rPr>
          <w:sz w:val="24"/>
          <w:szCs w:val="24"/>
        </w:rPr>
        <w:t xml:space="preserve">аукционе на право заключения контракта на </w:t>
      </w:r>
      <w:r w:rsidRPr="004D720D">
        <w:rPr>
          <w:b/>
          <w:sz w:val="24"/>
          <w:szCs w:val="24"/>
        </w:rPr>
        <w:t>«</w:t>
      </w:r>
      <w:r w:rsidR="004D720D" w:rsidRPr="004D720D">
        <w:rPr>
          <w:color w:val="000000"/>
          <w:sz w:val="24"/>
          <w:szCs w:val="24"/>
          <w:shd w:val="clear" w:color="auto" w:fill="FFFFFF"/>
        </w:rPr>
        <w:t xml:space="preserve">Оказание услуг по дезинфекционной камерной </w:t>
      </w:r>
      <w:r w:rsidR="004D720D" w:rsidRPr="004D720D">
        <w:rPr>
          <w:color w:val="000000"/>
          <w:sz w:val="24"/>
          <w:szCs w:val="24"/>
          <w:shd w:val="clear" w:color="auto" w:fill="FFFFFF"/>
        </w:rPr>
        <w:lastRenderedPageBreak/>
        <w:t>обработке и дезинфекции одежды инфекционных больных (в т.ч носильных вещей больных педикулезом), белья, матрацев, одеял, подушек для нужд больницы в 2021 г. на площадке по адресу ул. Миргородская д.3</w:t>
      </w:r>
      <w:r w:rsidR="006D623B" w:rsidRPr="004D720D">
        <w:rPr>
          <w:b/>
          <w:sz w:val="24"/>
          <w:szCs w:val="24"/>
        </w:rPr>
        <w:t>»</w:t>
      </w:r>
      <w:r w:rsidRPr="004D720D">
        <w:rPr>
          <w:b/>
          <w:sz w:val="24"/>
          <w:szCs w:val="24"/>
        </w:rPr>
        <w:t>:</w:t>
      </w:r>
    </w:p>
    <w:p w:rsidR="00FD4DE7" w:rsidRPr="004D720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8"/>
        <w:gridCol w:w="4495"/>
        <w:gridCol w:w="1536"/>
        <w:gridCol w:w="3456"/>
      </w:tblGrid>
      <w:tr w:rsidR="00BE4D5E" w:rsidRPr="004D720D" w:rsidTr="00435D94">
        <w:trPr>
          <w:jc w:val="center"/>
        </w:trPr>
        <w:tc>
          <w:tcPr>
            <w:tcW w:w="0" w:type="auto"/>
            <w:vAlign w:val="center"/>
          </w:tcPr>
          <w:p w:rsidR="005C22DF" w:rsidRPr="004D720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720D">
              <w:rPr>
                <w:b/>
                <w:sz w:val="24"/>
                <w:szCs w:val="24"/>
              </w:rPr>
              <w:br w:type="page"/>
            </w:r>
            <w:r w:rsidR="005C22DF" w:rsidRPr="004D720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D720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D720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D720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D720D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D720D" w:rsidRDefault="00147D52" w:rsidP="009C189E">
            <w:pPr>
              <w:spacing w:line="276" w:lineRule="auto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br/>
            </w:r>
            <w:r w:rsidR="004D720D" w:rsidRPr="004D720D">
              <w:rPr>
                <w:color w:val="000000"/>
                <w:sz w:val="24"/>
                <w:szCs w:val="24"/>
                <w:shd w:val="clear" w:color="auto" w:fill="FFFFFF"/>
              </w:rPr>
              <w:t>EA-69488</w:t>
            </w:r>
          </w:p>
        </w:tc>
        <w:tc>
          <w:tcPr>
            <w:tcW w:w="0" w:type="auto"/>
            <w:vAlign w:val="center"/>
          </w:tcPr>
          <w:p w:rsidR="005C22DF" w:rsidRPr="004D720D" w:rsidRDefault="004D720D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D720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"ГОРОДСКАЯ ДЕЗИНФЕКЦИОННАЯ СТАНЦИЯ"</w:t>
              </w:r>
            </w:hyperlink>
          </w:p>
        </w:tc>
        <w:tc>
          <w:tcPr>
            <w:tcW w:w="1536" w:type="dxa"/>
            <w:vAlign w:val="center"/>
          </w:tcPr>
          <w:p w:rsidR="005C22DF" w:rsidRPr="004D720D" w:rsidRDefault="004D720D" w:rsidP="00ED2B49">
            <w:pPr>
              <w:spacing w:line="276" w:lineRule="auto"/>
              <w:rPr>
                <w:sz w:val="24"/>
                <w:szCs w:val="24"/>
              </w:rPr>
            </w:pPr>
            <w:r w:rsidRPr="004D720D">
              <w:rPr>
                <w:color w:val="333333"/>
                <w:sz w:val="24"/>
                <w:szCs w:val="24"/>
                <w:shd w:val="clear" w:color="auto" w:fill="FFFFFF"/>
              </w:rPr>
              <w:t>7804432853</w:t>
            </w:r>
          </w:p>
        </w:tc>
        <w:tc>
          <w:tcPr>
            <w:tcW w:w="3456" w:type="dxa"/>
            <w:vAlign w:val="center"/>
          </w:tcPr>
          <w:p w:rsidR="005C22DF" w:rsidRPr="004D720D" w:rsidRDefault="004D720D" w:rsidP="00ED2B49">
            <w:pPr>
              <w:spacing w:line="276" w:lineRule="auto"/>
              <w:rPr>
                <w:sz w:val="24"/>
                <w:szCs w:val="24"/>
              </w:rPr>
            </w:pPr>
            <w:r w:rsidRPr="004D720D">
              <w:rPr>
                <w:color w:val="000000"/>
                <w:sz w:val="24"/>
                <w:szCs w:val="24"/>
                <w:shd w:val="clear" w:color="auto" w:fill="FFFFFF"/>
              </w:rPr>
              <w:t>195009, Спб, ул. Комсомола, 41 литера А</w:t>
            </w:r>
          </w:p>
        </w:tc>
      </w:tr>
    </w:tbl>
    <w:p w:rsidR="005C22DF" w:rsidRPr="004D720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D720D">
        <w:rPr>
          <w:sz w:val="24"/>
          <w:szCs w:val="24"/>
        </w:rPr>
        <w:t>7</w:t>
      </w:r>
      <w:r w:rsidR="009C463B" w:rsidRPr="004D720D">
        <w:rPr>
          <w:sz w:val="24"/>
          <w:szCs w:val="24"/>
        </w:rPr>
        <w:t>. </w:t>
      </w:r>
      <w:r w:rsidR="005C22DF" w:rsidRPr="004D720D">
        <w:rPr>
          <w:sz w:val="24"/>
          <w:szCs w:val="24"/>
        </w:rPr>
        <w:t>Решение комиссии о соответствии заявки</w:t>
      </w:r>
      <w:r w:rsidRPr="004D720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D720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D720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D720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D720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D720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D720D">
                <w:rPr>
                  <w:b/>
                  <w:sz w:val="24"/>
                  <w:szCs w:val="24"/>
                </w:rPr>
                <w:t>закона</w:t>
              </w:r>
            </w:hyperlink>
            <w:r w:rsidRPr="004D720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D720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D720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D720D">
                <w:rPr>
                  <w:b/>
                  <w:sz w:val="24"/>
                  <w:szCs w:val="24"/>
                </w:rPr>
                <w:t>закона</w:t>
              </w:r>
            </w:hyperlink>
            <w:r w:rsidRPr="004D720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D720D" w:rsidTr="004D720D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4D720D" w:rsidRDefault="008B770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D720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D720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Соответствует</w:t>
            </w:r>
          </w:p>
        </w:tc>
      </w:tr>
      <w:tr w:rsidR="004D720D" w:rsidRPr="004D720D" w:rsidTr="004D720D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0D" w:rsidRPr="004D720D" w:rsidRDefault="004D720D" w:rsidP="004D720D">
            <w:pPr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Опанасенко Мария Евгеньевна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20D" w:rsidRPr="004D720D" w:rsidRDefault="004D720D" w:rsidP="004D72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20D" w:rsidRPr="004D720D" w:rsidRDefault="004D720D" w:rsidP="004D72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Соответствует</w:t>
            </w:r>
          </w:p>
        </w:tc>
      </w:tr>
      <w:tr w:rsidR="004D720D" w:rsidRPr="004D720D" w:rsidTr="004D720D">
        <w:trPr>
          <w:trHeight w:val="635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0D" w:rsidRPr="004D720D" w:rsidRDefault="004D720D" w:rsidP="004D720D">
            <w:pPr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Костюченко Денис Олегович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20D" w:rsidRPr="004D720D" w:rsidRDefault="004D720D" w:rsidP="004D72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20D" w:rsidRPr="004D720D" w:rsidRDefault="004D720D" w:rsidP="004D72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D720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D720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D720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D720D">
          <w:rPr>
            <w:sz w:val="24"/>
            <w:szCs w:val="24"/>
          </w:rPr>
          <w:t>закона</w:t>
        </w:r>
      </w:hyperlink>
      <w:r w:rsidRPr="004D720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D720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7.</w:t>
      </w:r>
      <w:r w:rsidR="002E37AE" w:rsidRPr="004D720D">
        <w:rPr>
          <w:sz w:val="24"/>
          <w:szCs w:val="24"/>
        </w:rPr>
        <w:t>2. Решение</w:t>
      </w:r>
      <w:r w:rsidRPr="004D720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D720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D720D">
        <w:rPr>
          <w:sz w:val="24"/>
          <w:szCs w:val="24"/>
        </w:rPr>
        <w:t xml:space="preserve">8. </w:t>
      </w:r>
      <w:r w:rsidRPr="004D720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D720D">
        <w:rPr>
          <w:b/>
          <w:sz w:val="24"/>
          <w:szCs w:val="24"/>
          <w:u w:val="single"/>
        </w:rPr>
        <w:t>от 05.04.2013 N 44-ФЗ</w:t>
      </w:r>
      <w:r w:rsidRPr="004D720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D720D">
        <w:rPr>
          <w:sz w:val="24"/>
          <w:szCs w:val="24"/>
        </w:rPr>
        <w:t>.</w:t>
      </w:r>
    </w:p>
    <w:p w:rsidR="00FF6FC5" w:rsidRPr="004D720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D720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D720D">
        <w:rPr>
          <w:b/>
          <w:sz w:val="24"/>
          <w:szCs w:val="24"/>
        </w:rPr>
        <w:t>от 05.04.2013 N 44-ФЗ.</w:t>
      </w:r>
    </w:p>
    <w:p w:rsidR="00FF6FC5" w:rsidRPr="004D720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D720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D720D">
        <w:rPr>
          <w:bCs/>
          <w:sz w:val="24"/>
          <w:szCs w:val="24"/>
        </w:rPr>
        <w:t>gz.lot-online.ru.</w:t>
      </w:r>
    </w:p>
    <w:p w:rsidR="00FF6FC5" w:rsidRPr="004D720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D720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D720D">
        <w:rPr>
          <w:sz w:val="24"/>
          <w:szCs w:val="24"/>
        </w:rPr>
        <w:t>12. 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4D720D" w:rsidRPr="004D720D" w:rsidTr="005E0C97">
        <w:trPr>
          <w:trHeight w:val="397"/>
        </w:trPr>
        <w:tc>
          <w:tcPr>
            <w:tcW w:w="5637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4D720D" w:rsidRPr="004D720D" w:rsidTr="005E0C97">
        <w:trPr>
          <w:trHeight w:val="397"/>
        </w:trPr>
        <w:tc>
          <w:tcPr>
            <w:tcW w:w="5637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4D720D" w:rsidRPr="004D720D" w:rsidTr="005E0C97">
        <w:trPr>
          <w:trHeight w:val="761"/>
        </w:trPr>
        <w:tc>
          <w:tcPr>
            <w:tcW w:w="5637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Костюченко Денис Олегович</w:t>
            </w:r>
          </w:p>
        </w:tc>
      </w:tr>
      <w:tr w:rsidR="004D720D" w:rsidRPr="004D720D" w:rsidTr="005E0C97">
        <w:trPr>
          <w:trHeight w:val="80"/>
        </w:trPr>
        <w:tc>
          <w:tcPr>
            <w:tcW w:w="5637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4D720D" w:rsidRPr="004D720D" w:rsidRDefault="004D720D" w:rsidP="005E0C97">
            <w:pPr>
              <w:rPr>
                <w:sz w:val="24"/>
                <w:szCs w:val="24"/>
              </w:rPr>
            </w:pPr>
            <w:r w:rsidRPr="004D720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8B770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B770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607" w:rsidRDefault="00691607">
      <w:r>
        <w:separator/>
      </w:r>
    </w:p>
  </w:endnote>
  <w:endnote w:type="continuationSeparator" w:id="0">
    <w:p w:rsidR="00691607" w:rsidRDefault="00691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9160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607" w:rsidRDefault="00691607">
      <w:r>
        <w:separator/>
      </w:r>
    </w:p>
  </w:footnote>
  <w:footnote w:type="continuationSeparator" w:id="0">
    <w:p w:rsidR="00691607" w:rsidRDefault="00691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47D52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720D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607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B770C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044A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7184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5FA31ED-6DDA-47F7-9D3E-631085A8145B?procedure=30969&amp;backurl=L3Byb2NlZHVyZS9wcm90b2NvbC9lZGl0P3Byb2NlZHVyZUlkPTMwOTY5JnR5cGU9RWxlY3Ryb25pY0F1Y3Rpb25TaW5nbGVSZXF1ZXN0RmluYWxQcm90b2NvbCZiYWNrdXJsPWFIUjBjSE02THk5bmVpNXNiM1F0YjI1c2FXNWxMbkoxTDJWMGNGOW1jbTl1ZEM5d2NtOWpaV1IxY21VdmJHbHpkRDl3WlhKemIyNWhiRDEwY25WbEpuQmhaMlU5TWlaemIzSjBQVEVtYzI5eWRFUnBjbVZqZEdsdmJqMUJVME1tYkdsdGFYUTlNVEF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E908B-DDDF-4E61-A055-9CE0BC955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2020-12-29T10:31:00Z</cp:lastPrinted>
  <dcterms:created xsi:type="dcterms:W3CDTF">2020-12-29T10:32:00Z</dcterms:created>
  <dcterms:modified xsi:type="dcterms:W3CDTF">2020-12-29T10:32:00Z</dcterms:modified>
</cp:coreProperties>
</file>