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110B5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0110B5">
        <w:rPr>
          <w:i/>
          <w:sz w:val="24"/>
          <w:szCs w:val="24"/>
        </w:rPr>
        <w:t>Извещение №</w:t>
      </w:r>
      <w:r w:rsidR="00C878F2">
        <w:rPr>
          <w:rFonts w:ascii="Roboto" w:hAnsi="Roboto"/>
          <w:color w:val="000000"/>
          <w:shd w:val="clear" w:color="auto" w:fill="FFFFFF"/>
        </w:rPr>
        <w:t>0372200168120000368</w:t>
      </w:r>
    </w:p>
    <w:p w:rsidR="00AA1149" w:rsidRPr="000110B5" w:rsidRDefault="00B16A63" w:rsidP="00AA1149">
      <w:pPr>
        <w:jc w:val="center"/>
        <w:rPr>
          <w:b/>
          <w:i/>
          <w:sz w:val="24"/>
          <w:szCs w:val="24"/>
        </w:rPr>
      </w:pPr>
      <w:r w:rsidRPr="000110B5">
        <w:rPr>
          <w:b/>
          <w:i/>
          <w:sz w:val="24"/>
          <w:szCs w:val="24"/>
        </w:rPr>
        <w:t>ИКЗ в ПГ:</w:t>
      </w:r>
      <w:r w:rsidR="00AB4824" w:rsidRPr="000110B5">
        <w:rPr>
          <w:b/>
          <w:i/>
          <w:sz w:val="24"/>
          <w:szCs w:val="24"/>
        </w:rPr>
        <w:t xml:space="preserve"> </w:t>
      </w:r>
      <w:r w:rsidR="00C878F2">
        <w:rPr>
          <w:rFonts w:ascii="Roboto" w:hAnsi="Roboto"/>
          <w:color w:val="000000"/>
          <w:shd w:val="clear" w:color="auto" w:fill="FFFFFF"/>
        </w:rPr>
        <w:t>202782566168578420100104930022120244</w:t>
      </w:r>
    </w:p>
    <w:p w:rsidR="00586445" w:rsidRPr="000110B5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0110B5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0110B5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110B5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г. Санкт-Петербург </w:t>
      </w:r>
      <w:r w:rsidR="00ED2B49" w:rsidRPr="000110B5">
        <w:rPr>
          <w:sz w:val="24"/>
          <w:szCs w:val="24"/>
        </w:rPr>
        <w:tab/>
      </w:r>
      <w:r w:rsidR="00280F4E" w:rsidRPr="000110B5">
        <w:rPr>
          <w:sz w:val="24"/>
          <w:szCs w:val="24"/>
        </w:rPr>
        <w:t>«</w:t>
      </w:r>
      <w:r w:rsidR="00C878F2">
        <w:rPr>
          <w:sz w:val="24"/>
          <w:szCs w:val="24"/>
        </w:rPr>
        <w:t>30</w:t>
      </w:r>
      <w:r w:rsidR="00280F4E" w:rsidRPr="000110B5">
        <w:rPr>
          <w:sz w:val="24"/>
          <w:szCs w:val="24"/>
        </w:rPr>
        <w:t>»</w:t>
      </w:r>
      <w:r w:rsidR="002A5B0D" w:rsidRPr="000110B5">
        <w:rPr>
          <w:sz w:val="24"/>
          <w:szCs w:val="24"/>
        </w:rPr>
        <w:t xml:space="preserve"> </w:t>
      </w:r>
      <w:r w:rsidR="00F269B1" w:rsidRPr="000110B5">
        <w:rPr>
          <w:sz w:val="24"/>
          <w:szCs w:val="24"/>
        </w:rPr>
        <w:t>декабря</w:t>
      </w:r>
      <w:r w:rsidR="008118A8" w:rsidRPr="000110B5">
        <w:rPr>
          <w:sz w:val="24"/>
          <w:szCs w:val="24"/>
        </w:rPr>
        <w:t xml:space="preserve"> </w:t>
      </w:r>
      <w:r w:rsidR="00A07CBB" w:rsidRPr="000110B5">
        <w:rPr>
          <w:sz w:val="24"/>
          <w:szCs w:val="24"/>
        </w:rPr>
        <w:t>2020</w:t>
      </w:r>
      <w:r w:rsidR="003B4300" w:rsidRPr="000110B5">
        <w:rPr>
          <w:sz w:val="24"/>
          <w:szCs w:val="24"/>
        </w:rPr>
        <w:t xml:space="preserve"> </w:t>
      </w:r>
      <w:r w:rsidR="009F2612" w:rsidRPr="000110B5">
        <w:rPr>
          <w:sz w:val="24"/>
          <w:szCs w:val="24"/>
        </w:rPr>
        <w:t>года</w:t>
      </w:r>
    </w:p>
    <w:p w:rsidR="0022363D" w:rsidRPr="000110B5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10B5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110B5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</w:rPr>
      </w:pPr>
      <w:r w:rsidRPr="000110B5">
        <w:rPr>
          <w:color w:val="000000"/>
          <w:sz w:val="24"/>
          <w:szCs w:val="24"/>
        </w:rPr>
        <w:t>«</w:t>
      </w:r>
      <w:r w:rsidR="00343455" w:rsidRPr="000110B5">
        <w:rPr>
          <w:color w:val="000000"/>
          <w:sz w:val="24"/>
          <w:szCs w:val="24"/>
        </w:rPr>
        <w:t xml:space="preserve">Поставка </w:t>
      </w:r>
      <w:r w:rsidR="000110B5" w:rsidRPr="000110B5">
        <w:rPr>
          <w:color w:val="000000"/>
          <w:sz w:val="24"/>
          <w:szCs w:val="24"/>
        </w:rPr>
        <w:t> </w:t>
      </w:r>
      <w:r w:rsidR="00C878F2">
        <w:rPr>
          <w:rFonts w:ascii="Roboto" w:hAnsi="Roboto"/>
          <w:color w:val="000000"/>
          <w:shd w:val="clear" w:color="auto" w:fill="FFFFFF"/>
        </w:rPr>
        <w:t>реагентов и расходных материалов для 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110B5">
        <w:rPr>
          <w:color w:val="000000"/>
          <w:sz w:val="24"/>
          <w:szCs w:val="24"/>
        </w:rPr>
        <w:t>».</w:t>
      </w:r>
    </w:p>
    <w:p w:rsidR="00DA61D6" w:rsidRPr="000110B5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110B5">
        <w:rPr>
          <w:sz w:val="24"/>
          <w:szCs w:val="24"/>
        </w:rPr>
        <w:tab/>
        <w:t>Начальная максимальная цена контракта</w:t>
      </w:r>
      <w:r w:rsidR="007215AB" w:rsidRPr="000110B5">
        <w:rPr>
          <w:b/>
          <w:i/>
          <w:sz w:val="24"/>
          <w:szCs w:val="24"/>
          <w:u w:val="single"/>
        </w:rPr>
        <w:t xml:space="preserve">: </w:t>
      </w:r>
      <w:r w:rsidR="00C878F2" w:rsidRPr="00C878F2">
        <w:rPr>
          <w:b/>
          <w:i/>
          <w:sz w:val="24"/>
          <w:szCs w:val="24"/>
          <w:u w:val="single"/>
        </w:rPr>
        <w:t>928 974.62</w:t>
      </w:r>
      <w:r w:rsidR="002E37AE" w:rsidRPr="000110B5">
        <w:rPr>
          <w:b/>
          <w:i/>
          <w:sz w:val="24"/>
          <w:szCs w:val="24"/>
          <w:u w:val="single"/>
        </w:rPr>
        <w:t xml:space="preserve"> </w:t>
      </w:r>
      <w:r w:rsidR="00F434BE" w:rsidRPr="000110B5">
        <w:rPr>
          <w:b/>
          <w:i/>
          <w:sz w:val="24"/>
          <w:szCs w:val="24"/>
          <w:u w:val="single"/>
        </w:rPr>
        <w:t>(</w:t>
      </w:r>
      <w:r w:rsidR="00C878F2">
        <w:rPr>
          <w:b/>
          <w:i/>
          <w:sz w:val="24"/>
          <w:szCs w:val="24"/>
          <w:u w:val="single"/>
        </w:rPr>
        <w:t>Девятьсот двадцать восемь тысяч девятьсот семьдесят четыре рубля 62 копейки</w:t>
      </w:r>
      <w:r w:rsidR="00AB397E" w:rsidRPr="000110B5">
        <w:rPr>
          <w:b/>
          <w:i/>
          <w:sz w:val="24"/>
          <w:szCs w:val="24"/>
          <w:u w:val="single"/>
        </w:rPr>
        <w:t>)</w:t>
      </w:r>
      <w:r w:rsidR="00676FFE" w:rsidRPr="000110B5">
        <w:rPr>
          <w:b/>
          <w:i/>
          <w:sz w:val="24"/>
          <w:szCs w:val="24"/>
          <w:u w:val="single"/>
        </w:rPr>
        <w:t>.</w:t>
      </w:r>
    </w:p>
    <w:p w:rsidR="00E452D1" w:rsidRPr="000110B5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110B5">
        <w:rPr>
          <w:b w:val="0"/>
          <w:sz w:val="24"/>
          <w:szCs w:val="24"/>
        </w:rPr>
        <w:t>2.</w:t>
      </w:r>
      <w:r w:rsidR="00770AEE" w:rsidRPr="000110B5">
        <w:rPr>
          <w:b w:val="0"/>
          <w:sz w:val="24"/>
          <w:szCs w:val="24"/>
        </w:rPr>
        <w:t xml:space="preserve"> </w:t>
      </w:r>
      <w:r w:rsidRPr="000110B5">
        <w:rPr>
          <w:b w:val="0"/>
          <w:sz w:val="24"/>
          <w:szCs w:val="24"/>
        </w:rPr>
        <w:t>Процедура рассмотрения перв</w:t>
      </w:r>
      <w:r w:rsidR="00770AEE" w:rsidRPr="000110B5">
        <w:rPr>
          <w:b w:val="0"/>
          <w:sz w:val="24"/>
          <w:szCs w:val="24"/>
        </w:rPr>
        <w:t>ой</w:t>
      </w:r>
      <w:r w:rsidRPr="000110B5">
        <w:rPr>
          <w:b w:val="0"/>
          <w:sz w:val="24"/>
          <w:szCs w:val="24"/>
        </w:rPr>
        <w:t xml:space="preserve"> </w:t>
      </w:r>
      <w:r w:rsidR="0022363D" w:rsidRPr="000110B5">
        <w:rPr>
          <w:b w:val="0"/>
          <w:sz w:val="24"/>
          <w:szCs w:val="24"/>
        </w:rPr>
        <w:t>и втор</w:t>
      </w:r>
      <w:r w:rsidR="00770AEE" w:rsidRPr="000110B5">
        <w:rPr>
          <w:b w:val="0"/>
          <w:sz w:val="24"/>
          <w:szCs w:val="24"/>
        </w:rPr>
        <w:t>ой</w:t>
      </w:r>
      <w:r w:rsidR="0022363D" w:rsidRPr="000110B5">
        <w:rPr>
          <w:b w:val="0"/>
          <w:sz w:val="24"/>
          <w:szCs w:val="24"/>
        </w:rPr>
        <w:t xml:space="preserve"> </w:t>
      </w:r>
      <w:r w:rsidRPr="000110B5">
        <w:rPr>
          <w:b w:val="0"/>
          <w:sz w:val="24"/>
          <w:szCs w:val="24"/>
        </w:rPr>
        <w:t>част</w:t>
      </w:r>
      <w:r w:rsidR="00770AEE" w:rsidRPr="000110B5">
        <w:rPr>
          <w:b w:val="0"/>
          <w:sz w:val="24"/>
          <w:szCs w:val="24"/>
        </w:rPr>
        <w:t>и</w:t>
      </w:r>
      <w:r w:rsidRPr="000110B5">
        <w:rPr>
          <w:b w:val="0"/>
          <w:sz w:val="24"/>
          <w:szCs w:val="24"/>
        </w:rPr>
        <w:t xml:space="preserve"> заяв</w:t>
      </w:r>
      <w:r w:rsidR="0022363D" w:rsidRPr="000110B5">
        <w:rPr>
          <w:b w:val="0"/>
          <w:sz w:val="24"/>
          <w:szCs w:val="24"/>
        </w:rPr>
        <w:t xml:space="preserve">ки, поданной от единственного участника </w:t>
      </w:r>
      <w:r w:rsidRPr="000110B5">
        <w:rPr>
          <w:b w:val="0"/>
          <w:sz w:val="24"/>
          <w:szCs w:val="24"/>
        </w:rPr>
        <w:t xml:space="preserve">на участие в </w:t>
      </w:r>
      <w:r w:rsidR="00ED2B49" w:rsidRPr="000110B5">
        <w:rPr>
          <w:b w:val="0"/>
          <w:sz w:val="24"/>
          <w:szCs w:val="24"/>
        </w:rPr>
        <w:t xml:space="preserve">электронном </w:t>
      </w:r>
      <w:r w:rsidRPr="000110B5">
        <w:rPr>
          <w:b w:val="0"/>
          <w:sz w:val="24"/>
          <w:szCs w:val="24"/>
        </w:rPr>
        <w:t>аукционе</w:t>
      </w:r>
      <w:r w:rsidR="0022363D" w:rsidRPr="000110B5">
        <w:rPr>
          <w:b w:val="0"/>
          <w:sz w:val="24"/>
          <w:szCs w:val="24"/>
        </w:rPr>
        <w:t>,</w:t>
      </w:r>
      <w:r w:rsidRPr="000110B5">
        <w:rPr>
          <w:b w:val="0"/>
          <w:sz w:val="24"/>
          <w:szCs w:val="24"/>
        </w:rPr>
        <w:t xml:space="preserve"> п</w:t>
      </w:r>
      <w:r w:rsidR="00AC1F9F" w:rsidRPr="000110B5">
        <w:rPr>
          <w:b w:val="0"/>
          <w:sz w:val="24"/>
          <w:szCs w:val="24"/>
        </w:rPr>
        <w:t xml:space="preserve">роводилась </w:t>
      </w:r>
      <w:r w:rsidR="00BE4D5E" w:rsidRPr="000110B5">
        <w:rPr>
          <w:b w:val="0"/>
          <w:sz w:val="24"/>
          <w:szCs w:val="24"/>
        </w:rPr>
        <w:t xml:space="preserve">аукционной </w:t>
      </w:r>
      <w:r w:rsidR="00845001" w:rsidRPr="000110B5">
        <w:rPr>
          <w:b w:val="0"/>
          <w:sz w:val="24"/>
          <w:szCs w:val="24"/>
        </w:rPr>
        <w:t>комиссией</w:t>
      </w:r>
      <w:r w:rsidR="00BE4D5E" w:rsidRPr="000110B5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110B5">
        <w:rPr>
          <w:b w:val="0"/>
          <w:sz w:val="24"/>
          <w:szCs w:val="24"/>
        </w:rPr>
        <w:t>–</w:t>
      </w:r>
      <w:r w:rsidR="00BE4D5E" w:rsidRPr="000110B5">
        <w:rPr>
          <w:b w:val="0"/>
          <w:sz w:val="24"/>
          <w:szCs w:val="24"/>
        </w:rPr>
        <w:t xml:space="preserve"> комиссией)</w:t>
      </w:r>
      <w:r w:rsidR="00845001" w:rsidRPr="000110B5">
        <w:rPr>
          <w:b w:val="0"/>
          <w:sz w:val="24"/>
          <w:szCs w:val="24"/>
        </w:rPr>
        <w:t xml:space="preserve"> </w:t>
      </w:r>
      <w:r w:rsidR="00C878F2">
        <w:rPr>
          <w:b w:val="0"/>
          <w:sz w:val="24"/>
          <w:szCs w:val="24"/>
          <w:u w:val="single"/>
        </w:rPr>
        <w:t>30</w:t>
      </w:r>
      <w:r w:rsidR="00F269B1" w:rsidRPr="000110B5">
        <w:rPr>
          <w:b w:val="0"/>
          <w:sz w:val="24"/>
          <w:szCs w:val="24"/>
          <w:u w:val="single"/>
        </w:rPr>
        <w:t xml:space="preserve"> декабря</w:t>
      </w:r>
      <w:r w:rsidR="000625A4" w:rsidRPr="000110B5">
        <w:rPr>
          <w:b w:val="0"/>
          <w:sz w:val="24"/>
          <w:szCs w:val="24"/>
          <w:u w:val="single"/>
        </w:rPr>
        <w:t xml:space="preserve"> </w:t>
      </w:r>
      <w:r w:rsidR="00A07CBB" w:rsidRPr="000110B5">
        <w:rPr>
          <w:b w:val="0"/>
          <w:sz w:val="24"/>
          <w:szCs w:val="24"/>
          <w:u w:val="single"/>
        </w:rPr>
        <w:t>2020</w:t>
      </w:r>
      <w:r w:rsidR="00280F4E" w:rsidRPr="000110B5">
        <w:rPr>
          <w:b w:val="0"/>
          <w:sz w:val="24"/>
          <w:szCs w:val="24"/>
          <w:u w:val="single"/>
        </w:rPr>
        <w:t xml:space="preserve"> года </w:t>
      </w:r>
      <w:r w:rsidR="001C7997" w:rsidRPr="000110B5">
        <w:rPr>
          <w:b w:val="0"/>
          <w:sz w:val="24"/>
          <w:szCs w:val="24"/>
        </w:rPr>
        <w:t>по</w:t>
      </w:r>
      <w:r w:rsidRPr="000110B5">
        <w:rPr>
          <w:b w:val="0"/>
          <w:sz w:val="24"/>
          <w:szCs w:val="24"/>
        </w:rPr>
        <w:t xml:space="preserve"> адресу: </w:t>
      </w:r>
      <w:r w:rsidR="00770AEE" w:rsidRPr="000110B5">
        <w:rPr>
          <w:b w:val="0"/>
          <w:bCs w:val="0"/>
          <w:sz w:val="24"/>
          <w:szCs w:val="24"/>
        </w:rPr>
        <w:t>г.</w:t>
      </w:r>
      <w:r w:rsidR="009C189E" w:rsidRPr="000110B5">
        <w:rPr>
          <w:b w:val="0"/>
          <w:bCs w:val="0"/>
          <w:sz w:val="24"/>
          <w:szCs w:val="24"/>
        </w:rPr>
        <w:t xml:space="preserve"> </w:t>
      </w:r>
      <w:r w:rsidR="00845001" w:rsidRPr="000110B5">
        <w:rPr>
          <w:b w:val="0"/>
          <w:bCs w:val="0"/>
          <w:sz w:val="24"/>
          <w:szCs w:val="24"/>
        </w:rPr>
        <w:t>Санкт-Петербург</w:t>
      </w:r>
      <w:r w:rsidR="002A5B0D" w:rsidRPr="000110B5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110B5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110B5">
        <w:rPr>
          <w:b w:val="0"/>
          <w:bCs w:val="0"/>
          <w:sz w:val="24"/>
          <w:szCs w:val="24"/>
        </w:rPr>
        <w:t>.</w:t>
      </w:r>
    </w:p>
    <w:p w:rsidR="00AD6D15" w:rsidRPr="000110B5" w:rsidRDefault="00845001" w:rsidP="00AD6D15">
      <w:pPr>
        <w:ind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3.</w:t>
      </w:r>
      <w:r w:rsidR="00770AEE" w:rsidRPr="000110B5">
        <w:rPr>
          <w:sz w:val="24"/>
          <w:szCs w:val="24"/>
        </w:rPr>
        <w:t xml:space="preserve"> </w:t>
      </w:r>
      <w:r w:rsidR="00AD6D15" w:rsidRPr="000110B5">
        <w:rPr>
          <w:sz w:val="24"/>
          <w:szCs w:val="24"/>
        </w:rPr>
        <w:t>На заседании комиссии присутствовали:</w:t>
      </w:r>
    </w:p>
    <w:p w:rsidR="00B3647B" w:rsidRPr="000110B5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Председатель</w:t>
      </w:r>
      <w:r w:rsidR="00B3647B" w:rsidRPr="000110B5">
        <w:rPr>
          <w:sz w:val="24"/>
          <w:szCs w:val="24"/>
        </w:rPr>
        <w:t xml:space="preserve"> комиссии:</w:t>
      </w:r>
    </w:p>
    <w:p w:rsidR="00F269B1" w:rsidRPr="000110B5" w:rsidRDefault="00F269B1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  <w:u w:val="single"/>
        </w:rPr>
      </w:pPr>
      <w:r w:rsidRPr="000110B5">
        <w:rPr>
          <w:sz w:val="24"/>
          <w:szCs w:val="24"/>
        </w:rPr>
        <w:t>Касаткин Иван Михайлович – заместитель главного врача по хозяйственным вопросам</w:t>
      </w:r>
      <w:r w:rsidRPr="000110B5">
        <w:rPr>
          <w:sz w:val="24"/>
          <w:szCs w:val="24"/>
          <w:u w:val="single"/>
        </w:rPr>
        <w:t>;</w:t>
      </w:r>
    </w:p>
    <w:p w:rsidR="00671397" w:rsidRPr="000110B5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10B5">
        <w:rPr>
          <w:sz w:val="24"/>
          <w:szCs w:val="24"/>
          <w:u w:val="single"/>
        </w:rPr>
        <w:t>Члены комиссии</w:t>
      </w:r>
      <w:r w:rsidRPr="000110B5">
        <w:rPr>
          <w:sz w:val="24"/>
          <w:szCs w:val="24"/>
        </w:rPr>
        <w:t>:</w:t>
      </w:r>
    </w:p>
    <w:p w:rsidR="004620FA" w:rsidRPr="000110B5" w:rsidRDefault="004620FA" w:rsidP="004620FA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Васильева Марина Владимировна – заведующая ПАО;</w:t>
      </w:r>
    </w:p>
    <w:p w:rsidR="004620FA" w:rsidRPr="000110B5" w:rsidRDefault="004620FA" w:rsidP="004620FA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Леонова Наталья Ивановна - медицинский техник ПАО</w:t>
      </w:r>
    </w:p>
    <w:p w:rsidR="00280266" w:rsidRPr="000110B5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10B5">
        <w:rPr>
          <w:sz w:val="24"/>
          <w:szCs w:val="24"/>
          <w:u w:val="single"/>
        </w:rPr>
        <w:t xml:space="preserve"> Секретарь комиссии:</w:t>
      </w:r>
    </w:p>
    <w:p w:rsidR="00653F33" w:rsidRPr="000110B5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Кондратьева Юлия Михайловна </w:t>
      </w:r>
      <w:r w:rsidR="00A07CBB" w:rsidRPr="000110B5">
        <w:rPr>
          <w:sz w:val="24"/>
          <w:szCs w:val="24"/>
        </w:rPr>
        <w:t>–</w:t>
      </w:r>
      <w:r w:rsidRPr="000110B5">
        <w:rPr>
          <w:sz w:val="24"/>
          <w:szCs w:val="24"/>
        </w:rPr>
        <w:t xml:space="preserve"> </w:t>
      </w:r>
      <w:r w:rsidR="00A07CBB" w:rsidRPr="000110B5">
        <w:rPr>
          <w:sz w:val="24"/>
          <w:szCs w:val="24"/>
        </w:rPr>
        <w:t>начальник отдела организации закупок</w:t>
      </w:r>
    </w:p>
    <w:p w:rsidR="00AD6D15" w:rsidRPr="000110B5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На заседании присутствуют </w:t>
      </w:r>
      <w:r w:rsidR="00834C79" w:rsidRPr="000110B5">
        <w:rPr>
          <w:sz w:val="24"/>
          <w:szCs w:val="24"/>
        </w:rPr>
        <w:t>3</w:t>
      </w:r>
      <w:r w:rsidR="0031518A" w:rsidRPr="000110B5">
        <w:rPr>
          <w:sz w:val="24"/>
          <w:szCs w:val="24"/>
        </w:rPr>
        <w:t xml:space="preserve"> </w:t>
      </w:r>
      <w:r w:rsidR="00AD6D15" w:rsidRPr="000110B5">
        <w:rPr>
          <w:sz w:val="24"/>
          <w:szCs w:val="24"/>
        </w:rPr>
        <w:t xml:space="preserve">из </w:t>
      </w:r>
      <w:r w:rsidR="00DE4A6E" w:rsidRPr="000110B5">
        <w:rPr>
          <w:sz w:val="24"/>
          <w:szCs w:val="24"/>
        </w:rPr>
        <w:t>5</w:t>
      </w:r>
      <w:r w:rsidR="00AD6D15" w:rsidRPr="000110B5">
        <w:rPr>
          <w:sz w:val="24"/>
          <w:szCs w:val="24"/>
        </w:rPr>
        <w:t xml:space="preserve"> членов комиссии, что </w:t>
      </w:r>
      <w:r w:rsidR="001D3B2B" w:rsidRPr="000110B5">
        <w:rPr>
          <w:sz w:val="24"/>
          <w:szCs w:val="24"/>
        </w:rPr>
        <w:t>более 50</w:t>
      </w:r>
      <w:r w:rsidR="00AD6D15" w:rsidRPr="000110B5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110B5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5.</w:t>
      </w:r>
      <w:r w:rsidRPr="000110B5">
        <w:rPr>
          <w:sz w:val="24"/>
          <w:szCs w:val="24"/>
        </w:rPr>
        <w:tab/>
      </w:r>
      <w:r w:rsidR="009C463B" w:rsidRPr="000110B5">
        <w:rPr>
          <w:sz w:val="24"/>
          <w:szCs w:val="24"/>
        </w:rPr>
        <w:t xml:space="preserve">На процедуру рассмотрения и оценки </w:t>
      </w:r>
      <w:r w:rsidR="0022363D" w:rsidRPr="000110B5">
        <w:rPr>
          <w:sz w:val="24"/>
          <w:szCs w:val="24"/>
        </w:rPr>
        <w:t>первой и второй част</w:t>
      </w:r>
      <w:r w:rsidR="00B72047" w:rsidRPr="000110B5">
        <w:rPr>
          <w:sz w:val="24"/>
          <w:szCs w:val="24"/>
        </w:rPr>
        <w:t>и</w:t>
      </w:r>
      <w:r w:rsidR="0022363D" w:rsidRPr="000110B5">
        <w:rPr>
          <w:sz w:val="24"/>
          <w:szCs w:val="24"/>
        </w:rPr>
        <w:t xml:space="preserve"> заявки, </w:t>
      </w:r>
      <w:r w:rsidR="0022363D" w:rsidRPr="000110B5">
        <w:rPr>
          <w:b/>
          <w:sz w:val="24"/>
          <w:szCs w:val="24"/>
        </w:rPr>
        <w:t xml:space="preserve">поданной от единственного участника </w:t>
      </w:r>
      <w:r w:rsidR="0022363D" w:rsidRPr="000110B5">
        <w:rPr>
          <w:sz w:val="24"/>
          <w:szCs w:val="24"/>
        </w:rPr>
        <w:t xml:space="preserve">на участие в </w:t>
      </w:r>
      <w:r w:rsidR="00ED2B49" w:rsidRPr="000110B5">
        <w:rPr>
          <w:sz w:val="24"/>
          <w:szCs w:val="24"/>
        </w:rPr>
        <w:t xml:space="preserve">электронном </w:t>
      </w:r>
      <w:r w:rsidR="0022363D" w:rsidRPr="000110B5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110B5">
        <w:rPr>
          <w:b/>
          <w:sz w:val="24"/>
          <w:szCs w:val="24"/>
        </w:rPr>
        <w:t xml:space="preserve">№ </w:t>
      </w:r>
      <w:bookmarkStart w:id="0" w:name="_GoBack"/>
      <w:bookmarkEnd w:id="0"/>
      <w:r w:rsidR="00C878F2">
        <w:rPr>
          <w:rFonts w:ascii="Roboto" w:hAnsi="Roboto"/>
          <w:color w:val="000000"/>
          <w:shd w:val="clear" w:color="auto" w:fill="FFFFFF"/>
        </w:rPr>
        <w:t>EA-69384</w:t>
      </w:r>
      <w:r w:rsidR="00C878F2">
        <w:rPr>
          <w:rFonts w:ascii="Roboto" w:hAnsi="Roboto"/>
          <w:color w:val="000000"/>
          <w:shd w:val="clear" w:color="auto" w:fill="FFFFFF"/>
        </w:rPr>
        <w:t xml:space="preserve"> </w:t>
      </w:r>
      <w:r w:rsidR="0022363D" w:rsidRPr="000110B5">
        <w:rPr>
          <w:sz w:val="24"/>
          <w:szCs w:val="24"/>
        </w:rPr>
        <w:t>и вторая часть заявки</w:t>
      </w:r>
      <w:r w:rsidR="009975F9" w:rsidRPr="000110B5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110B5">
          <w:rPr>
            <w:sz w:val="24"/>
            <w:szCs w:val="24"/>
          </w:rPr>
          <w:t>пунктами 2</w:t>
        </w:r>
      </w:hyperlink>
      <w:r w:rsidR="009975F9" w:rsidRPr="000110B5">
        <w:rPr>
          <w:sz w:val="24"/>
          <w:szCs w:val="24"/>
        </w:rPr>
        <w:t xml:space="preserve"> - </w:t>
      </w:r>
      <w:hyperlink w:anchor="Par1145" w:history="1">
        <w:r w:rsidR="009975F9" w:rsidRPr="000110B5">
          <w:rPr>
            <w:sz w:val="24"/>
            <w:szCs w:val="24"/>
          </w:rPr>
          <w:t>6</w:t>
        </w:r>
      </w:hyperlink>
      <w:r w:rsidR="009975F9" w:rsidRPr="000110B5">
        <w:rPr>
          <w:sz w:val="24"/>
          <w:szCs w:val="24"/>
        </w:rPr>
        <w:t xml:space="preserve"> и </w:t>
      </w:r>
      <w:hyperlink w:anchor="Par1147" w:history="1">
        <w:r w:rsidR="009975F9" w:rsidRPr="000110B5">
          <w:rPr>
            <w:sz w:val="24"/>
            <w:szCs w:val="24"/>
          </w:rPr>
          <w:t>8 части 2 статьи 61</w:t>
        </w:r>
      </w:hyperlink>
      <w:r w:rsidR="009975F9" w:rsidRPr="000110B5">
        <w:rPr>
          <w:sz w:val="24"/>
          <w:szCs w:val="24"/>
        </w:rPr>
        <w:t xml:space="preserve"> Федерального закона</w:t>
      </w:r>
      <w:r w:rsidR="00B72047" w:rsidRPr="000110B5">
        <w:rPr>
          <w:b/>
          <w:sz w:val="24"/>
          <w:szCs w:val="24"/>
        </w:rPr>
        <w:t xml:space="preserve"> от 05.04.2013 N 44-ФЗ.</w:t>
      </w:r>
    </w:p>
    <w:p w:rsidR="00834C79" w:rsidRPr="000110B5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110B5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110B5">
        <w:rPr>
          <w:sz w:val="24"/>
          <w:szCs w:val="24"/>
        </w:rPr>
        <w:t xml:space="preserve">электронном </w:t>
      </w:r>
      <w:r w:rsidRPr="000110B5">
        <w:rPr>
          <w:sz w:val="24"/>
          <w:szCs w:val="24"/>
        </w:rPr>
        <w:t xml:space="preserve">аукционе на право заключения контракта на </w:t>
      </w:r>
      <w:r w:rsidRPr="000110B5">
        <w:rPr>
          <w:b/>
          <w:sz w:val="24"/>
          <w:szCs w:val="24"/>
        </w:rPr>
        <w:t>«</w:t>
      </w:r>
      <w:r w:rsidR="00343455" w:rsidRPr="000110B5">
        <w:rPr>
          <w:color w:val="000000"/>
          <w:sz w:val="24"/>
          <w:szCs w:val="24"/>
        </w:rPr>
        <w:t>Поставк</w:t>
      </w:r>
      <w:r w:rsidR="005B507C" w:rsidRPr="000110B5">
        <w:rPr>
          <w:color w:val="000000"/>
          <w:sz w:val="24"/>
          <w:szCs w:val="24"/>
        </w:rPr>
        <w:t>у</w:t>
      </w:r>
      <w:r w:rsidR="00343455" w:rsidRPr="000110B5">
        <w:rPr>
          <w:color w:val="000000"/>
          <w:sz w:val="24"/>
          <w:szCs w:val="24"/>
        </w:rPr>
        <w:t xml:space="preserve"> </w:t>
      </w:r>
      <w:r w:rsidR="000110B5" w:rsidRPr="000110B5">
        <w:rPr>
          <w:color w:val="000000"/>
          <w:sz w:val="24"/>
          <w:szCs w:val="24"/>
          <w:shd w:val="clear" w:color="auto" w:fill="FFFFFF"/>
        </w:rPr>
        <w:t> </w:t>
      </w:r>
      <w:r w:rsidR="00C878F2">
        <w:rPr>
          <w:rFonts w:ascii="Roboto" w:hAnsi="Roboto"/>
          <w:color w:val="000000"/>
          <w:shd w:val="clear" w:color="auto" w:fill="FFFFFF"/>
        </w:rPr>
        <w:t xml:space="preserve">реагентов и расходных материалов для </w:t>
      </w:r>
      <w:r w:rsidR="00C878F2">
        <w:rPr>
          <w:rFonts w:ascii="Roboto" w:hAnsi="Roboto"/>
          <w:color w:val="000000"/>
          <w:shd w:val="clear" w:color="auto" w:fill="FFFFFF"/>
        </w:rPr>
        <w:lastRenderedPageBreak/>
        <w:t>патологоанатомического отделения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0110B5">
        <w:rPr>
          <w:b/>
          <w:sz w:val="24"/>
          <w:szCs w:val="24"/>
        </w:rPr>
        <w:t>»</w:t>
      </w:r>
      <w:r w:rsidRPr="000110B5">
        <w:rPr>
          <w:b/>
          <w:sz w:val="24"/>
          <w:szCs w:val="24"/>
        </w:rPr>
        <w:t>:</w:t>
      </w:r>
    </w:p>
    <w:p w:rsidR="00FD4DE7" w:rsidRPr="000110B5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00"/>
        <w:gridCol w:w="4463"/>
        <w:gridCol w:w="1536"/>
        <w:gridCol w:w="3456"/>
      </w:tblGrid>
      <w:tr w:rsidR="00BE4D5E" w:rsidRPr="000110B5" w:rsidTr="00435D94">
        <w:trPr>
          <w:jc w:val="center"/>
        </w:trPr>
        <w:tc>
          <w:tcPr>
            <w:tcW w:w="0" w:type="auto"/>
            <w:vAlign w:val="center"/>
          </w:tcPr>
          <w:p w:rsidR="005C22DF" w:rsidRPr="000110B5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br w:type="page"/>
            </w:r>
            <w:r w:rsidR="005C22DF" w:rsidRPr="000110B5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110B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110B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110B5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110B5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110B5" w:rsidRDefault="00C878F2" w:rsidP="009C189E">
            <w:pPr>
              <w:spacing w:line="276" w:lineRule="auto"/>
              <w:rPr>
                <w:sz w:val="24"/>
                <w:szCs w:val="24"/>
              </w:rPr>
            </w:pPr>
            <w:r>
              <w:br/>
            </w:r>
            <w:r>
              <w:rPr>
                <w:rFonts w:ascii="Roboto" w:hAnsi="Roboto"/>
                <w:color w:val="000000"/>
                <w:shd w:val="clear" w:color="auto" w:fill="FFFFFF"/>
              </w:rPr>
              <w:t>EA-69384</w:t>
            </w:r>
          </w:p>
        </w:tc>
        <w:tc>
          <w:tcPr>
            <w:tcW w:w="0" w:type="auto"/>
            <w:vAlign w:val="center"/>
          </w:tcPr>
          <w:p w:rsidR="005C22DF" w:rsidRPr="000110B5" w:rsidRDefault="00D632EC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="000110B5" w:rsidRPr="000110B5">
                <w:rPr>
                  <w:color w:val="31851B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"БИОВИТРУМ"</w:t>
              </w:r>
            </w:hyperlink>
            <w:r w:rsidR="000110B5" w:rsidRPr="000110B5">
              <w:rPr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536" w:type="dxa"/>
            <w:vAlign w:val="center"/>
          </w:tcPr>
          <w:p w:rsidR="005C22DF" w:rsidRPr="000110B5" w:rsidRDefault="000110B5" w:rsidP="00ED2B49">
            <w:pPr>
              <w:spacing w:line="276" w:lineRule="auto"/>
              <w:rPr>
                <w:sz w:val="24"/>
                <w:szCs w:val="24"/>
              </w:rPr>
            </w:pPr>
            <w:r w:rsidRPr="000110B5">
              <w:rPr>
                <w:color w:val="333333"/>
                <w:sz w:val="24"/>
                <w:szCs w:val="24"/>
                <w:shd w:val="clear" w:color="auto" w:fill="FFFFFF"/>
              </w:rPr>
              <w:t>7801557131</w:t>
            </w:r>
          </w:p>
        </w:tc>
        <w:tc>
          <w:tcPr>
            <w:tcW w:w="3456" w:type="dxa"/>
            <w:vAlign w:val="center"/>
          </w:tcPr>
          <w:p w:rsidR="005C22DF" w:rsidRPr="000110B5" w:rsidRDefault="000110B5" w:rsidP="00ED2B49">
            <w:pPr>
              <w:spacing w:line="276" w:lineRule="auto"/>
              <w:rPr>
                <w:sz w:val="24"/>
                <w:szCs w:val="24"/>
              </w:rPr>
            </w:pPr>
            <w:r w:rsidRPr="000110B5">
              <w:rPr>
                <w:color w:val="000000"/>
                <w:sz w:val="24"/>
                <w:szCs w:val="24"/>
                <w:shd w:val="clear" w:color="auto" w:fill="FFFFFF"/>
              </w:rPr>
              <w:t>199106, Г САНКТ-ПЕТЕРБУРГ, ПР-КТ БОЛЬШОЙ В.О., ДОМ 68, ЛИТ А</w:t>
            </w:r>
          </w:p>
        </w:tc>
      </w:tr>
    </w:tbl>
    <w:p w:rsidR="009975F9" w:rsidRPr="000110B5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0110B5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110B5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110B5">
        <w:rPr>
          <w:sz w:val="24"/>
          <w:szCs w:val="24"/>
        </w:rPr>
        <w:t>7</w:t>
      </w:r>
      <w:r w:rsidR="009C463B" w:rsidRPr="000110B5">
        <w:rPr>
          <w:sz w:val="24"/>
          <w:szCs w:val="24"/>
        </w:rPr>
        <w:t>. </w:t>
      </w:r>
      <w:r w:rsidR="005C22DF" w:rsidRPr="000110B5">
        <w:rPr>
          <w:sz w:val="24"/>
          <w:szCs w:val="24"/>
        </w:rPr>
        <w:t>Решение комиссии о соответствии заявки</w:t>
      </w:r>
      <w:r w:rsidRPr="000110B5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110B5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10B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10B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110B5">
                <w:rPr>
                  <w:b/>
                  <w:sz w:val="24"/>
                  <w:szCs w:val="24"/>
                </w:rPr>
                <w:t>закона</w:t>
              </w:r>
            </w:hyperlink>
            <w:r w:rsidRPr="000110B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110B5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10B5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110B5">
                <w:rPr>
                  <w:b/>
                  <w:sz w:val="24"/>
                  <w:szCs w:val="24"/>
                </w:rPr>
                <w:t>закона</w:t>
              </w:r>
            </w:hyperlink>
            <w:r w:rsidRPr="000110B5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110B5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10B5" w:rsidRDefault="00F269B1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10B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110B5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10B5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0110B5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Васильева Марина Владимировна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10B5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0110B5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Леонова Наталья Ивановна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10B5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110B5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110B5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110B5">
          <w:rPr>
            <w:sz w:val="24"/>
            <w:szCs w:val="24"/>
          </w:rPr>
          <w:t>закона</w:t>
        </w:r>
      </w:hyperlink>
      <w:r w:rsidRPr="000110B5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110B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7.</w:t>
      </w:r>
      <w:r w:rsidR="002E37AE" w:rsidRPr="000110B5">
        <w:rPr>
          <w:sz w:val="24"/>
          <w:szCs w:val="24"/>
        </w:rPr>
        <w:t>2. Решение</w:t>
      </w:r>
      <w:r w:rsidRPr="000110B5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110B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8. </w:t>
      </w:r>
      <w:r w:rsidRPr="000110B5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110B5">
        <w:rPr>
          <w:b/>
          <w:sz w:val="24"/>
          <w:szCs w:val="24"/>
          <w:u w:val="single"/>
        </w:rPr>
        <w:t>от 05.04.2013 N 44-ФЗ</w:t>
      </w:r>
      <w:r w:rsidRPr="000110B5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110B5">
        <w:rPr>
          <w:sz w:val="24"/>
          <w:szCs w:val="24"/>
        </w:rPr>
        <w:t>.</w:t>
      </w:r>
    </w:p>
    <w:p w:rsidR="00FF6FC5" w:rsidRPr="000110B5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110B5">
        <w:rPr>
          <w:b/>
          <w:sz w:val="24"/>
          <w:szCs w:val="24"/>
        </w:rPr>
        <w:t>от 05.04.2013 N 44-ФЗ.</w:t>
      </w:r>
    </w:p>
    <w:p w:rsidR="00FF6FC5" w:rsidRPr="000110B5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110B5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110B5">
        <w:rPr>
          <w:bCs/>
          <w:sz w:val="24"/>
          <w:szCs w:val="24"/>
        </w:rPr>
        <w:t>gz.lot-online.ru.</w:t>
      </w:r>
    </w:p>
    <w:p w:rsidR="00FF6FC5" w:rsidRPr="000110B5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110B5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110B5">
        <w:rPr>
          <w:sz w:val="24"/>
          <w:szCs w:val="24"/>
        </w:rPr>
        <w:t>12. Подписи:</w:t>
      </w: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0110B5" w:rsidTr="00AB7E0D">
        <w:trPr>
          <w:trHeight w:val="397"/>
        </w:trPr>
        <w:tc>
          <w:tcPr>
            <w:tcW w:w="5637" w:type="dxa"/>
          </w:tcPr>
          <w:p w:rsidR="00F559FB" w:rsidRPr="000110B5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10B5" w:rsidRDefault="00F269B1" w:rsidP="00F559FB">
            <w:pPr>
              <w:spacing w:after="100" w:afterAutospacing="1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F559FB" w:rsidRPr="000110B5" w:rsidTr="00AB7E0D">
        <w:trPr>
          <w:trHeight w:val="397"/>
        </w:trPr>
        <w:tc>
          <w:tcPr>
            <w:tcW w:w="5637" w:type="dxa"/>
          </w:tcPr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10B5" w:rsidRDefault="000110B5" w:rsidP="00F559FB">
            <w:pPr>
              <w:spacing w:after="100" w:afterAutospacing="1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Васильева Марина Владимировна</w:t>
            </w:r>
          </w:p>
        </w:tc>
      </w:tr>
      <w:tr w:rsidR="00F559FB" w:rsidRPr="000110B5" w:rsidTr="00AB7E0D">
        <w:trPr>
          <w:trHeight w:val="397"/>
        </w:trPr>
        <w:tc>
          <w:tcPr>
            <w:tcW w:w="5637" w:type="dxa"/>
          </w:tcPr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10B5" w:rsidRDefault="000110B5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Леонова Наталья Ивановна</w:t>
            </w:r>
          </w:p>
        </w:tc>
      </w:tr>
      <w:tr w:rsidR="00F559FB" w:rsidRPr="000110B5" w:rsidTr="00280266">
        <w:trPr>
          <w:trHeight w:val="80"/>
        </w:trPr>
        <w:tc>
          <w:tcPr>
            <w:tcW w:w="5637" w:type="dxa"/>
          </w:tcPr>
          <w:p w:rsidR="006E0F0C" w:rsidRPr="000110B5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110B5" w:rsidRDefault="00F559FB" w:rsidP="00F559FB">
            <w:pPr>
              <w:jc w:val="right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0110B5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0110B5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110B5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32EC" w:rsidRDefault="00D632EC">
      <w:r>
        <w:separator/>
      </w:r>
    </w:p>
  </w:endnote>
  <w:endnote w:type="continuationSeparator" w:id="0">
    <w:p w:rsidR="00D632EC" w:rsidRDefault="00D632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D632E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32EC" w:rsidRDefault="00D632EC">
      <w:r>
        <w:separator/>
      </w:r>
    </w:p>
  </w:footnote>
  <w:footnote w:type="continuationSeparator" w:id="0">
    <w:p w:rsidR="00D632EC" w:rsidRDefault="00D632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B5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2F522A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620FA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1F95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78F2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632E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9B1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1AC285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66000402-AE68-79AF-2FB2-8E3BAFC1DF8F?procedure=30680&amp;backurl=L3Byb2NlZHVyZS9wcm90b2NvbC9lZGl0P3Byb2NlZHVyZUlkPTMwNjgwJnR5cGU9RWxlY3Ryb25pY0F1Y3Rpb25TaW5nbGVSZXF1ZXN0RmluYWxQcm90b2NvbCZiYWNrdXJsPWFIUjBjSE02THk5bmVpNXNiM1F0YjI1c2FXNWxMbkoxTDJWMGNGOW1jbTl1ZEM5d2NtOWpaV1IxY21VdmJHbHpkRDl3WlhKemIyNWhiRDEwY25WbEpuQmhaMlU5TVNac2FXMXBkRDB4TUNaemIzSjBQVEVtYzI5eWRFUnBjbVZqZEdsdmJqMUJVME1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43A0B-9036-4EA2-896D-DDF85AB7C5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2020-12-30T06:17:00Z</cp:lastPrinted>
  <dcterms:created xsi:type="dcterms:W3CDTF">2020-12-30T06:17:00Z</dcterms:created>
  <dcterms:modified xsi:type="dcterms:W3CDTF">2020-12-30T06:17:00Z</dcterms:modified>
</cp:coreProperties>
</file>