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4406B" w:rsidRPr="00EC5867" w:rsidRDefault="0034406B" w:rsidP="0034406B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EC5867">
        <w:rPr>
          <w:color w:val="000000"/>
          <w:sz w:val="24"/>
          <w:szCs w:val="24"/>
          <w:shd w:val="clear" w:color="auto" w:fill="FFFFFF"/>
        </w:rPr>
        <w:t>Извещение №</w:t>
      </w:r>
      <w:r w:rsidR="009E3BF6" w:rsidRPr="00EC5867">
        <w:rPr>
          <w:color w:val="000000"/>
          <w:sz w:val="24"/>
          <w:szCs w:val="24"/>
          <w:shd w:val="clear" w:color="auto" w:fill="FFFFFF"/>
        </w:rPr>
        <w:t xml:space="preserve"> </w:t>
      </w:r>
      <w:r w:rsidR="009E3BF6" w:rsidRPr="00EC5867">
        <w:rPr>
          <w:color w:val="000000"/>
          <w:sz w:val="24"/>
          <w:szCs w:val="24"/>
          <w:shd w:val="clear" w:color="auto" w:fill="FFFFFF"/>
        </w:rPr>
        <w:t>0372200168120000373</w:t>
      </w:r>
    </w:p>
    <w:p w:rsidR="0034406B" w:rsidRPr="00EC5867" w:rsidRDefault="0034406B" w:rsidP="00F60B8F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EC5867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9E3BF6" w:rsidRPr="00EC5867">
        <w:rPr>
          <w:color w:val="000000"/>
          <w:sz w:val="24"/>
          <w:szCs w:val="24"/>
          <w:shd w:val="clear" w:color="auto" w:fill="FFFFFF"/>
        </w:rPr>
        <w:t>202782566168578420100105150010000244</w:t>
      </w:r>
    </w:p>
    <w:p w:rsidR="0034406B" w:rsidRPr="00EC5867" w:rsidRDefault="0034406B" w:rsidP="0034406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г. Санкт-Петербург                                                                                     «</w:t>
      </w:r>
      <w:r w:rsidR="009E3BF6" w:rsidRPr="00EC5867">
        <w:rPr>
          <w:sz w:val="24"/>
          <w:szCs w:val="24"/>
        </w:rPr>
        <w:t>12</w:t>
      </w:r>
      <w:r w:rsidRPr="00EC5867">
        <w:rPr>
          <w:sz w:val="24"/>
          <w:szCs w:val="24"/>
        </w:rPr>
        <w:t xml:space="preserve">» </w:t>
      </w:r>
      <w:r w:rsidR="009E3BF6" w:rsidRPr="00EC5867">
        <w:rPr>
          <w:sz w:val="24"/>
          <w:szCs w:val="24"/>
        </w:rPr>
        <w:t>января</w:t>
      </w:r>
      <w:r w:rsidRPr="00EC5867">
        <w:rPr>
          <w:sz w:val="24"/>
          <w:szCs w:val="24"/>
        </w:rPr>
        <w:t xml:space="preserve"> 202</w:t>
      </w:r>
      <w:r w:rsidR="009E3BF6" w:rsidRPr="00EC5867">
        <w:rPr>
          <w:sz w:val="24"/>
          <w:szCs w:val="24"/>
        </w:rPr>
        <w:t>1</w:t>
      </w:r>
      <w:r w:rsidRPr="00EC5867">
        <w:rPr>
          <w:sz w:val="24"/>
          <w:szCs w:val="24"/>
        </w:rPr>
        <w:t xml:space="preserve"> года</w:t>
      </w:r>
    </w:p>
    <w:p w:rsidR="0034406B" w:rsidRPr="00EC5867" w:rsidRDefault="0034406B" w:rsidP="0034406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C5867">
        <w:rPr>
          <w:b w:val="0"/>
          <w:sz w:val="24"/>
          <w:szCs w:val="24"/>
        </w:rPr>
        <w:t xml:space="preserve">1. Наименование предмета аукциона: </w:t>
      </w:r>
    </w:p>
    <w:p w:rsidR="0034406B" w:rsidRPr="00EC5867" w:rsidRDefault="0034406B" w:rsidP="0034406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C5867">
        <w:rPr>
          <w:sz w:val="24"/>
          <w:szCs w:val="24"/>
        </w:rPr>
        <w:t xml:space="preserve">«Поставка </w:t>
      </w:r>
      <w:r w:rsidR="009E3BF6" w:rsidRPr="00EC5867">
        <w:rPr>
          <w:color w:val="000000"/>
          <w:sz w:val="24"/>
          <w:szCs w:val="24"/>
          <w:shd w:val="clear" w:color="auto" w:fill="FFFFFF"/>
        </w:rPr>
        <w:t> расходных материалов для систем очистки воды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C5867">
        <w:rPr>
          <w:sz w:val="24"/>
          <w:szCs w:val="24"/>
        </w:rPr>
        <w:t>».</w:t>
      </w:r>
    </w:p>
    <w:p w:rsidR="0034406B" w:rsidRPr="00EC5867" w:rsidRDefault="0034406B" w:rsidP="0034406B">
      <w:pPr>
        <w:jc w:val="both"/>
        <w:rPr>
          <w:b/>
          <w:sz w:val="24"/>
          <w:szCs w:val="24"/>
          <w:u w:val="single"/>
        </w:rPr>
      </w:pPr>
      <w:r w:rsidRPr="00EC5867">
        <w:rPr>
          <w:sz w:val="24"/>
          <w:szCs w:val="24"/>
        </w:rPr>
        <w:tab/>
        <w:t xml:space="preserve">Начальная максимальная цена контракта: </w:t>
      </w:r>
      <w:r w:rsidRPr="00EC5867">
        <w:rPr>
          <w:sz w:val="24"/>
          <w:szCs w:val="24"/>
        </w:rPr>
        <w:br/>
      </w:r>
      <w:r w:rsidR="009E3BF6" w:rsidRPr="00EC5867">
        <w:rPr>
          <w:b/>
          <w:sz w:val="24"/>
          <w:szCs w:val="24"/>
          <w:u w:val="single"/>
        </w:rPr>
        <w:t>1 224 700.00</w:t>
      </w:r>
      <w:r w:rsidR="009E3BF6" w:rsidRPr="00EC5867">
        <w:rPr>
          <w:b/>
          <w:sz w:val="24"/>
          <w:szCs w:val="24"/>
          <w:u w:val="single"/>
        </w:rPr>
        <w:t xml:space="preserve"> </w:t>
      </w:r>
      <w:r w:rsidRPr="00EC5867">
        <w:rPr>
          <w:b/>
          <w:sz w:val="24"/>
          <w:szCs w:val="24"/>
          <w:u w:val="single"/>
        </w:rPr>
        <w:t>(</w:t>
      </w:r>
      <w:r w:rsidR="009E3BF6" w:rsidRPr="00EC5867">
        <w:rPr>
          <w:b/>
          <w:sz w:val="24"/>
          <w:szCs w:val="24"/>
          <w:u w:val="single"/>
        </w:rPr>
        <w:t xml:space="preserve">Один миллион двести </w:t>
      </w:r>
      <w:r w:rsidR="00E26BBA" w:rsidRPr="00EC5867">
        <w:rPr>
          <w:b/>
          <w:sz w:val="24"/>
          <w:szCs w:val="24"/>
          <w:u w:val="single"/>
        </w:rPr>
        <w:t>двадцать</w:t>
      </w:r>
      <w:r w:rsidR="009E3BF6" w:rsidRPr="00EC5867">
        <w:rPr>
          <w:b/>
          <w:sz w:val="24"/>
          <w:szCs w:val="24"/>
          <w:u w:val="single"/>
        </w:rPr>
        <w:t xml:space="preserve"> четыре тысячи</w:t>
      </w:r>
      <w:r w:rsidR="00E26BBA" w:rsidRPr="00EC5867">
        <w:rPr>
          <w:b/>
          <w:sz w:val="24"/>
          <w:szCs w:val="24"/>
          <w:u w:val="single"/>
        </w:rPr>
        <w:t xml:space="preserve"> семьсот</w:t>
      </w:r>
      <w:r w:rsidRPr="00EC5867">
        <w:rPr>
          <w:b/>
          <w:sz w:val="24"/>
          <w:szCs w:val="24"/>
          <w:u w:val="single"/>
        </w:rPr>
        <w:t>) рубл</w:t>
      </w:r>
      <w:r w:rsidR="00E26BBA" w:rsidRPr="00EC5867">
        <w:rPr>
          <w:b/>
          <w:sz w:val="24"/>
          <w:szCs w:val="24"/>
          <w:u w:val="single"/>
        </w:rPr>
        <w:t>ей</w:t>
      </w:r>
      <w:r w:rsidRPr="00EC5867">
        <w:rPr>
          <w:b/>
          <w:sz w:val="24"/>
          <w:szCs w:val="24"/>
          <w:u w:val="single"/>
        </w:rPr>
        <w:t xml:space="preserve"> 00 копеек.</w:t>
      </w:r>
    </w:p>
    <w:p w:rsidR="00663516" w:rsidRPr="00EC5867" w:rsidRDefault="00663516" w:rsidP="006D48F0">
      <w:pPr>
        <w:rPr>
          <w:b/>
          <w:bCs/>
          <w:sz w:val="24"/>
          <w:szCs w:val="24"/>
        </w:rPr>
      </w:pPr>
      <w:r w:rsidRPr="00EC586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E3BF6" w:rsidRPr="00EC5867">
        <w:rPr>
          <w:sz w:val="24"/>
          <w:szCs w:val="24"/>
        </w:rPr>
        <w:t>12 января 2021</w:t>
      </w:r>
      <w:r w:rsidR="007C411F" w:rsidRPr="00EC5867">
        <w:rPr>
          <w:sz w:val="24"/>
          <w:szCs w:val="24"/>
        </w:rPr>
        <w:t xml:space="preserve"> года</w:t>
      </w:r>
      <w:r w:rsidRPr="00EC5867">
        <w:rPr>
          <w:sz w:val="24"/>
          <w:szCs w:val="24"/>
          <w:u w:val="single"/>
        </w:rPr>
        <w:t xml:space="preserve"> </w:t>
      </w:r>
      <w:r w:rsidRPr="00EC5867">
        <w:rPr>
          <w:sz w:val="24"/>
          <w:szCs w:val="24"/>
        </w:rPr>
        <w:t>по адресу: г.</w:t>
      </w:r>
      <w:r w:rsidR="00B31611" w:rsidRPr="00EC5867">
        <w:rPr>
          <w:sz w:val="24"/>
          <w:szCs w:val="24"/>
        </w:rPr>
        <w:t xml:space="preserve"> </w:t>
      </w:r>
      <w:r w:rsidRPr="00EC586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C5867" w:rsidRDefault="00663516" w:rsidP="006D48F0">
      <w:pPr>
        <w:ind w:firstLine="709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3. На заседании комиссии присутствовали:</w:t>
      </w:r>
    </w:p>
    <w:p w:rsidR="00663516" w:rsidRPr="00EC5867" w:rsidRDefault="00663516" w:rsidP="006D48F0">
      <w:pPr>
        <w:pStyle w:val="af8"/>
        <w:jc w:val="both"/>
        <w:rPr>
          <w:sz w:val="24"/>
          <w:szCs w:val="24"/>
        </w:rPr>
      </w:pPr>
      <w:r w:rsidRPr="00EC5867">
        <w:rPr>
          <w:sz w:val="24"/>
          <w:szCs w:val="24"/>
          <w:u w:val="single"/>
        </w:rPr>
        <w:t>Председатель комиссии</w:t>
      </w:r>
      <w:r w:rsidRPr="00EC5867">
        <w:rPr>
          <w:sz w:val="24"/>
          <w:szCs w:val="24"/>
        </w:rPr>
        <w:t>:</w:t>
      </w:r>
    </w:p>
    <w:p w:rsidR="0034406B" w:rsidRPr="00EC5867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EC5867">
        <w:rPr>
          <w:szCs w:val="24"/>
        </w:rPr>
        <w:t>Федуняк Иван Павлович – заместитель главного врача по медицинской части;</w:t>
      </w:r>
    </w:p>
    <w:p w:rsidR="0034406B" w:rsidRPr="00EC5867" w:rsidRDefault="0034406B" w:rsidP="0034406B">
      <w:pPr>
        <w:pStyle w:val="15"/>
        <w:ind w:left="720" w:firstLine="0"/>
        <w:rPr>
          <w:szCs w:val="24"/>
        </w:rPr>
      </w:pPr>
      <w:r w:rsidRPr="00EC5867">
        <w:rPr>
          <w:szCs w:val="24"/>
        </w:rPr>
        <w:t>Члены комиссии:</w:t>
      </w:r>
    </w:p>
    <w:p w:rsidR="0034406B" w:rsidRPr="00EC5867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EC5867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34406B" w:rsidRPr="00EC5867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EC5867">
        <w:rPr>
          <w:szCs w:val="24"/>
        </w:rPr>
        <w:t>Белов Евгений Валерьевич – начальник АХО.</w:t>
      </w:r>
    </w:p>
    <w:p w:rsidR="00663516" w:rsidRPr="00EC5867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C5867">
        <w:rPr>
          <w:sz w:val="24"/>
          <w:szCs w:val="24"/>
          <w:u w:val="single"/>
        </w:rPr>
        <w:t>Секретарь комиссии:</w:t>
      </w:r>
    </w:p>
    <w:p w:rsidR="00663516" w:rsidRPr="00EC5867" w:rsidRDefault="00540436" w:rsidP="00C761D1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Кондратьева Юлия Михайловна</w:t>
      </w:r>
      <w:r w:rsidR="00663516" w:rsidRPr="00EC5867">
        <w:rPr>
          <w:sz w:val="24"/>
          <w:szCs w:val="24"/>
        </w:rPr>
        <w:t xml:space="preserve"> –</w:t>
      </w:r>
      <w:r w:rsidR="007C411F" w:rsidRPr="00EC5867">
        <w:rPr>
          <w:sz w:val="24"/>
          <w:szCs w:val="24"/>
        </w:rPr>
        <w:t xml:space="preserve"> начальник отдела организации закупок</w:t>
      </w:r>
    </w:p>
    <w:p w:rsidR="00663516" w:rsidRPr="00EC5867" w:rsidRDefault="00663516" w:rsidP="006D48F0">
      <w:pPr>
        <w:ind w:left="720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C5867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EC5867" w:rsidRDefault="00663516" w:rsidP="006D48F0">
      <w:pPr>
        <w:jc w:val="center"/>
        <w:rPr>
          <w:sz w:val="24"/>
          <w:szCs w:val="24"/>
        </w:rPr>
      </w:pPr>
      <w:r w:rsidRPr="00EC5867">
        <w:rPr>
          <w:sz w:val="24"/>
          <w:szCs w:val="24"/>
        </w:rPr>
        <w:t>ПОВЕСТКА ДНЯ:</w:t>
      </w:r>
    </w:p>
    <w:p w:rsidR="00663516" w:rsidRPr="00EC5867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C5867">
        <w:rPr>
          <w:b/>
          <w:sz w:val="24"/>
          <w:szCs w:val="24"/>
        </w:rPr>
        <w:t>«</w:t>
      </w:r>
      <w:r w:rsidR="0066781D" w:rsidRPr="00EC5867">
        <w:rPr>
          <w:sz w:val="24"/>
          <w:szCs w:val="24"/>
        </w:rPr>
        <w:t xml:space="preserve">Поставку </w:t>
      </w:r>
      <w:r w:rsidR="009E3BF6" w:rsidRPr="00EC5867">
        <w:rPr>
          <w:color w:val="000000"/>
          <w:sz w:val="24"/>
          <w:szCs w:val="24"/>
          <w:shd w:val="clear" w:color="auto" w:fill="FFFFFF"/>
        </w:rPr>
        <w:t> расходных материалов для систем очистки воды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C5867">
        <w:rPr>
          <w:sz w:val="24"/>
          <w:szCs w:val="24"/>
        </w:rPr>
        <w:t>».</w:t>
      </w:r>
    </w:p>
    <w:p w:rsidR="00663516" w:rsidRPr="00EC5867" w:rsidRDefault="00663516" w:rsidP="006D48F0">
      <w:pPr>
        <w:ind w:firstLine="709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60B8F" w:rsidRPr="00EC5867">
        <w:rPr>
          <w:b/>
          <w:sz w:val="24"/>
          <w:szCs w:val="24"/>
        </w:rPr>
        <w:t>29 декабря 2020 год</w:t>
      </w:r>
      <w:r w:rsidR="00F60B8F" w:rsidRPr="00EC5867">
        <w:rPr>
          <w:sz w:val="24"/>
          <w:szCs w:val="24"/>
        </w:rPr>
        <w:t>а</w:t>
      </w:r>
      <w:r w:rsidRPr="00EC5867">
        <w:rPr>
          <w:sz w:val="24"/>
          <w:szCs w:val="24"/>
        </w:rPr>
        <w:t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</w:t>
      </w:r>
      <w:r w:rsidR="00F60B8F" w:rsidRPr="00EC5867">
        <w:rPr>
          <w:sz w:val="24"/>
          <w:szCs w:val="24"/>
        </w:rPr>
        <w:t xml:space="preserve"> </w:t>
      </w:r>
      <w:r w:rsidR="00F60B8F" w:rsidRPr="00EC5867">
        <w:rPr>
          <w:b/>
          <w:sz w:val="24"/>
          <w:szCs w:val="24"/>
        </w:rPr>
        <w:t>№№</w:t>
      </w:r>
      <w:r w:rsidR="00F60B8F" w:rsidRPr="00EC5867">
        <w:rPr>
          <w:b/>
          <w:sz w:val="24"/>
          <w:szCs w:val="24"/>
        </w:rPr>
        <w:t xml:space="preserve"> </w:t>
      </w:r>
      <w:r w:rsidR="00F60B8F" w:rsidRPr="00EC5867">
        <w:rPr>
          <w:sz w:val="24"/>
          <w:szCs w:val="24"/>
        </w:rPr>
        <w:t>EA-69579</w:t>
      </w:r>
      <w:r w:rsidR="00F60B8F" w:rsidRPr="00EC5867">
        <w:rPr>
          <w:b/>
          <w:sz w:val="24"/>
          <w:szCs w:val="24"/>
        </w:rPr>
        <w:t xml:space="preserve">, </w:t>
      </w:r>
      <w:r w:rsidR="00F60B8F" w:rsidRPr="00EC5867">
        <w:rPr>
          <w:sz w:val="24"/>
          <w:szCs w:val="24"/>
          <w:lang w:eastAsia="ru-RU"/>
        </w:rPr>
        <w:t>EA-69692</w:t>
      </w:r>
      <w:r w:rsidR="00AE7483" w:rsidRPr="00EC5867">
        <w:rPr>
          <w:sz w:val="24"/>
          <w:szCs w:val="24"/>
        </w:rPr>
        <w:t xml:space="preserve"> </w:t>
      </w:r>
      <w:r w:rsidRPr="00EC5867">
        <w:rPr>
          <w:sz w:val="24"/>
          <w:szCs w:val="24"/>
        </w:rPr>
        <w:t xml:space="preserve">(Протокол № 1 от </w:t>
      </w:r>
      <w:r w:rsidR="00F60B8F" w:rsidRPr="00EC5867">
        <w:rPr>
          <w:b/>
          <w:sz w:val="24"/>
          <w:szCs w:val="24"/>
        </w:rPr>
        <w:t>29 декабря 2020 год</w:t>
      </w:r>
      <w:r w:rsidR="00F60B8F" w:rsidRPr="00EC5867">
        <w:rPr>
          <w:sz w:val="24"/>
          <w:szCs w:val="24"/>
        </w:rPr>
        <w:t>а</w:t>
      </w:r>
      <w:r w:rsidRPr="00EC5867">
        <w:rPr>
          <w:sz w:val="24"/>
          <w:szCs w:val="24"/>
        </w:rPr>
        <w:t>).</w:t>
      </w:r>
    </w:p>
    <w:p w:rsidR="00663516" w:rsidRPr="00EC5867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C5867" w:rsidRDefault="00663516" w:rsidP="006D48F0">
      <w:pPr>
        <w:ind w:firstLine="708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C586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C5867">
          <w:rPr>
            <w:rStyle w:val="a3"/>
            <w:color w:val="auto"/>
            <w:sz w:val="24"/>
            <w:szCs w:val="24"/>
          </w:rPr>
          <w:t>:// gz.lot-online.ru</w:t>
        </w:r>
      </w:hyperlink>
      <w:r w:rsidRPr="00EC5867">
        <w:rPr>
          <w:sz w:val="24"/>
          <w:szCs w:val="24"/>
        </w:rPr>
        <w:t xml:space="preserve"> </w:t>
      </w:r>
    </w:p>
    <w:p w:rsidR="00F60B8F" w:rsidRPr="00F60B8F" w:rsidRDefault="00F60B8F" w:rsidP="00F60B8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60B8F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F60B8F" w:rsidRPr="00F60B8F" w:rsidRDefault="00F60B8F" w:rsidP="00F60B8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60B8F">
        <w:rPr>
          <w:color w:val="000000"/>
          <w:sz w:val="24"/>
          <w:szCs w:val="24"/>
          <w:lang w:eastAsia="ru-RU"/>
        </w:rPr>
        <w:t>30.12.2020 11:30:00 (MSK+00:00)</w:t>
      </w:r>
    </w:p>
    <w:p w:rsidR="00F60B8F" w:rsidRPr="00F60B8F" w:rsidRDefault="00F60B8F" w:rsidP="00F60B8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60B8F">
        <w:rPr>
          <w:color w:val="333333"/>
          <w:sz w:val="24"/>
          <w:szCs w:val="24"/>
          <w:lang w:eastAsia="ru-RU"/>
        </w:rPr>
        <w:t>Время завершения</w:t>
      </w:r>
    </w:p>
    <w:p w:rsidR="00F60B8F" w:rsidRPr="00F60B8F" w:rsidRDefault="00F60B8F" w:rsidP="00F60B8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60B8F">
        <w:rPr>
          <w:color w:val="000000"/>
          <w:sz w:val="24"/>
          <w:szCs w:val="24"/>
          <w:lang w:eastAsia="ru-RU"/>
        </w:rPr>
        <w:t>30.12.2020 12:11:04 (MSK+00:00)</w:t>
      </w:r>
    </w:p>
    <w:p w:rsidR="00F855B6" w:rsidRPr="00EC5867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EC5867" w:rsidRDefault="00756AE6" w:rsidP="006D48F0">
      <w:pPr>
        <w:ind w:firstLine="708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 </w:t>
      </w:r>
      <w:r w:rsidR="00911A12" w:rsidRPr="00EC586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C586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C5867">
          <w:rPr>
            <w:rStyle w:val="a3"/>
            <w:color w:val="auto"/>
            <w:sz w:val="24"/>
            <w:szCs w:val="24"/>
          </w:rPr>
          <w:t>://</w:t>
        </w:r>
        <w:r w:rsidR="00E01444" w:rsidRPr="00EC5867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EC5867">
          <w:rPr>
            <w:rStyle w:val="a3"/>
            <w:color w:val="auto"/>
            <w:sz w:val="24"/>
            <w:szCs w:val="24"/>
          </w:rPr>
          <w:t>.</w:t>
        </w:r>
        <w:r w:rsidR="00E01444" w:rsidRPr="00EC5867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C5867">
          <w:rPr>
            <w:rStyle w:val="a3"/>
            <w:color w:val="auto"/>
            <w:sz w:val="24"/>
            <w:szCs w:val="24"/>
          </w:rPr>
          <w:t>-</w:t>
        </w:r>
        <w:r w:rsidR="00E01444" w:rsidRPr="00EC5867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C5867">
          <w:rPr>
            <w:rStyle w:val="a3"/>
            <w:color w:val="auto"/>
            <w:sz w:val="24"/>
            <w:szCs w:val="24"/>
          </w:rPr>
          <w:t>.</w:t>
        </w:r>
        <w:r w:rsidR="00E01444" w:rsidRPr="00EC586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EC5867">
        <w:rPr>
          <w:sz w:val="24"/>
          <w:szCs w:val="24"/>
        </w:rPr>
        <w:t xml:space="preserve"> представлены вторые части от </w:t>
      </w:r>
      <w:r w:rsidR="00EC5867" w:rsidRPr="00EC5867">
        <w:rPr>
          <w:sz w:val="24"/>
          <w:szCs w:val="24"/>
        </w:rPr>
        <w:t>2</w:t>
      </w:r>
      <w:r w:rsidR="00911A12" w:rsidRPr="00EC5867">
        <w:rPr>
          <w:b/>
          <w:sz w:val="24"/>
          <w:szCs w:val="24"/>
        </w:rPr>
        <w:t xml:space="preserve"> </w:t>
      </w:r>
      <w:r w:rsidR="00746C91" w:rsidRPr="00EC5867">
        <w:rPr>
          <w:b/>
          <w:sz w:val="24"/>
          <w:szCs w:val="24"/>
        </w:rPr>
        <w:t>(</w:t>
      </w:r>
      <w:r w:rsidR="00EC5867" w:rsidRPr="00EC5867">
        <w:rPr>
          <w:b/>
          <w:sz w:val="24"/>
          <w:szCs w:val="24"/>
        </w:rPr>
        <w:t>двух</w:t>
      </w:r>
      <w:r w:rsidR="00911A12" w:rsidRPr="00EC5867">
        <w:rPr>
          <w:b/>
          <w:sz w:val="24"/>
          <w:szCs w:val="24"/>
        </w:rPr>
        <w:t>)</w:t>
      </w:r>
      <w:r w:rsidR="00911A12" w:rsidRPr="00EC5867">
        <w:rPr>
          <w:sz w:val="24"/>
          <w:szCs w:val="24"/>
        </w:rPr>
        <w:t xml:space="preserve"> участник</w:t>
      </w:r>
      <w:r w:rsidR="0071215F" w:rsidRPr="00EC5867">
        <w:rPr>
          <w:sz w:val="24"/>
          <w:szCs w:val="24"/>
        </w:rPr>
        <w:t>ов</w:t>
      </w:r>
      <w:r w:rsidR="00911A12" w:rsidRPr="00EC5867">
        <w:rPr>
          <w:sz w:val="24"/>
          <w:szCs w:val="24"/>
        </w:rPr>
        <w:t>, принявш</w:t>
      </w:r>
      <w:r w:rsidR="0071215F" w:rsidRPr="00EC5867">
        <w:rPr>
          <w:sz w:val="24"/>
          <w:szCs w:val="24"/>
        </w:rPr>
        <w:t>их</w:t>
      </w:r>
      <w:r w:rsidR="00911A12" w:rsidRPr="00EC5867">
        <w:rPr>
          <w:sz w:val="24"/>
          <w:szCs w:val="24"/>
        </w:rPr>
        <w:t xml:space="preserve"> участие в </w:t>
      </w:r>
      <w:r w:rsidR="00E660C3" w:rsidRPr="00EC5867">
        <w:rPr>
          <w:sz w:val="24"/>
          <w:szCs w:val="24"/>
        </w:rPr>
        <w:t>электронном аукционе</w:t>
      </w:r>
      <w:r w:rsidR="00911A12" w:rsidRPr="00EC5867">
        <w:rPr>
          <w:sz w:val="24"/>
          <w:szCs w:val="24"/>
        </w:rPr>
        <w:t>.</w:t>
      </w:r>
    </w:p>
    <w:p w:rsidR="00911A12" w:rsidRPr="00EC5867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169"/>
        <w:gridCol w:w="2962"/>
        <w:gridCol w:w="1651"/>
      </w:tblGrid>
      <w:tr w:rsidR="00107CF6" w:rsidRPr="00EC5867" w:rsidTr="003F4E19">
        <w:trPr>
          <w:jc w:val="center"/>
        </w:trPr>
        <w:tc>
          <w:tcPr>
            <w:tcW w:w="1595" w:type="dxa"/>
            <w:vAlign w:val="center"/>
          </w:tcPr>
          <w:p w:rsidR="00163759" w:rsidRPr="00EC5867" w:rsidRDefault="00B66BD4" w:rsidP="006D48F0">
            <w:pPr>
              <w:jc w:val="center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Порядковый</w:t>
            </w:r>
            <w:r w:rsidR="00163759" w:rsidRPr="00EC5867">
              <w:rPr>
                <w:sz w:val="24"/>
                <w:szCs w:val="24"/>
              </w:rPr>
              <w:t xml:space="preserve"> </w:t>
            </w:r>
          </w:p>
          <w:p w:rsidR="00107CF6" w:rsidRPr="00EC5867" w:rsidRDefault="00163759" w:rsidP="006D48F0">
            <w:pPr>
              <w:jc w:val="center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 xml:space="preserve">номер заявки </w:t>
            </w:r>
            <w:r w:rsidR="00107CF6" w:rsidRPr="00EC586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EC5867" w:rsidRDefault="00107CF6" w:rsidP="006D48F0">
            <w:pPr>
              <w:jc w:val="center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EC5867" w:rsidRDefault="00107CF6" w:rsidP="006D48F0">
            <w:pPr>
              <w:jc w:val="center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EC5867" w:rsidRDefault="00107CF6" w:rsidP="006D48F0">
            <w:pPr>
              <w:jc w:val="center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ИНН</w:t>
            </w:r>
          </w:p>
        </w:tc>
      </w:tr>
      <w:tr w:rsidR="0034406B" w:rsidRPr="00EC5867" w:rsidTr="00FC250C">
        <w:trPr>
          <w:trHeight w:val="720"/>
          <w:jc w:val="center"/>
        </w:trPr>
        <w:tc>
          <w:tcPr>
            <w:tcW w:w="1595" w:type="dxa"/>
          </w:tcPr>
          <w:p w:rsidR="0034406B" w:rsidRPr="00EC5867" w:rsidRDefault="00EC5867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5867">
              <w:rPr>
                <w:color w:val="000000"/>
                <w:sz w:val="24"/>
                <w:szCs w:val="24"/>
                <w:shd w:val="clear" w:color="auto" w:fill="FFFFFF"/>
              </w:rPr>
              <w:t>EA-69692</w:t>
            </w:r>
          </w:p>
        </w:tc>
        <w:tc>
          <w:tcPr>
            <w:tcW w:w="3240" w:type="dxa"/>
          </w:tcPr>
          <w:p w:rsidR="0034406B" w:rsidRPr="00EC5867" w:rsidRDefault="00EC5867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EC586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"РЕВЕРСИВНО-ОСМОТИЧЕСКИЕ СИСТЕМЫ"</w:t>
              </w:r>
            </w:hyperlink>
          </w:p>
        </w:tc>
        <w:tc>
          <w:tcPr>
            <w:tcW w:w="2828" w:type="dxa"/>
            <w:vAlign w:val="center"/>
          </w:tcPr>
          <w:p w:rsidR="0034406B" w:rsidRPr="00EC5867" w:rsidRDefault="00EC5867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5867">
              <w:rPr>
                <w:sz w:val="24"/>
                <w:szCs w:val="24"/>
              </w:rPr>
              <w:br/>
            </w:r>
            <w:r w:rsidRPr="00EC5867">
              <w:rPr>
                <w:color w:val="000000"/>
                <w:sz w:val="24"/>
                <w:szCs w:val="24"/>
                <w:shd w:val="clear" w:color="auto" w:fill="FFFFFF"/>
              </w:rPr>
              <w:t>191015, Г САНКТ-ПЕТЕРБУРГ, УЛ ШПАЛЕРНАЯ, ДОМ 51, ЛИТЕР А, ПОМЕЩЕНИЕ 2-Н №411,412</w:t>
            </w:r>
          </w:p>
        </w:tc>
        <w:tc>
          <w:tcPr>
            <w:tcW w:w="1698" w:type="dxa"/>
          </w:tcPr>
          <w:p w:rsidR="0034406B" w:rsidRPr="00EC5867" w:rsidRDefault="00EC5867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EC5867">
              <w:rPr>
                <w:color w:val="333333"/>
                <w:sz w:val="24"/>
                <w:szCs w:val="24"/>
                <w:shd w:val="clear" w:color="auto" w:fill="FFFFFF"/>
              </w:rPr>
              <w:t>7842122147</w:t>
            </w:r>
            <w:r w:rsidR="0034406B" w:rsidRPr="00EC586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34406B" w:rsidRPr="00EC5867" w:rsidTr="00FC250C">
        <w:trPr>
          <w:trHeight w:val="720"/>
          <w:jc w:val="center"/>
        </w:trPr>
        <w:tc>
          <w:tcPr>
            <w:tcW w:w="1595" w:type="dxa"/>
          </w:tcPr>
          <w:p w:rsidR="0034406B" w:rsidRPr="00EC5867" w:rsidRDefault="00EC5867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5867">
              <w:rPr>
                <w:color w:val="000000"/>
                <w:sz w:val="24"/>
                <w:szCs w:val="24"/>
                <w:shd w:val="clear" w:color="auto" w:fill="FFFFFF"/>
              </w:rPr>
              <w:t>EA-69579</w:t>
            </w:r>
          </w:p>
        </w:tc>
        <w:tc>
          <w:tcPr>
            <w:tcW w:w="3240" w:type="dxa"/>
          </w:tcPr>
          <w:p w:rsidR="0034406B" w:rsidRPr="00EC5867" w:rsidRDefault="00EC5867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EC586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"ГИДРОТЕХНОПАРК"</w:t>
              </w:r>
            </w:hyperlink>
            <w:r w:rsidRPr="00EC5867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34406B" w:rsidRPr="00EC5867" w:rsidRDefault="00EC5867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C5867">
              <w:rPr>
                <w:color w:val="000000"/>
                <w:sz w:val="24"/>
                <w:szCs w:val="24"/>
                <w:shd w:val="clear" w:color="auto" w:fill="FFFFFF"/>
              </w:rPr>
              <w:t>195030, Г САНКТ-ПЕТЕРБУРГ78, УЛ ЭЛЕКТРОПУЛЬТОВЦЕВ, ДОМ 7, ЛИТЕР В, ПОМЕЩЕНИЕ 66</w:t>
            </w:r>
          </w:p>
        </w:tc>
        <w:tc>
          <w:tcPr>
            <w:tcW w:w="1698" w:type="dxa"/>
          </w:tcPr>
          <w:p w:rsidR="0034406B" w:rsidRPr="00EC5867" w:rsidRDefault="00EC5867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EC5867">
              <w:rPr>
                <w:color w:val="333333"/>
                <w:sz w:val="24"/>
                <w:szCs w:val="24"/>
                <w:shd w:val="clear" w:color="auto" w:fill="FFFFFF"/>
              </w:rPr>
              <w:t>7806502400</w:t>
            </w:r>
          </w:p>
        </w:tc>
      </w:tr>
    </w:tbl>
    <w:p w:rsidR="00911A12" w:rsidRPr="00EC5867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C5867" w:rsidRDefault="00911A12" w:rsidP="006D48F0">
      <w:pPr>
        <w:ind w:firstLine="708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Согласно протоколу проведения </w:t>
      </w:r>
      <w:r w:rsidR="00E660C3" w:rsidRPr="00EC5867">
        <w:rPr>
          <w:sz w:val="24"/>
          <w:szCs w:val="24"/>
        </w:rPr>
        <w:t xml:space="preserve">электронного </w:t>
      </w:r>
      <w:r w:rsidRPr="00EC5867">
        <w:rPr>
          <w:sz w:val="24"/>
          <w:szCs w:val="24"/>
        </w:rPr>
        <w:t>аукциона от</w:t>
      </w:r>
      <w:r w:rsidR="00EA2039" w:rsidRPr="00EC5867">
        <w:rPr>
          <w:sz w:val="24"/>
          <w:szCs w:val="24"/>
        </w:rPr>
        <w:t xml:space="preserve"> </w:t>
      </w:r>
      <w:r w:rsidR="00F60B8F" w:rsidRPr="00EC5867">
        <w:rPr>
          <w:sz w:val="24"/>
          <w:szCs w:val="24"/>
        </w:rPr>
        <w:t>30.12.2020</w:t>
      </w:r>
      <w:r w:rsidR="002B5AE9" w:rsidRPr="00EC5867">
        <w:rPr>
          <w:sz w:val="24"/>
          <w:szCs w:val="24"/>
        </w:rPr>
        <w:t xml:space="preserve"> </w:t>
      </w:r>
      <w:r w:rsidR="007C411F" w:rsidRPr="00EC5867">
        <w:rPr>
          <w:sz w:val="24"/>
          <w:szCs w:val="24"/>
        </w:rPr>
        <w:t>года</w:t>
      </w:r>
      <w:r w:rsidRPr="00EC5867">
        <w:rPr>
          <w:sz w:val="24"/>
          <w:szCs w:val="24"/>
        </w:rPr>
        <w:t xml:space="preserve"> от участников </w:t>
      </w:r>
      <w:r w:rsidR="00E70E04" w:rsidRPr="00EC5867">
        <w:rPr>
          <w:sz w:val="24"/>
          <w:szCs w:val="24"/>
        </w:rPr>
        <w:t>электронного</w:t>
      </w:r>
      <w:r w:rsidRPr="00EC5867">
        <w:rPr>
          <w:sz w:val="24"/>
          <w:szCs w:val="24"/>
        </w:rPr>
        <w:t xml:space="preserve"> аукциона поступил</w:t>
      </w:r>
      <w:r w:rsidR="00E660C3" w:rsidRPr="00EC5867">
        <w:rPr>
          <w:sz w:val="24"/>
          <w:szCs w:val="24"/>
        </w:rPr>
        <w:t>и</w:t>
      </w:r>
      <w:r w:rsidRPr="00EC5867">
        <w:rPr>
          <w:sz w:val="24"/>
          <w:szCs w:val="24"/>
        </w:rPr>
        <w:t xml:space="preserve"> следующ</w:t>
      </w:r>
      <w:r w:rsidR="00E660C3" w:rsidRPr="00EC5867">
        <w:rPr>
          <w:sz w:val="24"/>
          <w:szCs w:val="24"/>
        </w:rPr>
        <w:t>и</w:t>
      </w:r>
      <w:r w:rsidRPr="00EC5867">
        <w:rPr>
          <w:sz w:val="24"/>
          <w:szCs w:val="24"/>
        </w:rPr>
        <w:t>е предложен</w:t>
      </w:r>
      <w:r w:rsidR="00E660C3" w:rsidRPr="00EC5867">
        <w:rPr>
          <w:sz w:val="24"/>
          <w:szCs w:val="24"/>
        </w:rPr>
        <w:t>ия</w:t>
      </w:r>
      <w:r w:rsidRPr="00EC5867">
        <w:rPr>
          <w:sz w:val="24"/>
          <w:szCs w:val="24"/>
        </w:rPr>
        <w:t xml:space="preserve"> о цене контракта:</w:t>
      </w:r>
    </w:p>
    <w:p w:rsidR="00EA2039" w:rsidRPr="00EC5867" w:rsidRDefault="00EA2039" w:rsidP="006D48F0">
      <w:pPr>
        <w:ind w:firstLine="708"/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 </w:t>
      </w:r>
    </w:p>
    <w:p w:rsidR="00156F70" w:rsidRPr="00EC5867" w:rsidRDefault="00156F70" w:rsidP="006D48F0">
      <w:pPr>
        <w:suppressAutoHyphens w:val="0"/>
        <w:rPr>
          <w:sz w:val="24"/>
          <w:szCs w:val="24"/>
          <w:lang w:eastAsia="ru-RU"/>
        </w:rPr>
      </w:pPr>
      <w:r w:rsidRPr="00EC586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C5867">
        <w:rPr>
          <w:sz w:val="24"/>
          <w:szCs w:val="24"/>
          <w:lang w:eastAsia="ru-RU"/>
        </w:rPr>
        <w:t>:</w:t>
      </w:r>
    </w:p>
    <w:p w:rsidR="008B6E76" w:rsidRPr="00EC5867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6"/>
        <w:gridCol w:w="2488"/>
        <w:gridCol w:w="1830"/>
        <w:gridCol w:w="1401"/>
        <w:gridCol w:w="1709"/>
        <w:gridCol w:w="1770"/>
      </w:tblGrid>
      <w:tr w:rsidR="00EC5867" w:rsidRPr="00EC5867" w:rsidTr="00EC5867">
        <w:trPr>
          <w:trHeight w:val="1115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C5867" w:rsidRPr="00EC5867" w:rsidRDefault="00EC5867" w:rsidP="00EC586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C5867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C5867" w:rsidRPr="00EC5867" w:rsidTr="00EC5867">
        <w:trPr>
          <w:trHeight w:val="844"/>
        </w:trPr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EA-69579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893 870.00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30.12.2020 11:51:04 (MSK+00:00)</w:t>
            </w:r>
          </w:p>
        </w:tc>
      </w:tr>
      <w:tr w:rsidR="00EC5867" w:rsidRPr="00EC5867" w:rsidTr="00EC5867">
        <w:trPr>
          <w:trHeight w:val="860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EA-69692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899 999.00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26.51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C5867" w:rsidRPr="00EC5867" w:rsidRDefault="00EC5867" w:rsidP="00EC586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C5867">
              <w:rPr>
                <w:color w:val="000000"/>
                <w:sz w:val="24"/>
                <w:szCs w:val="24"/>
                <w:lang w:eastAsia="ru-RU"/>
              </w:rPr>
              <w:t>30.12.2020 11:49:09 (MSK+00:00)</w:t>
            </w:r>
          </w:p>
        </w:tc>
      </w:tr>
    </w:tbl>
    <w:p w:rsidR="008B6E76" w:rsidRPr="00EC5867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EC5867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C586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C5867">
        <w:rPr>
          <w:sz w:val="24"/>
          <w:szCs w:val="24"/>
        </w:rPr>
        <w:t xml:space="preserve">электронном </w:t>
      </w:r>
      <w:r w:rsidRPr="00EC5867">
        <w:rPr>
          <w:sz w:val="24"/>
          <w:szCs w:val="24"/>
        </w:rPr>
        <w:t xml:space="preserve">аукционе участников, принявших участие в </w:t>
      </w:r>
      <w:r w:rsidR="00295C8D" w:rsidRPr="00EC5867">
        <w:rPr>
          <w:sz w:val="24"/>
          <w:szCs w:val="24"/>
        </w:rPr>
        <w:t>электронном</w:t>
      </w:r>
      <w:r w:rsidRPr="00EC586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C5867">
        <w:rPr>
          <w:sz w:val="24"/>
          <w:szCs w:val="24"/>
          <w:lang w:eastAsia="ru-RU"/>
        </w:rPr>
        <w:t xml:space="preserve"> </w:t>
      </w:r>
      <w:r w:rsidRPr="00EC5867">
        <w:rPr>
          <w:sz w:val="24"/>
          <w:szCs w:val="24"/>
        </w:rPr>
        <w:t>(ред. от 28.12.2013)</w:t>
      </w:r>
      <w:r w:rsidRPr="00EC5867">
        <w:rPr>
          <w:sz w:val="24"/>
          <w:szCs w:val="24"/>
          <w:lang w:eastAsia="ru-RU"/>
        </w:rPr>
        <w:t xml:space="preserve"> </w:t>
      </w:r>
      <w:r w:rsidRPr="00EC586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C5867">
        <w:rPr>
          <w:sz w:val="24"/>
          <w:szCs w:val="24"/>
        </w:rPr>
        <w:t xml:space="preserve"> электронном</w:t>
      </w:r>
      <w:r w:rsidRPr="00EC5867">
        <w:rPr>
          <w:sz w:val="24"/>
          <w:szCs w:val="24"/>
        </w:rPr>
        <w:t xml:space="preserve"> аукционе</w:t>
      </w:r>
      <w:r w:rsidR="00E660C3" w:rsidRPr="00EC5867">
        <w:rPr>
          <w:sz w:val="24"/>
          <w:szCs w:val="24"/>
        </w:rPr>
        <w:t>,</w:t>
      </w:r>
      <w:r w:rsidRPr="00EC5867">
        <w:rPr>
          <w:sz w:val="24"/>
          <w:szCs w:val="24"/>
        </w:rPr>
        <w:t xml:space="preserve"> приняла решение:</w:t>
      </w:r>
    </w:p>
    <w:p w:rsidR="002B5AE9" w:rsidRPr="00EC5867" w:rsidRDefault="002B5AE9" w:rsidP="002B5AE9">
      <w:pPr>
        <w:jc w:val="both"/>
        <w:rPr>
          <w:sz w:val="24"/>
          <w:szCs w:val="24"/>
        </w:rPr>
      </w:pPr>
    </w:p>
    <w:p w:rsidR="002B5AE9" w:rsidRPr="00EC5867" w:rsidRDefault="002B5AE9" w:rsidP="002B5AE9">
      <w:pPr>
        <w:jc w:val="both"/>
        <w:rPr>
          <w:sz w:val="24"/>
          <w:szCs w:val="24"/>
        </w:rPr>
      </w:pPr>
      <w:r w:rsidRPr="00EC5867">
        <w:rPr>
          <w:sz w:val="24"/>
          <w:szCs w:val="24"/>
        </w:rPr>
        <w:t>РЕШИЛИ:</w:t>
      </w:r>
    </w:p>
    <w:p w:rsidR="00922688" w:rsidRPr="00EC5867" w:rsidRDefault="002B5AE9" w:rsidP="00F60B8F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C5867" w:rsidRPr="00EC5867" w:rsidTr="002A35B1">
        <w:trPr>
          <w:trHeight w:val="396"/>
        </w:trPr>
        <w:tc>
          <w:tcPr>
            <w:tcW w:w="9747" w:type="dxa"/>
          </w:tcPr>
          <w:p w:rsidR="00EC5867" w:rsidRPr="00EC5867" w:rsidRDefault="00EC5867" w:rsidP="00C761D1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1" w:tgtFrame="_blank" w:history="1">
              <w:r w:rsidRPr="00EC586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"РЕВЕРСИВНО-ОСМОТИЧЕСКИЕ СИСТЕМЫ"</w:t>
              </w:r>
            </w:hyperlink>
          </w:p>
        </w:tc>
      </w:tr>
      <w:tr w:rsidR="00EC5867" w:rsidRPr="00EC5867" w:rsidTr="002A35B1">
        <w:trPr>
          <w:trHeight w:val="396"/>
        </w:trPr>
        <w:tc>
          <w:tcPr>
            <w:tcW w:w="9747" w:type="dxa"/>
          </w:tcPr>
          <w:p w:rsidR="00EC5867" w:rsidRPr="00EC5867" w:rsidRDefault="00EC5867" w:rsidP="00C761D1">
            <w:pPr>
              <w:pStyle w:val="af1"/>
              <w:numPr>
                <w:ilvl w:val="0"/>
                <w:numId w:val="5"/>
              </w:numPr>
              <w:rPr>
                <w:sz w:val="24"/>
                <w:szCs w:val="24"/>
              </w:rPr>
            </w:pPr>
            <w:hyperlink r:id="rId12" w:tgtFrame="_blank" w:history="1">
              <w:r w:rsidRPr="00EC586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"ГИДРОТЕХНОПАРК"</w:t>
              </w:r>
            </w:hyperlink>
            <w:r w:rsidRPr="00EC5867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2B5AE9" w:rsidRPr="00EC5867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C586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C5867">
        <w:rPr>
          <w:sz w:val="24"/>
          <w:szCs w:val="24"/>
          <w:lang w:eastAsia="ru-RU"/>
        </w:rPr>
        <w:t xml:space="preserve"> и </w:t>
      </w:r>
      <w:r w:rsidRPr="00EC5867">
        <w:rPr>
          <w:sz w:val="24"/>
          <w:szCs w:val="24"/>
        </w:rPr>
        <w:t>документацией об аукционе в электронной форме.</w:t>
      </w:r>
    </w:p>
    <w:p w:rsidR="002B5AE9" w:rsidRPr="00EC5867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EC5867" w:rsidRDefault="002B5AE9" w:rsidP="002B5AE9">
      <w:pPr>
        <w:jc w:val="both"/>
        <w:rPr>
          <w:sz w:val="24"/>
          <w:szCs w:val="24"/>
          <w:u w:val="single"/>
        </w:rPr>
      </w:pPr>
      <w:r w:rsidRPr="00EC5867">
        <w:rPr>
          <w:sz w:val="24"/>
          <w:szCs w:val="24"/>
          <w:u w:val="single"/>
        </w:rPr>
        <w:t>ГОЛОСОВАНИЕ:</w:t>
      </w:r>
    </w:p>
    <w:p w:rsidR="002B5AE9" w:rsidRPr="00EC5867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EC5867" w:rsidRDefault="0034406B" w:rsidP="0034406B">
      <w:pPr>
        <w:ind w:right="-5" w:firstLine="709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Касаткин И.М. – «за»,</w:t>
      </w:r>
      <w:r w:rsidR="00EC5867" w:rsidRPr="00EC5867">
        <w:rPr>
          <w:sz w:val="24"/>
          <w:szCs w:val="24"/>
        </w:rPr>
        <w:t xml:space="preserve"> </w:t>
      </w:r>
      <w:r w:rsidR="00EC5867" w:rsidRPr="00EC5867">
        <w:rPr>
          <w:sz w:val="24"/>
          <w:szCs w:val="24"/>
        </w:rPr>
        <w:t>Белов Е.В.</w:t>
      </w:r>
      <w:r w:rsidR="00EC5867" w:rsidRPr="00EC5867">
        <w:rPr>
          <w:sz w:val="24"/>
          <w:szCs w:val="24"/>
        </w:rPr>
        <w:t xml:space="preserve">– «за», Пантелеев </w:t>
      </w:r>
      <w:r w:rsidRPr="00EC5867">
        <w:rPr>
          <w:sz w:val="24"/>
          <w:szCs w:val="24"/>
        </w:rPr>
        <w:t>Е.В.– «за».</w:t>
      </w:r>
    </w:p>
    <w:p w:rsidR="002B5AE9" w:rsidRPr="00EC5867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EC5867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EC5867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EC5867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C5867">
        <w:rPr>
          <w:b/>
          <w:sz w:val="24"/>
          <w:szCs w:val="24"/>
        </w:rPr>
        <w:t>№</w:t>
      </w:r>
      <w:r w:rsidRPr="00EC5867">
        <w:rPr>
          <w:sz w:val="24"/>
          <w:szCs w:val="24"/>
        </w:rPr>
        <w:t xml:space="preserve"> </w:t>
      </w:r>
      <w:r w:rsidR="00EC5867" w:rsidRPr="00EC5867">
        <w:rPr>
          <w:b/>
          <w:sz w:val="24"/>
          <w:szCs w:val="24"/>
        </w:rPr>
        <w:t>EA-69579</w:t>
      </w:r>
      <w:r w:rsidRPr="00EC5867">
        <w:rPr>
          <w:b/>
          <w:sz w:val="24"/>
          <w:szCs w:val="24"/>
        </w:rPr>
        <w:t>–</w:t>
      </w:r>
      <w:r w:rsidRPr="00EC5867">
        <w:rPr>
          <w:b/>
          <w:color w:val="212529"/>
          <w:sz w:val="24"/>
          <w:szCs w:val="24"/>
        </w:rPr>
        <w:t xml:space="preserve"> </w:t>
      </w:r>
      <w:hyperlink r:id="rId13" w:tgtFrame="_blank" w:history="1">
        <w:r w:rsidR="00EC5867" w:rsidRPr="00EC5867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"ГИДРОТЕХНОПАРК"</w:t>
        </w:r>
      </w:hyperlink>
      <w:r w:rsidR="00EC5867" w:rsidRPr="00EC5867">
        <w:rPr>
          <w:color w:val="333333"/>
          <w:sz w:val="24"/>
          <w:szCs w:val="24"/>
          <w:shd w:val="clear" w:color="auto" w:fill="FFFFFF"/>
        </w:rPr>
        <w:t> </w:t>
      </w:r>
      <w:r w:rsidRPr="00EC5867">
        <w:rPr>
          <w:b/>
          <w:color w:val="212529"/>
          <w:sz w:val="24"/>
          <w:szCs w:val="24"/>
        </w:rPr>
        <w:t xml:space="preserve">- </w:t>
      </w:r>
      <w:r w:rsidRPr="00EC5867">
        <w:rPr>
          <w:sz w:val="24"/>
          <w:szCs w:val="24"/>
        </w:rPr>
        <w:t xml:space="preserve">с ценой контракта </w:t>
      </w:r>
      <w:r w:rsidR="00EC5867" w:rsidRPr="00EC5867">
        <w:rPr>
          <w:b/>
          <w:sz w:val="24"/>
          <w:szCs w:val="24"/>
        </w:rPr>
        <w:t>893 870.00</w:t>
      </w:r>
      <w:r w:rsidRPr="00EC5867">
        <w:rPr>
          <w:b/>
          <w:sz w:val="24"/>
          <w:szCs w:val="24"/>
        </w:rPr>
        <w:t xml:space="preserve"> руб.</w:t>
      </w:r>
    </w:p>
    <w:p w:rsidR="002B5AE9" w:rsidRPr="00EC5867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EC5867" w:rsidRDefault="002B5AE9" w:rsidP="002B5AE9">
      <w:pPr>
        <w:jc w:val="both"/>
        <w:rPr>
          <w:sz w:val="24"/>
          <w:szCs w:val="24"/>
          <w:u w:val="single"/>
        </w:rPr>
      </w:pPr>
      <w:r w:rsidRPr="00EC5867">
        <w:rPr>
          <w:sz w:val="24"/>
          <w:szCs w:val="24"/>
          <w:u w:val="single"/>
        </w:rPr>
        <w:t>ГОЛОСОВАНИЕ:</w:t>
      </w:r>
    </w:p>
    <w:p w:rsidR="002B5AE9" w:rsidRPr="00EC5867" w:rsidRDefault="002B5AE9" w:rsidP="002B5AE9">
      <w:pPr>
        <w:jc w:val="both"/>
        <w:rPr>
          <w:sz w:val="24"/>
          <w:szCs w:val="24"/>
          <w:u w:val="single"/>
        </w:rPr>
      </w:pPr>
    </w:p>
    <w:p w:rsidR="00EC5867" w:rsidRPr="00EC5867" w:rsidRDefault="00EC5867" w:rsidP="00EC5867">
      <w:pPr>
        <w:ind w:right="-5" w:firstLine="709"/>
        <w:jc w:val="both"/>
        <w:rPr>
          <w:sz w:val="24"/>
          <w:szCs w:val="24"/>
        </w:rPr>
      </w:pPr>
      <w:r w:rsidRPr="00EC5867">
        <w:rPr>
          <w:sz w:val="24"/>
          <w:szCs w:val="24"/>
        </w:rPr>
        <w:t>Касаткин И.М. – «за», Белов Е.В.– «за», Пантелеев Е.В.– «за».</w:t>
      </w:r>
    </w:p>
    <w:p w:rsidR="002B5AE9" w:rsidRPr="00EC5867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EC5867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C5867" w:rsidRDefault="008B6E76" w:rsidP="00C761D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EC5867">
        <w:rPr>
          <w:sz w:val="24"/>
          <w:szCs w:val="24"/>
        </w:rPr>
        <w:t>Решение о соответствии</w:t>
      </w:r>
      <w:r w:rsidR="00A75C85" w:rsidRPr="00EC5867">
        <w:rPr>
          <w:sz w:val="24"/>
          <w:szCs w:val="24"/>
        </w:rPr>
        <w:t xml:space="preserve"> </w:t>
      </w:r>
      <w:r w:rsidR="00C559C9" w:rsidRPr="00EC586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C5867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C5867" w:rsidRDefault="00C559C9" w:rsidP="00C761D1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EC586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C5867">
        <w:rPr>
          <w:sz w:val="24"/>
          <w:szCs w:val="24"/>
          <w:lang w:val="en-US"/>
        </w:rPr>
        <w:t>www</w:t>
      </w:r>
      <w:r w:rsidR="008B6E76" w:rsidRPr="00EC5867">
        <w:rPr>
          <w:sz w:val="24"/>
          <w:szCs w:val="24"/>
        </w:rPr>
        <w:t>.</w:t>
      </w:r>
      <w:r w:rsidR="00E01444" w:rsidRPr="00EC5867">
        <w:rPr>
          <w:bCs/>
          <w:sz w:val="24"/>
          <w:szCs w:val="24"/>
        </w:rPr>
        <w:t>gz.lot-online.ru</w:t>
      </w:r>
      <w:r w:rsidRPr="00EC5867">
        <w:rPr>
          <w:bCs/>
          <w:sz w:val="24"/>
          <w:szCs w:val="24"/>
        </w:rPr>
        <w:t>.</w:t>
      </w:r>
    </w:p>
    <w:p w:rsidR="00C559C9" w:rsidRPr="00EC5867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C5867" w:rsidRDefault="00C559C9" w:rsidP="00C761D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EC586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C5867">
        <w:rPr>
          <w:sz w:val="24"/>
          <w:szCs w:val="24"/>
        </w:rPr>
        <w:t>аукциона</w:t>
      </w:r>
    </w:p>
    <w:p w:rsidR="00C559C9" w:rsidRPr="00EC5867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C5867" w:rsidRDefault="00EC3F33" w:rsidP="00C761D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EC5867">
        <w:rPr>
          <w:sz w:val="24"/>
          <w:szCs w:val="24"/>
        </w:rPr>
        <w:t>Подписи:</w:t>
      </w:r>
    </w:p>
    <w:p w:rsidR="0034406B" w:rsidRPr="00EC5867" w:rsidRDefault="0034406B" w:rsidP="0034406B">
      <w:pPr>
        <w:pStyle w:val="af8"/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tabs>
          <w:tab w:val="left" w:pos="8325"/>
        </w:tabs>
        <w:rPr>
          <w:sz w:val="24"/>
          <w:szCs w:val="24"/>
        </w:rPr>
      </w:pPr>
      <w:r w:rsidRPr="00EC5867">
        <w:rPr>
          <w:sz w:val="24"/>
          <w:szCs w:val="24"/>
        </w:rPr>
        <w:tab/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60B8F" w:rsidRPr="00EC5867" w:rsidTr="00B02EC7">
        <w:trPr>
          <w:trHeight w:val="397"/>
        </w:trPr>
        <w:tc>
          <w:tcPr>
            <w:tcW w:w="5637" w:type="dxa"/>
          </w:tcPr>
          <w:p w:rsidR="00F60B8F" w:rsidRPr="00EC5867" w:rsidRDefault="00F60B8F" w:rsidP="00B02EC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60B8F" w:rsidRPr="00EC5867" w:rsidRDefault="00F60B8F" w:rsidP="00B02EC7">
            <w:pPr>
              <w:spacing w:after="100" w:afterAutospacing="1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60B8F" w:rsidRPr="00EC5867" w:rsidTr="00B02EC7">
        <w:trPr>
          <w:trHeight w:val="397"/>
        </w:trPr>
        <w:tc>
          <w:tcPr>
            <w:tcW w:w="5637" w:type="dxa"/>
          </w:tcPr>
          <w:p w:rsidR="00F60B8F" w:rsidRPr="00EC5867" w:rsidRDefault="00F60B8F" w:rsidP="00B02EC7">
            <w:pPr>
              <w:jc w:val="right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60B8F" w:rsidRPr="00EC5867" w:rsidRDefault="00F60B8F" w:rsidP="00F60B8F">
            <w:pPr>
              <w:spacing w:after="100" w:afterAutospacing="1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Пантелеев Евгений Владимирович</w:t>
            </w:r>
          </w:p>
        </w:tc>
      </w:tr>
      <w:tr w:rsidR="00F60B8F" w:rsidRPr="00EC5867" w:rsidTr="00B02EC7">
        <w:trPr>
          <w:trHeight w:val="761"/>
        </w:trPr>
        <w:tc>
          <w:tcPr>
            <w:tcW w:w="5637" w:type="dxa"/>
          </w:tcPr>
          <w:p w:rsidR="00F60B8F" w:rsidRPr="00EC5867" w:rsidRDefault="00F60B8F" w:rsidP="00B02EC7">
            <w:pPr>
              <w:jc w:val="right"/>
              <w:rPr>
                <w:sz w:val="24"/>
                <w:szCs w:val="24"/>
              </w:rPr>
            </w:pPr>
          </w:p>
          <w:p w:rsidR="00F60B8F" w:rsidRPr="00EC5867" w:rsidRDefault="00F60B8F" w:rsidP="00B02EC7">
            <w:pPr>
              <w:jc w:val="right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60B8F" w:rsidRPr="00EC5867" w:rsidRDefault="00F60B8F" w:rsidP="00B02EC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F60B8F" w:rsidRPr="00EC5867" w:rsidTr="00B02EC7">
        <w:trPr>
          <w:trHeight w:val="80"/>
        </w:trPr>
        <w:tc>
          <w:tcPr>
            <w:tcW w:w="5637" w:type="dxa"/>
          </w:tcPr>
          <w:p w:rsidR="00F60B8F" w:rsidRPr="00EC5867" w:rsidRDefault="00F60B8F" w:rsidP="00B02EC7">
            <w:pPr>
              <w:jc w:val="right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60B8F" w:rsidRPr="00EC5867" w:rsidRDefault="00F60B8F" w:rsidP="00B02EC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C586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F60B8F" w:rsidRPr="00EC5867" w:rsidRDefault="00F60B8F" w:rsidP="00F60B8F">
      <w:pPr>
        <w:tabs>
          <w:tab w:val="left" w:pos="8325"/>
        </w:tabs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p w:rsidR="00F60B8F" w:rsidRPr="00EC5867" w:rsidRDefault="00F60B8F" w:rsidP="00F60B8F">
      <w:pPr>
        <w:rPr>
          <w:sz w:val="24"/>
          <w:szCs w:val="24"/>
        </w:rPr>
      </w:pPr>
    </w:p>
    <w:bookmarkEnd w:id="0"/>
    <w:p w:rsidR="00F60B8F" w:rsidRPr="00F60B8F" w:rsidRDefault="00F60B8F" w:rsidP="00F60B8F"/>
    <w:p w:rsidR="00F60B8F" w:rsidRPr="00F60B8F" w:rsidRDefault="00F60B8F" w:rsidP="00F60B8F"/>
    <w:p w:rsidR="00F60B8F" w:rsidRPr="00F60B8F" w:rsidRDefault="00F60B8F" w:rsidP="00F60B8F"/>
    <w:p w:rsidR="00F60B8F" w:rsidRPr="00F60B8F" w:rsidRDefault="00F60B8F" w:rsidP="00F60B8F"/>
    <w:p w:rsidR="00F60B8F" w:rsidRPr="00F60B8F" w:rsidRDefault="00F60B8F" w:rsidP="00F60B8F"/>
    <w:p w:rsidR="0034406B" w:rsidRPr="00F60B8F" w:rsidRDefault="0034406B" w:rsidP="00F60B8F"/>
    <w:sectPr w:rsidR="0034406B" w:rsidRPr="00F60B8F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1D1" w:rsidRDefault="00C761D1">
      <w:r>
        <w:separator/>
      </w:r>
    </w:p>
  </w:endnote>
  <w:endnote w:type="continuationSeparator" w:id="0">
    <w:p w:rsidR="00C761D1" w:rsidRDefault="00C7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1D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1D1" w:rsidRDefault="00C761D1">
      <w:r>
        <w:separator/>
      </w:r>
    </w:p>
  </w:footnote>
  <w:footnote w:type="continuationSeparator" w:id="0">
    <w:p w:rsidR="00C761D1" w:rsidRDefault="00C76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F7F2922"/>
    <w:multiLevelType w:val="hybridMultilevel"/>
    <w:tmpl w:val="4BD0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3BF6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61D1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BBA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5867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0B8F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6BBB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867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63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3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7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3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70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7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29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9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3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9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7819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4201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54965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522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3C0EB-EFEB-5083-F884-308780244263?procedure=31039&amp;backurl=L3Byb2NlZHVyZS9wcm90b2NvbC9lZGl0P3Byb2NlZHVyZUlkPTMxMDM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3C0EB-EFEB-5083-F884-308780244263?procedure=31039&amp;backurl=L3Byb2NlZHVyZS9wcm90b2NvbC9lZGl0P3Byb2NlZHVyZUlkPTMxMDM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35D66CD-512B-45D9-9ED2-3EAF53A4F8DB?procedure=31039&amp;backurl=L3Byb2NlZHVyZS9wcm90b2NvbC9lZGl0P3Byb2NlZHVyZUlkPTMxMDM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3C0EB-EFEB-5083-F884-308780244263?procedure=31039&amp;backurl=L3Byb2NlZHVyZS9wcm90b2NvbC9lZGl0P3Byb2NlZHVyZUlkPTMxMDM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35D66CD-512B-45D9-9ED2-3EAF53A4F8DB?procedure=31039&amp;backurl=L3Byb2NlZHVyZS9wcm90b2NvbC9lZGl0P3Byb2NlZHVyZUlkPTMxMDM5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C402B-AEB1-42F4-87EF-CA875C72E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2020-07-29T10:03:00Z</cp:lastPrinted>
  <dcterms:created xsi:type="dcterms:W3CDTF">2021-01-12T12:34:00Z</dcterms:created>
  <dcterms:modified xsi:type="dcterms:W3CDTF">2021-01-12T12:34:00Z</dcterms:modified>
</cp:coreProperties>
</file>