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291B75" w:rsidTr="00B3647B">
                              <w:tc>
                                <w:tcPr>
                                  <w:tcW w:w="10490" w:type="dxa"/>
                                </w:tcPr>
                                <w:p w:rsidR="00291B75" w:rsidRDefault="00291B7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291B75" w:rsidRDefault="00291B7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291B75" w:rsidRDefault="00291B7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291B75" w:rsidRDefault="00291B7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291B75" w:rsidRPr="001D3B2B" w:rsidRDefault="00291B7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291B75" w:rsidRPr="001D3B2B" w:rsidRDefault="00291B7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291B75" w:rsidRPr="001D3B2B" w:rsidRDefault="00291B7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291B75" w:rsidRPr="001D3B2B" w:rsidRDefault="00291B7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291B75" w:rsidRPr="001D3B2B" w:rsidRDefault="00291B7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291B75" w:rsidRPr="001D3B2B" w:rsidRDefault="00291B7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291B75" w:rsidRPr="001D3B2B" w:rsidRDefault="00291B7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291B75" w:rsidRPr="001D3B2B" w:rsidRDefault="00291B7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291B75" w:rsidRDefault="00291B7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291B75" w:rsidRPr="001D3B2B" w:rsidRDefault="00291B7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291B75" w:rsidRDefault="00291B7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291B75" w:rsidRDefault="00291B7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291B75" w:rsidRDefault="00291B7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291B75" w:rsidRDefault="00291B7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291B75" w:rsidRDefault="00291B7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291B75" w:rsidRDefault="00291B7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291B75" w:rsidRDefault="00291B7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291B75" w:rsidRDefault="00291B7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291B75" w:rsidRDefault="00291B7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291B75" w:rsidRDefault="00291B7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291B75" w:rsidRDefault="00291B7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291B75" w:rsidRDefault="00291B7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291B75" w:rsidRDefault="00291B7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291B75" w:rsidRDefault="00291B7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91B75" w:rsidRDefault="00291B7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91B75" w:rsidRDefault="00291B7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91B75" w:rsidRDefault="00291B7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291B75" w:rsidTr="00B3647B">
                        <w:tc>
                          <w:tcPr>
                            <w:tcW w:w="10490" w:type="dxa"/>
                          </w:tcPr>
                          <w:p w:rsidR="00291B75" w:rsidRDefault="00291B7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291B75" w:rsidRDefault="00291B7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291B75" w:rsidRDefault="00291B7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291B75" w:rsidRDefault="00291B7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291B75" w:rsidRPr="001D3B2B" w:rsidRDefault="00291B7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291B75" w:rsidRPr="001D3B2B" w:rsidRDefault="00291B7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291B75" w:rsidRPr="001D3B2B" w:rsidRDefault="00291B7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291B75" w:rsidRPr="001D3B2B" w:rsidRDefault="00291B7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291B75" w:rsidRPr="001D3B2B" w:rsidRDefault="00291B7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291B75" w:rsidRPr="001D3B2B" w:rsidRDefault="00291B7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291B75" w:rsidRPr="001D3B2B" w:rsidRDefault="00291B7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291B75" w:rsidRPr="001D3B2B" w:rsidRDefault="00291B7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291B75" w:rsidRDefault="00291B7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291B75" w:rsidRPr="001D3B2B" w:rsidRDefault="00291B7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291B75" w:rsidRDefault="00291B7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291B75" w:rsidRDefault="00291B7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291B75" w:rsidRDefault="00291B7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291B75" w:rsidRDefault="00291B7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291B75" w:rsidRDefault="00291B7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291B75" w:rsidRDefault="00291B7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291B75" w:rsidRDefault="00291B7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291B75" w:rsidRDefault="00291B7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291B75" w:rsidRDefault="00291B7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291B75" w:rsidRDefault="00291B7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291B75" w:rsidRDefault="00291B7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291B75" w:rsidRDefault="00291B7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291B75" w:rsidRDefault="00291B7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291B75" w:rsidRDefault="00291B7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91B75" w:rsidRDefault="00291B7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91B75" w:rsidRDefault="00291B7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291B75" w:rsidRDefault="00291B7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291B75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291B75">
        <w:rPr>
          <w:i/>
          <w:sz w:val="24"/>
          <w:szCs w:val="24"/>
        </w:rPr>
        <w:t xml:space="preserve">Извещение № </w:t>
      </w:r>
      <w:r w:rsidR="00291B75" w:rsidRPr="00291B75">
        <w:rPr>
          <w:color w:val="000000"/>
          <w:sz w:val="24"/>
          <w:szCs w:val="24"/>
          <w:shd w:val="clear" w:color="auto" w:fill="FFFFFF"/>
        </w:rPr>
        <w:t>0372200168120000404</w:t>
      </w:r>
    </w:p>
    <w:p w:rsidR="00586445" w:rsidRPr="00291B75" w:rsidRDefault="00B16A63" w:rsidP="00586445">
      <w:pPr>
        <w:jc w:val="center"/>
        <w:rPr>
          <w:b/>
          <w:i/>
          <w:sz w:val="24"/>
          <w:szCs w:val="24"/>
        </w:rPr>
      </w:pPr>
      <w:r w:rsidRPr="00291B75">
        <w:rPr>
          <w:b/>
          <w:i/>
          <w:sz w:val="24"/>
          <w:szCs w:val="24"/>
        </w:rPr>
        <w:t xml:space="preserve">ИКЗ в ПГ: </w:t>
      </w:r>
      <w:r w:rsidR="00291B75" w:rsidRPr="00291B75">
        <w:rPr>
          <w:b/>
          <w:i/>
          <w:sz w:val="24"/>
          <w:szCs w:val="24"/>
        </w:rPr>
        <w:t>202782566168578420100105310013250244</w:t>
      </w:r>
    </w:p>
    <w:p w:rsidR="009F12C4" w:rsidRPr="00291B75" w:rsidRDefault="009F12C4" w:rsidP="009F12C4">
      <w:pPr>
        <w:jc w:val="center"/>
        <w:rPr>
          <w:b/>
          <w:i/>
          <w:sz w:val="24"/>
          <w:szCs w:val="24"/>
        </w:rPr>
      </w:pPr>
    </w:p>
    <w:p w:rsidR="00E452D1" w:rsidRPr="00291B75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291B75">
        <w:rPr>
          <w:sz w:val="24"/>
          <w:szCs w:val="24"/>
        </w:rPr>
        <w:t xml:space="preserve">г. Санкт-Петербург </w:t>
      </w:r>
      <w:r w:rsidR="00ED2B49" w:rsidRPr="00291B75">
        <w:rPr>
          <w:sz w:val="24"/>
          <w:szCs w:val="24"/>
        </w:rPr>
        <w:tab/>
      </w:r>
      <w:r w:rsidR="00280F4E" w:rsidRPr="00291B75">
        <w:rPr>
          <w:sz w:val="24"/>
          <w:szCs w:val="24"/>
        </w:rPr>
        <w:t>«</w:t>
      </w:r>
      <w:r w:rsidR="00291B75" w:rsidRPr="00291B75">
        <w:rPr>
          <w:sz w:val="24"/>
          <w:szCs w:val="24"/>
        </w:rPr>
        <w:t>20</w:t>
      </w:r>
      <w:r w:rsidR="00280F4E" w:rsidRPr="00291B75">
        <w:rPr>
          <w:sz w:val="24"/>
          <w:szCs w:val="24"/>
        </w:rPr>
        <w:t>»</w:t>
      </w:r>
      <w:r w:rsidR="002A5B0D" w:rsidRPr="00291B75">
        <w:rPr>
          <w:sz w:val="24"/>
          <w:szCs w:val="24"/>
        </w:rPr>
        <w:t xml:space="preserve"> </w:t>
      </w:r>
      <w:r w:rsidR="00291B75" w:rsidRPr="00291B75">
        <w:rPr>
          <w:sz w:val="24"/>
          <w:szCs w:val="24"/>
        </w:rPr>
        <w:t>января 2021</w:t>
      </w:r>
      <w:r w:rsidR="003B4300" w:rsidRPr="00291B75">
        <w:rPr>
          <w:sz w:val="24"/>
          <w:szCs w:val="24"/>
        </w:rPr>
        <w:t xml:space="preserve"> </w:t>
      </w:r>
      <w:r w:rsidR="009F2612" w:rsidRPr="00291B75">
        <w:rPr>
          <w:sz w:val="24"/>
          <w:szCs w:val="24"/>
        </w:rPr>
        <w:t>года</w:t>
      </w:r>
    </w:p>
    <w:p w:rsidR="0022363D" w:rsidRPr="00291B75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91B75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291B75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91B75">
        <w:rPr>
          <w:sz w:val="24"/>
          <w:szCs w:val="24"/>
        </w:rPr>
        <w:t>«</w:t>
      </w:r>
      <w:r w:rsidR="00AF1E37" w:rsidRPr="00291B75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91B75" w:rsidRPr="00291B75">
        <w:rPr>
          <w:color w:val="000000"/>
          <w:sz w:val="24"/>
          <w:szCs w:val="24"/>
          <w:shd w:val="clear" w:color="auto" w:fill="FFFFFF"/>
        </w:rPr>
        <w:t>расходных материалов для отделения лучевой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291B75">
        <w:rPr>
          <w:sz w:val="24"/>
          <w:szCs w:val="24"/>
        </w:rPr>
        <w:t>».</w:t>
      </w:r>
    </w:p>
    <w:p w:rsidR="00DA61D6" w:rsidRPr="00291B75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291B75">
        <w:rPr>
          <w:sz w:val="24"/>
          <w:szCs w:val="24"/>
        </w:rPr>
        <w:tab/>
        <w:t>Начальная максимальная цена контракта</w:t>
      </w:r>
      <w:r w:rsidR="007215AB" w:rsidRPr="00291B75">
        <w:rPr>
          <w:sz w:val="24"/>
          <w:szCs w:val="24"/>
        </w:rPr>
        <w:t xml:space="preserve">: </w:t>
      </w:r>
      <w:r w:rsidR="00291B75" w:rsidRPr="00291B75">
        <w:rPr>
          <w:b/>
          <w:i/>
          <w:sz w:val="24"/>
          <w:szCs w:val="24"/>
          <w:u w:val="single"/>
        </w:rPr>
        <w:t>1 770 000.00</w:t>
      </w:r>
      <w:r w:rsidR="002B53CE" w:rsidRPr="00291B75">
        <w:rPr>
          <w:b/>
          <w:i/>
          <w:sz w:val="24"/>
          <w:szCs w:val="24"/>
          <w:u w:val="single"/>
        </w:rPr>
        <w:t xml:space="preserve"> </w:t>
      </w:r>
      <w:r w:rsidR="00F434BE" w:rsidRPr="00291B75">
        <w:rPr>
          <w:b/>
          <w:i/>
          <w:sz w:val="24"/>
          <w:szCs w:val="24"/>
          <w:u w:val="single"/>
        </w:rPr>
        <w:t>(</w:t>
      </w:r>
      <w:r w:rsidR="00291B75" w:rsidRPr="00291B75">
        <w:rPr>
          <w:b/>
          <w:i/>
          <w:sz w:val="24"/>
          <w:szCs w:val="24"/>
          <w:u w:val="single"/>
        </w:rPr>
        <w:t>Один миллион семьсот семьдесят тысяч рублей 00</w:t>
      </w:r>
      <w:r w:rsidR="00965423" w:rsidRPr="00291B75">
        <w:rPr>
          <w:b/>
          <w:i/>
          <w:sz w:val="24"/>
          <w:szCs w:val="24"/>
          <w:u w:val="single"/>
        </w:rPr>
        <w:t xml:space="preserve"> </w:t>
      </w:r>
      <w:r w:rsidR="00343455" w:rsidRPr="00291B75">
        <w:rPr>
          <w:b/>
          <w:i/>
          <w:sz w:val="24"/>
          <w:szCs w:val="24"/>
          <w:u w:val="single"/>
        </w:rPr>
        <w:t>копеек</w:t>
      </w:r>
      <w:r w:rsidR="00AB397E" w:rsidRPr="00291B75">
        <w:rPr>
          <w:b/>
          <w:i/>
          <w:sz w:val="24"/>
          <w:szCs w:val="24"/>
          <w:u w:val="single"/>
        </w:rPr>
        <w:t>)</w:t>
      </w:r>
      <w:r w:rsidR="00676FFE" w:rsidRPr="00291B75">
        <w:rPr>
          <w:b/>
          <w:i/>
          <w:sz w:val="24"/>
          <w:szCs w:val="24"/>
          <w:u w:val="single"/>
        </w:rPr>
        <w:t>.</w:t>
      </w:r>
    </w:p>
    <w:p w:rsidR="00E452D1" w:rsidRPr="00291B75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91B75">
        <w:rPr>
          <w:b w:val="0"/>
          <w:sz w:val="24"/>
          <w:szCs w:val="24"/>
        </w:rPr>
        <w:t>2.</w:t>
      </w:r>
      <w:r w:rsidR="00770AEE" w:rsidRPr="00291B75">
        <w:rPr>
          <w:b w:val="0"/>
          <w:sz w:val="24"/>
          <w:szCs w:val="24"/>
        </w:rPr>
        <w:t xml:space="preserve"> </w:t>
      </w:r>
      <w:r w:rsidRPr="00291B75">
        <w:rPr>
          <w:b w:val="0"/>
          <w:sz w:val="24"/>
          <w:szCs w:val="24"/>
        </w:rPr>
        <w:t>Процедура рассмотрения перв</w:t>
      </w:r>
      <w:r w:rsidR="00770AEE" w:rsidRPr="00291B75">
        <w:rPr>
          <w:b w:val="0"/>
          <w:sz w:val="24"/>
          <w:szCs w:val="24"/>
        </w:rPr>
        <w:t>ой</w:t>
      </w:r>
      <w:r w:rsidRPr="00291B75">
        <w:rPr>
          <w:b w:val="0"/>
          <w:sz w:val="24"/>
          <w:szCs w:val="24"/>
        </w:rPr>
        <w:t xml:space="preserve"> </w:t>
      </w:r>
      <w:r w:rsidR="0022363D" w:rsidRPr="00291B75">
        <w:rPr>
          <w:b w:val="0"/>
          <w:sz w:val="24"/>
          <w:szCs w:val="24"/>
        </w:rPr>
        <w:t>и втор</w:t>
      </w:r>
      <w:r w:rsidR="00770AEE" w:rsidRPr="00291B75">
        <w:rPr>
          <w:b w:val="0"/>
          <w:sz w:val="24"/>
          <w:szCs w:val="24"/>
        </w:rPr>
        <w:t>ой</w:t>
      </w:r>
      <w:r w:rsidR="0022363D" w:rsidRPr="00291B75">
        <w:rPr>
          <w:b w:val="0"/>
          <w:sz w:val="24"/>
          <w:szCs w:val="24"/>
        </w:rPr>
        <w:t xml:space="preserve"> </w:t>
      </w:r>
      <w:r w:rsidRPr="00291B75">
        <w:rPr>
          <w:b w:val="0"/>
          <w:sz w:val="24"/>
          <w:szCs w:val="24"/>
        </w:rPr>
        <w:t>част</w:t>
      </w:r>
      <w:r w:rsidR="00770AEE" w:rsidRPr="00291B75">
        <w:rPr>
          <w:b w:val="0"/>
          <w:sz w:val="24"/>
          <w:szCs w:val="24"/>
        </w:rPr>
        <w:t>и</w:t>
      </w:r>
      <w:r w:rsidRPr="00291B75">
        <w:rPr>
          <w:b w:val="0"/>
          <w:sz w:val="24"/>
          <w:szCs w:val="24"/>
        </w:rPr>
        <w:t xml:space="preserve"> заяв</w:t>
      </w:r>
      <w:r w:rsidR="0022363D" w:rsidRPr="00291B75">
        <w:rPr>
          <w:b w:val="0"/>
          <w:sz w:val="24"/>
          <w:szCs w:val="24"/>
        </w:rPr>
        <w:t xml:space="preserve">ки, поданной от единственного участника </w:t>
      </w:r>
      <w:r w:rsidRPr="00291B75">
        <w:rPr>
          <w:b w:val="0"/>
          <w:sz w:val="24"/>
          <w:szCs w:val="24"/>
        </w:rPr>
        <w:t xml:space="preserve">на участие в </w:t>
      </w:r>
      <w:r w:rsidR="00ED2B49" w:rsidRPr="00291B75">
        <w:rPr>
          <w:b w:val="0"/>
          <w:sz w:val="24"/>
          <w:szCs w:val="24"/>
        </w:rPr>
        <w:t xml:space="preserve">электронном </w:t>
      </w:r>
      <w:r w:rsidRPr="00291B75">
        <w:rPr>
          <w:b w:val="0"/>
          <w:sz w:val="24"/>
          <w:szCs w:val="24"/>
        </w:rPr>
        <w:t>аукционе</w:t>
      </w:r>
      <w:r w:rsidR="0022363D" w:rsidRPr="00291B75">
        <w:rPr>
          <w:b w:val="0"/>
          <w:sz w:val="24"/>
          <w:szCs w:val="24"/>
        </w:rPr>
        <w:t>,</w:t>
      </w:r>
      <w:r w:rsidRPr="00291B75">
        <w:rPr>
          <w:b w:val="0"/>
          <w:sz w:val="24"/>
          <w:szCs w:val="24"/>
        </w:rPr>
        <w:t xml:space="preserve"> п</w:t>
      </w:r>
      <w:r w:rsidR="00AC1F9F" w:rsidRPr="00291B75">
        <w:rPr>
          <w:b w:val="0"/>
          <w:sz w:val="24"/>
          <w:szCs w:val="24"/>
        </w:rPr>
        <w:t xml:space="preserve">роводилась </w:t>
      </w:r>
      <w:r w:rsidR="00BE4D5E" w:rsidRPr="00291B75">
        <w:rPr>
          <w:b w:val="0"/>
          <w:sz w:val="24"/>
          <w:szCs w:val="24"/>
        </w:rPr>
        <w:t xml:space="preserve">аукционной </w:t>
      </w:r>
      <w:r w:rsidR="00845001" w:rsidRPr="00291B75">
        <w:rPr>
          <w:b w:val="0"/>
          <w:sz w:val="24"/>
          <w:szCs w:val="24"/>
        </w:rPr>
        <w:t>комиссией</w:t>
      </w:r>
      <w:r w:rsidR="00BE4D5E" w:rsidRPr="00291B75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91B75">
        <w:rPr>
          <w:b w:val="0"/>
          <w:sz w:val="24"/>
          <w:szCs w:val="24"/>
        </w:rPr>
        <w:t>–</w:t>
      </w:r>
      <w:r w:rsidR="00BE4D5E" w:rsidRPr="00291B75">
        <w:rPr>
          <w:b w:val="0"/>
          <w:sz w:val="24"/>
          <w:szCs w:val="24"/>
        </w:rPr>
        <w:t xml:space="preserve"> комиссией)</w:t>
      </w:r>
      <w:r w:rsidR="00845001" w:rsidRPr="00291B75">
        <w:rPr>
          <w:b w:val="0"/>
          <w:sz w:val="24"/>
          <w:szCs w:val="24"/>
        </w:rPr>
        <w:t xml:space="preserve"> </w:t>
      </w:r>
      <w:r w:rsidR="00291B75" w:rsidRPr="00291B75">
        <w:rPr>
          <w:b w:val="0"/>
          <w:sz w:val="24"/>
          <w:szCs w:val="24"/>
        </w:rPr>
        <w:t xml:space="preserve">20 января 2021 года </w:t>
      </w:r>
      <w:r w:rsidR="001C7997" w:rsidRPr="00291B75">
        <w:rPr>
          <w:b w:val="0"/>
          <w:sz w:val="24"/>
          <w:szCs w:val="24"/>
        </w:rPr>
        <w:t>по</w:t>
      </w:r>
      <w:r w:rsidRPr="00291B75">
        <w:rPr>
          <w:b w:val="0"/>
          <w:sz w:val="24"/>
          <w:szCs w:val="24"/>
        </w:rPr>
        <w:t xml:space="preserve"> адресу: </w:t>
      </w:r>
      <w:r w:rsidR="00770AEE" w:rsidRPr="00291B75">
        <w:rPr>
          <w:b w:val="0"/>
          <w:bCs w:val="0"/>
          <w:sz w:val="24"/>
          <w:szCs w:val="24"/>
        </w:rPr>
        <w:t>г.</w:t>
      </w:r>
      <w:r w:rsidR="009C189E" w:rsidRPr="00291B75">
        <w:rPr>
          <w:b w:val="0"/>
          <w:bCs w:val="0"/>
          <w:sz w:val="24"/>
          <w:szCs w:val="24"/>
        </w:rPr>
        <w:t xml:space="preserve"> </w:t>
      </w:r>
      <w:r w:rsidR="00845001" w:rsidRPr="00291B75">
        <w:rPr>
          <w:b w:val="0"/>
          <w:bCs w:val="0"/>
          <w:sz w:val="24"/>
          <w:szCs w:val="24"/>
        </w:rPr>
        <w:t>Санкт-Петербург</w:t>
      </w:r>
      <w:r w:rsidR="002A5B0D" w:rsidRPr="00291B75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291B7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91B75">
        <w:rPr>
          <w:b w:val="0"/>
          <w:bCs w:val="0"/>
          <w:sz w:val="24"/>
          <w:szCs w:val="24"/>
        </w:rPr>
        <w:t>.</w:t>
      </w:r>
    </w:p>
    <w:p w:rsidR="00AD6D15" w:rsidRPr="00291B75" w:rsidRDefault="00845001" w:rsidP="00AD6D15">
      <w:pPr>
        <w:ind w:firstLine="709"/>
        <w:jc w:val="both"/>
        <w:rPr>
          <w:sz w:val="24"/>
          <w:szCs w:val="24"/>
        </w:rPr>
      </w:pPr>
      <w:r w:rsidRPr="00291B75">
        <w:rPr>
          <w:sz w:val="24"/>
          <w:szCs w:val="24"/>
        </w:rPr>
        <w:t>3.</w:t>
      </w:r>
      <w:r w:rsidR="00770AEE" w:rsidRPr="00291B75">
        <w:rPr>
          <w:sz w:val="24"/>
          <w:szCs w:val="24"/>
        </w:rPr>
        <w:t xml:space="preserve"> </w:t>
      </w:r>
      <w:r w:rsidR="00AD6D15" w:rsidRPr="00291B75">
        <w:rPr>
          <w:sz w:val="24"/>
          <w:szCs w:val="24"/>
        </w:rPr>
        <w:t>На заседании комиссии присутствовали:</w:t>
      </w:r>
    </w:p>
    <w:p w:rsidR="00B3647B" w:rsidRPr="00291B75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91B75">
        <w:rPr>
          <w:sz w:val="24"/>
          <w:szCs w:val="24"/>
        </w:rPr>
        <w:t>Председатель</w:t>
      </w:r>
      <w:r w:rsidR="00B3647B" w:rsidRPr="00291B75">
        <w:rPr>
          <w:sz w:val="24"/>
          <w:szCs w:val="24"/>
        </w:rPr>
        <w:t xml:space="preserve"> комиссии:</w:t>
      </w:r>
    </w:p>
    <w:p w:rsidR="00671397" w:rsidRPr="00291B75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291B75">
        <w:rPr>
          <w:szCs w:val="24"/>
        </w:rPr>
        <w:t>Федуняк</w:t>
      </w:r>
      <w:proofErr w:type="spellEnd"/>
      <w:r w:rsidRPr="00291B75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291B75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91B75">
        <w:rPr>
          <w:sz w:val="24"/>
          <w:szCs w:val="24"/>
          <w:u w:val="single"/>
        </w:rPr>
        <w:t>Члены комиссии</w:t>
      </w:r>
      <w:r w:rsidRPr="00291B75">
        <w:rPr>
          <w:sz w:val="24"/>
          <w:szCs w:val="24"/>
        </w:rPr>
        <w:t>:</w:t>
      </w:r>
    </w:p>
    <w:p w:rsidR="00671397" w:rsidRPr="00291B75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91B75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291B75" w:rsidRDefault="004A43B6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291B75">
        <w:rPr>
          <w:sz w:val="24"/>
          <w:szCs w:val="24"/>
        </w:rPr>
        <w:t>Шехмометьева</w:t>
      </w:r>
      <w:proofErr w:type="spellEnd"/>
      <w:r w:rsidRPr="00291B75">
        <w:rPr>
          <w:sz w:val="24"/>
          <w:szCs w:val="24"/>
        </w:rPr>
        <w:tab/>
        <w:t>Алена Александровна</w:t>
      </w:r>
      <w:r w:rsidR="00671397" w:rsidRPr="00291B75">
        <w:rPr>
          <w:sz w:val="24"/>
          <w:szCs w:val="24"/>
        </w:rPr>
        <w:t xml:space="preserve"> – инженер по медицинскому оборудованию;</w:t>
      </w:r>
    </w:p>
    <w:p w:rsidR="00280266" w:rsidRPr="00291B75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91B75">
        <w:rPr>
          <w:sz w:val="24"/>
          <w:szCs w:val="24"/>
          <w:u w:val="single"/>
        </w:rPr>
        <w:t xml:space="preserve"> Секретарь комиссии:</w:t>
      </w:r>
    </w:p>
    <w:p w:rsidR="00653F33" w:rsidRPr="00291B75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91B75">
        <w:rPr>
          <w:sz w:val="24"/>
          <w:szCs w:val="24"/>
        </w:rPr>
        <w:t xml:space="preserve">Кондратьева Юлия Михайловна </w:t>
      </w:r>
      <w:r w:rsidR="00AF1E37" w:rsidRPr="00291B75">
        <w:rPr>
          <w:sz w:val="24"/>
          <w:szCs w:val="24"/>
        </w:rPr>
        <w:t>–</w:t>
      </w:r>
      <w:r w:rsidRPr="00291B75">
        <w:rPr>
          <w:sz w:val="24"/>
          <w:szCs w:val="24"/>
        </w:rPr>
        <w:t xml:space="preserve"> </w:t>
      </w:r>
      <w:r w:rsidR="00AF1E37" w:rsidRPr="00291B75">
        <w:rPr>
          <w:sz w:val="24"/>
          <w:szCs w:val="24"/>
        </w:rPr>
        <w:t>начальник отдела организации закупок</w:t>
      </w:r>
    </w:p>
    <w:p w:rsidR="00AD6D15" w:rsidRPr="00291B75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91B75">
        <w:rPr>
          <w:sz w:val="24"/>
          <w:szCs w:val="24"/>
        </w:rPr>
        <w:t xml:space="preserve">На заседании присутствуют </w:t>
      </w:r>
      <w:r w:rsidR="00834C79" w:rsidRPr="00291B75">
        <w:rPr>
          <w:sz w:val="24"/>
          <w:szCs w:val="24"/>
        </w:rPr>
        <w:t>3</w:t>
      </w:r>
      <w:r w:rsidR="0031518A" w:rsidRPr="00291B75">
        <w:rPr>
          <w:sz w:val="24"/>
          <w:szCs w:val="24"/>
        </w:rPr>
        <w:t xml:space="preserve"> </w:t>
      </w:r>
      <w:r w:rsidR="00AD6D15" w:rsidRPr="00291B75">
        <w:rPr>
          <w:sz w:val="24"/>
          <w:szCs w:val="24"/>
        </w:rPr>
        <w:t xml:space="preserve">из </w:t>
      </w:r>
      <w:r w:rsidR="00DE4A6E" w:rsidRPr="00291B75">
        <w:rPr>
          <w:sz w:val="24"/>
          <w:szCs w:val="24"/>
        </w:rPr>
        <w:t>5</w:t>
      </w:r>
      <w:r w:rsidR="00AD6D15" w:rsidRPr="00291B75">
        <w:rPr>
          <w:sz w:val="24"/>
          <w:szCs w:val="24"/>
        </w:rPr>
        <w:t xml:space="preserve"> членов комиссии, что </w:t>
      </w:r>
      <w:r w:rsidR="001D3B2B" w:rsidRPr="00291B75">
        <w:rPr>
          <w:sz w:val="24"/>
          <w:szCs w:val="24"/>
        </w:rPr>
        <w:t>более 50</w:t>
      </w:r>
      <w:r w:rsidR="00AD6D15" w:rsidRPr="00291B75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91B75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91B75">
        <w:rPr>
          <w:sz w:val="24"/>
          <w:szCs w:val="24"/>
        </w:rPr>
        <w:t>5.</w:t>
      </w:r>
      <w:r w:rsidRPr="00291B75">
        <w:rPr>
          <w:sz w:val="24"/>
          <w:szCs w:val="24"/>
        </w:rPr>
        <w:tab/>
      </w:r>
      <w:r w:rsidR="009C463B" w:rsidRPr="00291B75">
        <w:rPr>
          <w:sz w:val="24"/>
          <w:szCs w:val="24"/>
        </w:rPr>
        <w:t xml:space="preserve">На процедуру рассмотрения и оценки </w:t>
      </w:r>
      <w:r w:rsidR="0022363D" w:rsidRPr="00291B75">
        <w:rPr>
          <w:sz w:val="24"/>
          <w:szCs w:val="24"/>
        </w:rPr>
        <w:t>первой и второй част</w:t>
      </w:r>
      <w:r w:rsidR="00B72047" w:rsidRPr="00291B75">
        <w:rPr>
          <w:sz w:val="24"/>
          <w:szCs w:val="24"/>
        </w:rPr>
        <w:t>и</w:t>
      </w:r>
      <w:r w:rsidR="0022363D" w:rsidRPr="00291B75">
        <w:rPr>
          <w:sz w:val="24"/>
          <w:szCs w:val="24"/>
        </w:rPr>
        <w:t xml:space="preserve"> заявки, </w:t>
      </w:r>
      <w:r w:rsidR="0022363D" w:rsidRPr="00291B75">
        <w:rPr>
          <w:b/>
          <w:sz w:val="24"/>
          <w:szCs w:val="24"/>
        </w:rPr>
        <w:t xml:space="preserve">поданной от единственного участника </w:t>
      </w:r>
      <w:r w:rsidR="0022363D" w:rsidRPr="00291B75">
        <w:rPr>
          <w:sz w:val="24"/>
          <w:szCs w:val="24"/>
        </w:rPr>
        <w:t xml:space="preserve">на участие в </w:t>
      </w:r>
      <w:r w:rsidR="00ED2B49" w:rsidRPr="00291B75">
        <w:rPr>
          <w:sz w:val="24"/>
          <w:szCs w:val="24"/>
        </w:rPr>
        <w:t xml:space="preserve">электронном </w:t>
      </w:r>
      <w:r w:rsidR="0022363D" w:rsidRPr="00291B75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91B75">
        <w:rPr>
          <w:b/>
          <w:sz w:val="24"/>
          <w:szCs w:val="24"/>
        </w:rPr>
        <w:t xml:space="preserve">№ </w:t>
      </w:r>
      <w:r w:rsidR="00291B75" w:rsidRPr="00291B75">
        <w:rPr>
          <w:color w:val="000000"/>
          <w:sz w:val="24"/>
          <w:szCs w:val="24"/>
          <w:shd w:val="clear" w:color="auto" w:fill="FFFFFF"/>
        </w:rPr>
        <w:t>EA-70499</w:t>
      </w:r>
      <w:r w:rsidR="00291B75" w:rsidRPr="00291B75">
        <w:rPr>
          <w:sz w:val="24"/>
          <w:szCs w:val="24"/>
        </w:rPr>
        <w:t xml:space="preserve"> </w:t>
      </w:r>
      <w:r w:rsidR="0022363D" w:rsidRPr="00291B75">
        <w:rPr>
          <w:sz w:val="24"/>
          <w:szCs w:val="24"/>
        </w:rPr>
        <w:t>и вторая часть заявки</w:t>
      </w:r>
      <w:r w:rsidR="009975F9" w:rsidRPr="00291B75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91B75">
          <w:rPr>
            <w:sz w:val="24"/>
            <w:szCs w:val="24"/>
          </w:rPr>
          <w:t>пунктами 2</w:t>
        </w:r>
      </w:hyperlink>
      <w:r w:rsidR="009975F9" w:rsidRPr="00291B75">
        <w:rPr>
          <w:sz w:val="24"/>
          <w:szCs w:val="24"/>
        </w:rPr>
        <w:t xml:space="preserve"> - </w:t>
      </w:r>
      <w:hyperlink w:anchor="Par1145" w:history="1">
        <w:r w:rsidR="009975F9" w:rsidRPr="00291B75">
          <w:rPr>
            <w:sz w:val="24"/>
            <w:szCs w:val="24"/>
          </w:rPr>
          <w:t>6</w:t>
        </w:r>
      </w:hyperlink>
      <w:r w:rsidR="009975F9" w:rsidRPr="00291B75">
        <w:rPr>
          <w:sz w:val="24"/>
          <w:szCs w:val="24"/>
        </w:rPr>
        <w:t xml:space="preserve"> и </w:t>
      </w:r>
      <w:hyperlink w:anchor="Par1147" w:history="1">
        <w:r w:rsidR="009975F9" w:rsidRPr="00291B75">
          <w:rPr>
            <w:sz w:val="24"/>
            <w:szCs w:val="24"/>
          </w:rPr>
          <w:t>8 части 2 статьи 61</w:t>
        </w:r>
      </w:hyperlink>
      <w:r w:rsidR="009975F9" w:rsidRPr="00291B75">
        <w:rPr>
          <w:sz w:val="24"/>
          <w:szCs w:val="24"/>
        </w:rPr>
        <w:t xml:space="preserve"> Федерального закона</w:t>
      </w:r>
      <w:r w:rsidR="00B72047" w:rsidRPr="00291B75">
        <w:rPr>
          <w:b/>
          <w:sz w:val="24"/>
          <w:szCs w:val="24"/>
        </w:rPr>
        <w:t xml:space="preserve"> от 05.04.2013 N 44-ФЗ.</w:t>
      </w:r>
    </w:p>
    <w:p w:rsidR="00834C79" w:rsidRPr="00291B7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91B75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91B75">
        <w:rPr>
          <w:sz w:val="24"/>
          <w:szCs w:val="24"/>
        </w:rPr>
        <w:t xml:space="preserve">электронном </w:t>
      </w:r>
      <w:r w:rsidRPr="00291B75">
        <w:rPr>
          <w:sz w:val="24"/>
          <w:szCs w:val="24"/>
        </w:rPr>
        <w:t xml:space="preserve">аукционе на право заключения контракта на </w:t>
      </w:r>
      <w:r w:rsidRPr="00291B75">
        <w:rPr>
          <w:b/>
          <w:sz w:val="24"/>
          <w:szCs w:val="24"/>
        </w:rPr>
        <w:t>«</w:t>
      </w:r>
      <w:r w:rsidR="00AF1E37" w:rsidRPr="00291B75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91B75" w:rsidRPr="00291B75">
        <w:rPr>
          <w:color w:val="000000"/>
          <w:sz w:val="24"/>
          <w:szCs w:val="24"/>
          <w:shd w:val="clear" w:color="auto" w:fill="FFFFFF"/>
        </w:rPr>
        <w:t>расходных материалов для отделения лучевой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291B75">
        <w:rPr>
          <w:b/>
          <w:sz w:val="24"/>
          <w:szCs w:val="24"/>
        </w:rPr>
        <w:t>»</w:t>
      </w:r>
      <w:r w:rsidRPr="00291B75">
        <w:rPr>
          <w:b/>
          <w:sz w:val="24"/>
          <w:szCs w:val="24"/>
        </w:rPr>
        <w:t>:</w:t>
      </w:r>
    </w:p>
    <w:p w:rsidR="00FD4DE7" w:rsidRPr="00291B75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6"/>
        <w:gridCol w:w="4457"/>
        <w:gridCol w:w="1416"/>
        <w:gridCol w:w="3576"/>
      </w:tblGrid>
      <w:tr w:rsidR="00BE4D5E" w:rsidRPr="00291B75" w:rsidTr="002F23FC">
        <w:trPr>
          <w:jc w:val="center"/>
        </w:trPr>
        <w:tc>
          <w:tcPr>
            <w:tcW w:w="0" w:type="auto"/>
            <w:vAlign w:val="center"/>
          </w:tcPr>
          <w:p w:rsidR="005C22DF" w:rsidRPr="00291B75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1B75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291B75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91B7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1B7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291B7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1B75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291B7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1B75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91B75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291B75" w:rsidRDefault="00291B75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91B75">
              <w:rPr>
                <w:color w:val="000000"/>
                <w:sz w:val="24"/>
                <w:szCs w:val="24"/>
                <w:shd w:val="clear" w:color="auto" w:fill="FFFFFF"/>
              </w:rPr>
              <w:t>EA-70499</w:t>
            </w:r>
          </w:p>
        </w:tc>
        <w:tc>
          <w:tcPr>
            <w:tcW w:w="0" w:type="auto"/>
            <w:vAlign w:val="center"/>
          </w:tcPr>
          <w:p w:rsidR="005C22DF" w:rsidRPr="00291B75" w:rsidRDefault="00291B7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291B75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"БОЛЮСМЕД"</w:t>
              </w:r>
            </w:hyperlink>
          </w:p>
        </w:tc>
        <w:tc>
          <w:tcPr>
            <w:tcW w:w="1416" w:type="dxa"/>
            <w:vAlign w:val="center"/>
          </w:tcPr>
          <w:p w:rsidR="005C22DF" w:rsidRPr="00291B75" w:rsidRDefault="00291B7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91B75">
              <w:rPr>
                <w:color w:val="333333"/>
                <w:sz w:val="24"/>
                <w:szCs w:val="24"/>
                <w:shd w:val="clear" w:color="auto" w:fill="FFFFFF"/>
              </w:rPr>
              <w:t>7802664190</w:t>
            </w:r>
          </w:p>
        </w:tc>
        <w:tc>
          <w:tcPr>
            <w:tcW w:w="3576" w:type="dxa"/>
            <w:vAlign w:val="center"/>
          </w:tcPr>
          <w:p w:rsidR="005C22DF" w:rsidRPr="00291B75" w:rsidRDefault="00291B7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91B75">
              <w:rPr>
                <w:color w:val="000000"/>
                <w:sz w:val="24"/>
                <w:szCs w:val="24"/>
                <w:shd w:val="clear" w:color="auto" w:fill="FFFFFF"/>
              </w:rPr>
              <w:t>194295, Г САНКТ-ПЕТЕРБУРГ, УЛ ИВАНА ФОМИНА, ДОМ 7, КОРПУС 3, КВАРТИРА 37</w:t>
            </w:r>
          </w:p>
        </w:tc>
      </w:tr>
    </w:tbl>
    <w:p w:rsidR="009975F9" w:rsidRPr="00291B75" w:rsidRDefault="00291B75" w:rsidP="009975F9">
      <w:pPr>
        <w:spacing w:line="276" w:lineRule="auto"/>
        <w:ind w:firstLine="708"/>
        <w:jc w:val="both"/>
        <w:rPr>
          <w:sz w:val="24"/>
          <w:szCs w:val="24"/>
        </w:rPr>
      </w:pPr>
      <w:r>
        <w:br/>
      </w:r>
      <w: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20.25pt;height:18pt" o:ole="">
            <v:imagedata r:id="rId9" o:title=""/>
          </v:shape>
          <w:control r:id="rId10" w:name="DefaultOcxName" w:shapeid="_x0000_i1029"/>
        </w:object>
      </w:r>
      <w: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291B75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91B75">
        <w:rPr>
          <w:sz w:val="24"/>
          <w:szCs w:val="24"/>
        </w:rPr>
        <w:t>7</w:t>
      </w:r>
      <w:r w:rsidR="009C463B" w:rsidRPr="00291B75">
        <w:rPr>
          <w:sz w:val="24"/>
          <w:szCs w:val="24"/>
        </w:rPr>
        <w:t>. </w:t>
      </w:r>
      <w:r w:rsidR="005C22DF" w:rsidRPr="00291B75">
        <w:rPr>
          <w:sz w:val="24"/>
          <w:szCs w:val="24"/>
        </w:rPr>
        <w:t>Решение комиссии о соответствии заявки</w:t>
      </w:r>
      <w:r w:rsidRPr="00291B75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291B75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91B75" w:rsidRDefault="00FF6FC5" w:rsidP="00291B75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91B7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91B75" w:rsidRDefault="00FF6FC5" w:rsidP="00291B75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91B75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291B75">
                <w:rPr>
                  <w:b/>
                  <w:sz w:val="24"/>
                  <w:szCs w:val="24"/>
                </w:rPr>
                <w:t>закона</w:t>
              </w:r>
            </w:hyperlink>
            <w:r w:rsidRPr="00291B7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291B75" w:rsidRDefault="00FF6FC5" w:rsidP="00291B75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91B75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291B75">
                <w:rPr>
                  <w:b/>
                  <w:sz w:val="24"/>
                  <w:szCs w:val="24"/>
                </w:rPr>
                <w:t>закона</w:t>
              </w:r>
            </w:hyperlink>
            <w:r w:rsidRPr="00291B7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291B75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91B75" w:rsidRDefault="00671397" w:rsidP="00291B75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291B75">
              <w:rPr>
                <w:sz w:val="24"/>
                <w:szCs w:val="24"/>
              </w:rPr>
              <w:t>Федуняк</w:t>
            </w:r>
            <w:proofErr w:type="spellEnd"/>
            <w:r w:rsidRPr="00291B75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91B75" w:rsidRDefault="00671397" w:rsidP="00291B7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1B7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91B75" w:rsidRDefault="00671397" w:rsidP="00291B7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1B75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291B75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91B75" w:rsidRDefault="00671397" w:rsidP="00291B7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1B75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91B75" w:rsidRDefault="00671397" w:rsidP="00291B7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1B7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91B75" w:rsidRDefault="00671397" w:rsidP="00291B7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1B75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291B75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91B75" w:rsidRDefault="00291B75" w:rsidP="00291B7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Шехмометьева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4A43B6" w:rsidRPr="00291B75">
              <w:rPr>
                <w:sz w:val="24"/>
                <w:szCs w:val="24"/>
              </w:rPr>
              <w:t>Алена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91B75" w:rsidRDefault="00671397" w:rsidP="00291B7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1B7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91B75" w:rsidRDefault="00671397" w:rsidP="00291B7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1B75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291B75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291B75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291B75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291B75">
          <w:rPr>
            <w:sz w:val="24"/>
            <w:szCs w:val="24"/>
          </w:rPr>
          <w:t>закона</w:t>
        </w:r>
      </w:hyperlink>
      <w:r w:rsidRPr="00291B75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291B7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91B75">
        <w:rPr>
          <w:sz w:val="24"/>
          <w:szCs w:val="24"/>
        </w:rPr>
        <w:t>7.</w:t>
      </w:r>
      <w:proofErr w:type="gramStart"/>
      <w:r w:rsidRPr="00291B75">
        <w:rPr>
          <w:sz w:val="24"/>
          <w:szCs w:val="24"/>
        </w:rPr>
        <w:t>2.Решение</w:t>
      </w:r>
      <w:proofErr w:type="gramEnd"/>
      <w:r w:rsidRPr="00291B75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291B7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91B75">
        <w:rPr>
          <w:sz w:val="24"/>
          <w:szCs w:val="24"/>
        </w:rPr>
        <w:t xml:space="preserve">8. </w:t>
      </w:r>
      <w:r w:rsidRPr="00291B75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291B75">
        <w:rPr>
          <w:b/>
          <w:sz w:val="24"/>
          <w:szCs w:val="24"/>
          <w:u w:val="single"/>
        </w:rPr>
        <w:t>от 05.04.2013 N 44-ФЗ</w:t>
      </w:r>
      <w:r w:rsidRPr="00291B75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291B75">
        <w:rPr>
          <w:sz w:val="24"/>
          <w:szCs w:val="24"/>
        </w:rPr>
        <w:t>.</w:t>
      </w:r>
    </w:p>
    <w:p w:rsidR="00FF6FC5" w:rsidRPr="00291B7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91B75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91B75">
        <w:rPr>
          <w:b/>
          <w:sz w:val="24"/>
          <w:szCs w:val="24"/>
        </w:rPr>
        <w:t>от 05.04.2013 N 44-ФЗ.</w:t>
      </w:r>
    </w:p>
    <w:p w:rsidR="00FF6FC5" w:rsidRPr="00291B75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291B75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291B75">
        <w:rPr>
          <w:bCs/>
          <w:sz w:val="24"/>
          <w:szCs w:val="24"/>
        </w:rPr>
        <w:t>gz.lot-online.ru.</w:t>
      </w:r>
    </w:p>
    <w:p w:rsidR="00FF6FC5" w:rsidRPr="00291B75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291B75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291B75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291B75">
        <w:rPr>
          <w:sz w:val="24"/>
          <w:szCs w:val="24"/>
        </w:rPr>
        <w:t>12. Подписи:</w:t>
      </w:r>
    </w:p>
    <w:p w:rsidR="00D02BB3" w:rsidRPr="00291B75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291B75" w:rsidTr="00AB7E0D">
        <w:trPr>
          <w:trHeight w:val="397"/>
        </w:trPr>
        <w:tc>
          <w:tcPr>
            <w:tcW w:w="5637" w:type="dxa"/>
          </w:tcPr>
          <w:p w:rsidR="00671397" w:rsidRPr="00291B75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91B7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91B75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91B75">
              <w:rPr>
                <w:sz w:val="24"/>
                <w:szCs w:val="24"/>
              </w:rPr>
              <w:t>Федуняк</w:t>
            </w:r>
            <w:proofErr w:type="spellEnd"/>
            <w:r w:rsidRPr="00291B75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291B75" w:rsidTr="00AB7E0D">
        <w:trPr>
          <w:trHeight w:val="397"/>
        </w:trPr>
        <w:tc>
          <w:tcPr>
            <w:tcW w:w="5637" w:type="dxa"/>
          </w:tcPr>
          <w:p w:rsidR="00671397" w:rsidRPr="00291B75" w:rsidRDefault="00671397" w:rsidP="00671397">
            <w:pPr>
              <w:jc w:val="right"/>
              <w:rPr>
                <w:sz w:val="24"/>
                <w:szCs w:val="24"/>
              </w:rPr>
            </w:pPr>
            <w:r w:rsidRPr="00291B7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91B75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291B75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291B75" w:rsidTr="00AB7E0D">
        <w:trPr>
          <w:trHeight w:val="397"/>
        </w:trPr>
        <w:tc>
          <w:tcPr>
            <w:tcW w:w="5637" w:type="dxa"/>
          </w:tcPr>
          <w:p w:rsidR="00671397" w:rsidRPr="00291B75" w:rsidRDefault="00671397" w:rsidP="00671397">
            <w:pPr>
              <w:jc w:val="right"/>
              <w:rPr>
                <w:sz w:val="24"/>
                <w:szCs w:val="24"/>
              </w:rPr>
            </w:pPr>
            <w:r w:rsidRPr="00291B7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91B75" w:rsidRDefault="00291B75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Шехмометьева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4A43B6" w:rsidRPr="00291B75">
              <w:rPr>
                <w:sz w:val="24"/>
                <w:szCs w:val="24"/>
              </w:rPr>
              <w:t>Алена Александровна</w:t>
            </w:r>
          </w:p>
        </w:tc>
      </w:tr>
      <w:tr w:rsidR="00671397" w:rsidRPr="00291B75" w:rsidTr="00280266">
        <w:trPr>
          <w:trHeight w:val="80"/>
        </w:trPr>
        <w:tc>
          <w:tcPr>
            <w:tcW w:w="5637" w:type="dxa"/>
          </w:tcPr>
          <w:p w:rsidR="00671397" w:rsidRPr="00291B75" w:rsidRDefault="00671397" w:rsidP="00671397">
            <w:pPr>
              <w:jc w:val="right"/>
              <w:rPr>
                <w:sz w:val="24"/>
                <w:szCs w:val="24"/>
              </w:rPr>
            </w:pPr>
            <w:r w:rsidRPr="00291B7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291B75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91B75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B75" w:rsidRDefault="00291B75">
      <w:r>
        <w:separator/>
      </w:r>
    </w:p>
  </w:endnote>
  <w:endnote w:type="continuationSeparator" w:id="0">
    <w:p w:rsidR="00291B75" w:rsidRDefault="0029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B75" w:rsidRDefault="00291B75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054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B75" w:rsidRDefault="00291B75">
      <w:r>
        <w:separator/>
      </w:r>
    </w:p>
  </w:footnote>
  <w:footnote w:type="continuationSeparator" w:id="0">
    <w:p w:rsidR="00291B75" w:rsidRDefault="00291B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1B75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0549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A785A5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9E8B885-3D30-4331-9DA4-08FDA118CCEB?procedure=31463&amp;backurl=L3Byb2NlZHVyZS9wcm90b2NvbC9lZGl0P3Byb2NlZHVyZUlkPTMxNDYzJnR5cGU9RWxlY3Ryb25pY0F1Y3Rpb25TaW5nbGVSZXF1ZXN0RmluYWxQcm90b2NvbCZiYWNrdXJsPWFIUjBjSE02THk5bmVpNXNiM1F0YjI1c2FXNWxMbkoxTDJWMGNGOW1jbTl1ZEM5d2NtOWpaV1IxY21VdmJHbHpkRDl3WlhKemIyNWhiRDEwY25WbEpuQmhaMlU5TVNac2FXMXBkRDB4TUNaemIzSjBQVEVtYzI5eWRFUnBjbVZqZEdsdmJqMUJVME09" TargetMode="External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ontrol" Target="activeX/activeX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6E740-BE44-4251-B0C5-21DC80C5A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2021-01-20T09:46:00Z</cp:lastPrinted>
  <dcterms:created xsi:type="dcterms:W3CDTF">2021-01-20T09:48:00Z</dcterms:created>
  <dcterms:modified xsi:type="dcterms:W3CDTF">2021-01-20T09:48:00Z</dcterms:modified>
</cp:coreProperties>
</file>