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329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E86225" w:rsidRDefault="00512AD7" w:rsidP="00770AEE">
      <w:pPr>
        <w:pStyle w:val="4"/>
        <w:spacing w:before="0" w:after="0"/>
        <w:jc w:val="center"/>
        <w:rPr>
          <w:bCs w:val="0"/>
          <w:i/>
          <w:sz w:val="24"/>
          <w:szCs w:val="24"/>
        </w:rPr>
      </w:pPr>
      <w:bookmarkStart w:id="0" w:name="_GoBack"/>
      <w:r w:rsidRPr="00E86225">
        <w:rPr>
          <w:sz w:val="24"/>
          <w:szCs w:val="24"/>
        </w:rPr>
        <w:t>Извещение №</w:t>
      </w:r>
      <w:r w:rsidR="00E91B07" w:rsidRPr="00E86225">
        <w:rPr>
          <w:sz w:val="24"/>
          <w:szCs w:val="24"/>
        </w:rPr>
        <w:t xml:space="preserve"> </w:t>
      </w:r>
      <w:r w:rsidR="00E91B07" w:rsidRPr="00E86225">
        <w:rPr>
          <w:color w:val="000000"/>
          <w:sz w:val="24"/>
          <w:szCs w:val="24"/>
          <w:shd w:val="clear" w:color="auto" w:fill="FFFFFF"/>
        </w:rPr>
        <w:t>0372200168120000389</w:t>
      </w:r>
    </w:p>
    <w:p w:rsidR="00596395" w:rsidRPr="00E86225" w:rsidRDefault="00B16A63" w:rsidP="00E304E6">
      <w:pPr>
        <w:pStyle w:val="4"/>
        <w:spacing w:before="0" w:after="0"/>
        <w:jc w:val="center"/>
        <w:rPr>
          <w:b w:val="0"/>
          <w:i/>
          <w:sz w:val="24"/>
          <w:szCs w:val="24"/>
        </w:rPr>
      </w:pPr>
      <w:r w:rsidRPr="00E86225">
        <w:rPr>
          <w:color w:val="000000"/>
          <w:sz w:val="24"/>
          <w:szCs w:val="24"/>
          <w:shd w:val="clear" w:color="auto" w:fill="FFFFFF"/>
        </w:rPr>
        <w:t>ИКЗ в ПГ:</w:t>
      </w:r>
      <w:r w:rsidR="00E91B07" w:rsidRPr="00E86225">
        <w:rPr>
          <w:color w:val="000000"/>
          <w:sz w:val="24"/>
          <w:szCs w:val="24"/>
          <w:shd w:val="clear" w:color="auto" w:fill="FFFFFF"/>
        </w:rPr>
        <w:t xml:space="preserve"> </w:t>
      </w:r>
      <w:r w:rsidR="00E91B07" w:rsidRPr="00E86225">
        <w:rPr>
          <w:color w:val="000000"/>
          <w:sz w:val="24"/>
          <w:szCs w:val="24"/>
          <w:shd w:val="clear" w:color="auto" w:fill="FFFFFF"/>
        </w:rPr>
        <w:t>202782566168578420100105540012020244</w:t>
      </w:r>
    </w:p>
    <w:p w:rsidR="0022363D" w:rsidRPr="00E86225" w:rsidRDefault="0022363D" w:rsidP="0022363D">
      <w:pPr>
        <w:rPr>
          <w:sz w:val="24"/>
          <w:szCs w:val="24"/>
        </w:rPr>
      </w:pPr>
    </w:p>
    <w:p w:rsidR="00E452D1" w:rsidRPr="00E86225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E86225">
        <w:rPr>
          <w:sz w:val="24"/>
          <w:szCs w:val="24"/>
        </w:rPr>
        <w:t xml:space="preserve">г. Санкт-Петербург </w:t>
      </w:r>
      <w:r w:rsidR="00ED2B49" w:rsidRPr="00E86225">
        <w:rPr>
          <w:sz w:val="24"/>
          <w:szCs w:val="24"/>
        </w:rPr>
        <w:tab/>
      </w:r>
      <w:r w:rsidR="00280F4E" w:rsidRPr="00E86225">
        <w:rPr>
          <w:sz w:val="24"/>
          <w:szCs w:val="24"/>
        </w:rPr>
        <w:t>«</w:t>
      </w:r>
      <w:r w:rsidR="00E304E6" w:rsidRPr="00E86225">
        <w:rPr>
          <w:sz w:val="24"/>
          <w:szCs w:val="24"/>
        </w:rPr>
        <w:t>1</w:t>
      </w:r>
      <w:r w:rsidR="005D0BCA" w:rsidRPr="00E86225">
        <w:rPr>
          <w:sz w:val="24"/>
          <w:szCs w:val="24"/>
        </w:rPr>
        <w:t>4</w:t>
      </w:r>
      <w:r w:rsidR="00280F4E" w:rsidRPr="00E86225">
        <w:rPr>
          <w:sz w:val="24"/>
          <w:szCs w:val="24"/>
        </w:rPr>
        <w:t>»</w:t>
      </w:r>
      <w:r w:rsidR="002A5B0D" w:rsidRPr="00E86225">
        <w:rPr>
          <w:sz w:val="24"/>
          <w:szCs w:val="24"/>
        </w:rPr>
        <w:t xml:space="preserve"> </w:t>
      </w:r>
      <w:r w:rsidR="00E304E6" w:rsidRPr="00E86225">
        <w:rPr>
          <w:sz w:val="24"/>
          <w:szCs w:val="24"/>
        </w:rPr>
        <w:t>января 2021</w:t>
      </w:r>
      <w:r w:rsidR="00D87C53" w:rsidRPr="00E86225">
        <w:rPr>
          <w:sz w:val="24"/>
          <w:szCs w:val="24"/>
        </w:rPr>
        <w:t xml:space="preserve"> </w:t>
      </w:r>
      <w:r w:rsidR="009F2612" w:rsidRPr="00E86225">
        <w:rPr>
          <w:sz w:val="24"/>
          <w:szCs w:val="24"/>
        </w:rPr>
        <w:t>года</w:t>
      </w:r>
    </w:p>
    <w:p w:rsidR="0022363D" w:rsidRPr="00E86225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86225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E86225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86225">
        <w:rPr>
          <w:sz w:val="24"/>
          <w:szCs w:val="24"/>
        </w:rPr>
        <w:t>«</w:t>
      </w:r>
      <w:r w:rsidR="00047849" w:rsidRPr="00E86225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56411A" w:rsidRPr="00E86225">
        <w:rPr>
          <w:color w:val="000000"/>
          <w:sz w:val="24"/>
          <w:szCs w:val="24"/>
          <w:shd w:val="clear" w:color="auto" w:fill="FFFFFF"/>
        </w:rPr>
        <w:t> </w:t>
      </w:r>
      <w:r w:rsidR="00E91B07" w:rsidRPr="00E86225">
        <w:rPr>
          <w:color w:val="000000"/>
          <w:sz w:val="24"/>
          <w:szCs w:val="24"/>
          <w:shd w:val="clear" w:color="auto" w:fill="FFFFFF"/>
        </w:rPr>
        <w:t> дезинфекционных средств для нужд Санкт-Петербургского государственного бюджетного учреждения здравоохранения «Клиническая инфекционная больница им. С.П. Боткина» в 2021 году по адресу: ул. Миргородская, д.3</w:t>
      </w:r>
      <w:r w:rsidR="006D623B" w:rsidRPr="00E86225">
        <w:rPr>
          <w:sz w:val="24"/>
          <w:szCs w:val="24"/>
        </w:rPr>
        <w:t>».</w:t>
      </w:r>
    </w:p>
    <w:p w:rsidR="00DA61D6" w:rsidRPr="00E86225" w:rsidRDefault="00DA61D6" w:rsidP="00ED2B49">
      <w:pPr>
        <w:jc w:val="both"/>
        <w:rPr>
          <w:b/>
          <w:sz w:val="24"/>
          <w:szCs w:val="24"/>
          <w:u w:val="single"/>
        </w:rPr>
      </w:pPr>
      <w:r w:rsidRPr="00E86225">
        <w:rPr>
          <w:sz w:val="24"/>
          <w:szCs w:val="24"/>
        </w:rPr>
        <w:tab/>
        <w:t>Начальная максимальная цена контракта</w:t>
      </w:r>
      <w:r w:rsidR="007215AB" w:rsidRPr="00E86225">
        <w:rPr>
          <w:sz w:val="24"/>
          <w:szCs w:val="24"/>
        </w:rPr>
        <w:t xml:space="preserve">: </w:t>
      </w:r>
      <w:r w:rsidR="0056411A" w:rsidRPr="00E86225">
        <w:rPr>
          <w:sz w:val="24"/>
          <w:szCs w:val="24"/>
        </w:rPr>
        <w:br/>
      </w:r>
      <w:r w:rsidR="00E91B07" w:rsidRPr="00E86225">
        <w:rPr>
          <w:b/>
          <w:sz w:val="24"/>
          <w:szCs w:val="24"/>
          <w:u w:val="single"/>
        </w:rPr>
        <w:t>4 260 524.90</w:t>
      </w:r>
      <w:r w:rsidR="00047849" w:rsidRPr="00E86225">
        <w:rPr>
          <w:b/>
          <w:sz w:val="24"/>
          <w:szCs w:val="24"/>
          <w:u w:val="single"/>
        </w:rPr>
        <w:t xml:space="preserve"> </w:t>
      </w:r>
      <w:r w:rsidR="00F434BE" w:rsidRPr="00E86225">
        <w:rPr>
          <w:b/>
          <w:sz w:val="24"/>
          <w:szCs w:val="24"/>
          <w:u w:val="single"/>
        </w:rPr>
        <w:t>(</w:t>
      </w:r>
      <w:r w:rsidR="00E91B07" w:rsidRPr="00E86225">
        <w:rPr>
          <w:b/>
          <w:sz w:val="24"/>
          <w:szCs w:val="24"/>
          <w:u w:val="single"/>
        </w:rPr>
        <w:t xml:space="preserve">Четыре миллиона двести шестьдесят </w:t>
      </w:r>
      <w:r w:rsidR="00E86225" w:rsidRPr="00E86225">
        <w:rPr>
          <w:b/>
          <w:sz w:val="24"/>
          <w:szCs w:val="24"/>
          <w:u w:val="single"/>
        </w:rPr>
        <w:t>тысяч пятьсот двадцать четыре рубля 90 копеек</w:t>
      </w:r>
      <w:r w:rsidR="00AB397E" w:rsidRPr="00E86225">
        <w:rPr>
          <w:b/>
          <w:sz w:val="24"/>
          <w:szCs w:val="24"/>
          <w:u w:val="single"/>
        </w:rPr>
        <w:t>)</w:t>
      </w:r>
      <w:r w:rsidR="00676FFE" w:rsidRPr="00E86225">
        <w:rPr>
          <w:b/>
          <w:sz w:val="24"/>
          <w:szCs w:val="24"/>
          <w:u w:val="single"/>
        </w:rPr>
        <w:t>.</w:t>
      </w:r>
    </w:p>
    <w:p w:rsidR="00E452D1" w:rsidRPr="00E86225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E86225">
        <w:rPr>
          <w:b w:val="0"/>
          <w:sz w:val="24"/>
          <w:szCs w:val="24"/>
        </w:rPr>
        <w:t>2.</w:t>
      </w:r>
      <w:r w:rsidR="00770AEE" w:rsidRPr="00E86225">
        <w:rPr>
          <w:b w:val="0"/>
          <w:sz w:val="24"/>
          <w:szCs w:val="24"/>
        </w:rPr>
        <w:t xml:space="preserve"> </w:t>
      </w:r>
      <w:r w:rsidRPr="00E86225">
        <w:rPr>
          <w:b w:val="0"/>
          <w:sz w:val="24"/>
          <w:szCs w:val="24"/>
        </w:rPr>
        <w:t>Процедура рассмотрения перв</w:t>
      </w:r>
      <w:r w:rsidR="00770AEE" w:rsidRPr="00E86225">
        <w:rPr>
          <w:b w:val="0"/>
          <w:sz w:val="24"/>
          <w:szCs w:val="24"/>
        </w:rPr>
        <w:t>ой</w:t>
      </w:r>
      <w:r w:rsidRPr="00E86225">
        <w:rPr>
          <w:b w:val="0"/>
          <w:sz w:val="24"/>
          <w:szCs w:val="24"/>
        </w:rPr>
        <w:t xml:space="preserve"> </w:t>
      </w:r>
      <w:r w:rsidR="0022363D" w:rsidRPr="00E86225">
        <w:rPr>
          <w:b w:val="0"/>
          <w:sz w:val="24"/>
          <w:szCs w:val="24"/>
        </w:rPr>
        <w:t>и втор</w:t>
      </w:r>
      <w:r w:rsidR="00770AEE" w:rsidRPr="00E86225">
        <w:rPr>
          <w:b w:val="0"/>
          <w:sz w:val="24"/>
          <w:szCs w:val="24"/>
        </w:rPr>
        <w:t>ой</w:t>
      </w:r>
      <w:r w:rsidR="0022363D" w:rsidRPr="00E86225">
        <w:rPr>
          <w:b w:val="0"/>
          <w:sz w:val="24"/>
          <w:szCs w:val="24"/>
        </w:rPr>
        <w:t xml:space="preserve"> </w:t>
      </w:r>
      <w:r w:rsidRPr="00E86225">
        <w:rPr>
          <w:b w:val="0"/>
          <w:sz w:val="24"/>
          <w:szCs w:val="24"/>
        </w:rPr>
        <w:t>част</w:t>
      </w:r>
      <w:r w:rsidR="00770AEE" w:rsidRPr="00E86225">
        <w:rPr>
          <w:b w:val="0"/>
          <w:sz w:val="24"/>
          <w:szCs w:val="24"/>
        </w:rPr>
        <w:t>и</w:t>
      </w:r>
      <w:r w:rsidRPr="00E86225">
        <w:rPr>
          <w:b w:val="0"/>
          <w:sz w:val="24"/>
          <w:szCs w:val="24"/>
        </w:rPr>
        <w:t xml:space="preserve"> заяв</w:t>
      </w:r>
      <w:r w:rsidR="0022363D" w:rsidRPr="00E86225">
        <w:rPr>
          <w:b w:val="0"/>
          <w:sz w:val="24"/>
          <w:szCs w:val="24"/>
        </w:rPr>
        <w:t xml:space="preserve">ки, поданной от единственного участника </w:t>
      </w:r>
      <w:r w:rsidRPr="00E86225">
        <w:rPr>
          <w:b w:val="0"/>
          <w:sz w:val="24"/>
          <w:szCs w:val="24"/>
        </w:rPr>
        <w:t xml:space="preserve">на участие в </w:t>
      </w:r>
      <w:r w:rsidR="00ED2B49" w:rsidRPr="00E86225">
        <w:rPr>
          <w:b w:val="0"/>
          <w:sz w:val="24"/>
          <w:szCs w:val="24"/>
        </w:rPr>
        <w:t xml:space="preserve">электронном </w:t>
      </w:r>
      <w:r w:rsidRPr="00E86225">
        <w:rPr>
          <w:b w:val="0"/>
          <w:sz w:val="24"/>
          <w:szCs w:val="24"/>
        </w:rPr>
        <w:t>аукционе</w:t>
      </w:r>
      <w:r w:rsidR="0022363D" w:rsidRPr="00E86225">
        <w:rPr>
          <w:b w:val="0"/>
          <w:sz w:val="24"/>
          <w:szCs w:val="24"/>
        </w:rPr>
        <w:t>,</w:t>
      </w:r>
      <w:r w:rsidRPr="00E86225">
        <w:rPr>
          <w:b w:val="0"/>
          <w:sz w:val="24"/>
          <w:szCs w:val="24"/>
        </w:rPr>
        <w:t xml:space="preserve"> п</w:t>
      </w:r>
      <w:r w:rsidR="00AC1F9F" w:rsidRPr="00E86225">
        <w:rPr>
          <w:b w:val="0"/>
          <w:sz w:val="24"/>
          <w:szCs w:val="24"/>
        </w:rPr>
        <w:t xml:space="preserve">роводилась </w:t>
      </w:r>
      <w:r w:rsidR="00BE4D5E" w:rsidRPr="00E86225">
        <w:rPr>
          <w:b w:val="0"/>
          <w:sz w:val="24"/>
          <w:szCs w:val="24"/>
        </w:rPr>
        <w:t xml:space="preserve">аукционной </w:t>
      </w:r>
      <w:r w:rsidR="00845001" w:rsidRPr="00E86225">
        <w:rPr>
          <w:b w:val="0"/>
          <w:sz w:val="24"/>
          <w:szCs w:val="24"/>
        </w:rPr>
        <w:t>комиссией</w:t>
      </w:r>
      <w:r w:rsidR="00BE4D5E" w:rsidRPr="00E86225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E86225">
        <w:rPr>
          <w:b w:val="0"/>
          <w:sz w:val="24"/>
          <w:szCs w:val="24"/>
        </w:rPr>
        <w:t>–</w:t>
      </w:r>
      <w:r w:rsidR="00BE4D5E" w:rsidRPr="00E86225">
        <w:rPr>
          <w:b w:val="0"/>
          <w:sz w:val="24"/>
          <w:szCs w:val="24"/>
        </w:rPr>
        <w:t xml:space="preserve"> комиссией)</w:t>
      </w:r>
      <w:r w:rsidR="00845001" w:rsidRPr="00E86225">
        <w:rPr>
          <w:b w:val="0"/>
          <w:sz w:val="24"/>
          <w:szCs w:val="24"/>
        </w:rPr>
        <w:t xml:space="preserve"> </w:t>
      </w:r>
      <w:r w:rsidR="00E304E6" w:rsidRPr="00E86225">
        <w:rPr>
          <w:sz w:val="24"/>
          <w:szCs w:val="24"/>
        </w:rPr>
        <w:t>1</w:t>
      </w:r>
      <w:r w:rsidR="005D0BCA" w:rsidRPr="00E86225">
        <w:rPr>
          <w:sz w:val="24"/>
          <w:szCs w:val="24"/>
        </w:rPr>
        <w:t>4</w:t>
      </w:r>
      <w:r w:rsidR="00E304E6" w:rsidRPr="00E86225">
        <w:rPr>
          <w:sz w:val="24"/>
          <w:szCs w:val="24"/>
        </w:rPr>
        <w:t xml:space="preserve"> января 2021</w:t>
      </w:r>
      <w:r w:rsidR="00923294" w:rsidRPr="00E86225">
        <w:rPr>
          <w:sz w:val="24"/>
          <w:szCs w:val="24"/>
        </w:rPr>
        <w:t xml:space="preserve"> года</w:t>
      </w:r>
      <w:r w:rsidR="00280F4E" w:rsidRPr="00E86225">
        <w:rPr>
          <w:b w:val="0"/>
          <w:sz w:val="24"/>
          <w:szCs w:val="24"/>
          <w:u w:val="single"/>
        </w:rPr>
        <w:t xml:space="preserve"> </w:t>
      </w:r>
      <w:r w:rsidR="001C7997" w:rsidRPr="00E86225">
        <w:rPr>
          <w:b w:val="0"/>
          <w:sz w:val="24"/>
          <w:szCs w:val="24"/>
        </w:rPr>
        <w:t>по</w:t>
      </w:r>
      <w:r w:rsidRPr="00E86225">
        <w:rPr>
          <w:b w:val="0"/>
          <w:sz w:val="24"/>
          <w:szCs w:val="24"/>
        </w:rPr>
        <w:t xml:space="preserve"> адресу: </w:t>
      </w:r>
      <w:r w:rsidR="00770AEE" w:rsidRPr="00E86225">
        <w:rPr>
          <w:b w:val="0"/>
          <w:bCs w:val="0"/>
          <w:sz w:val="24"/>
          <w:szCs w:val="24"/>
        </w:rPr>
        <w:t>г.</w:t>
      </w:r>
      <w:r w:rsidR="008C2651" w:rsidRPr="00E86225">
        <w:rPr>
          <w:b w:val="0"/>
          <w:bCs w:val="0"/>
          <w:sz w:val="24"/>
          <w:szCs w:val="24"/>
        </w:rPr>
        <w:t xml:space="preserve"> </w:t>
      </w:r>
      <w:r w:rsidR="00845001" w:rsidRPr="00E86225">
        <w:rPr>
          <w:b w:val="0"/>
          <w:bCs w:val="0"/>
          <w:sz w:val="24"/>
          <w:szCs w:val="24"/>
        </w:rPr>
        <w:t>Санкт-Петербург</w:t>
      </w:r>
      <w:r w:rsidR="002A5B0D" w:rsidRPr="00E86225">
        <w:rPr>
          <w:b w:val="0"/>
          <w:bCs w:val="0"/>
          <w:sz w:val="24"/>
          <w:szCs w:val="24"/>
        </w:rPr>
        <w:t>, Пискаревский пр-т 49, админис</w:t>
      </w:r>
      <w:r w:rsidR="008C2651" w:rsidRPr="00E86225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E86225">
        <w:rPr>
          <w:b w:val="0"/>
          <w:bCs w:val="0"/>
          <w:sz w:val="24"/>
          <w:szCs w:val="24"/>
        </w:rPr>
        <w:t>.</w:t>
      </w:r>
    </w:p>
    <w:p w:rsidR="00AD6D15" w:rsidRPr="00E86225" w:rsidRDefault="00845001" w:rsidP="00AD6D15">
      <w:pPr>
        <w:ind w:firstLine="709"/>
        <w:jc w:val="both"/>
        <w:rPr>
          <w:sz w:val="24"/>
          <w:szCs w:val="24"/>
        </w:rPr>
      </w:pPr>
      <w:r w:rsidRPr="00E86225">
        <w:rPr>
          <w:sz w:val="24"/>
          <w:szCs w:val="24"/>
        </w:rPr>
        <w:t>3.</w:t>
      </w:r>
      <w:r w:rsidR="00770AEE" w:rsidRPr="00E86225">
        <w:rPr>
          <w:sz w:val="24"/>
          <w:szCs w:val="24"/>
        </w:rPr>
        <w:t xml:space="preserve"> </w:t>
      </w:r>
      <w:r w:rsidR="00AD6D15" w:rsidRPr="00E86225">
        <w:rPr>
          <w:sz w:val="24"/>
          <w:szCs w:val="24"/>
        </w:rPr>
        <w:t>На заседании комиссии присутствовали:</w:t>
      </w:r>
    </w:p>
    <w:p w:rsidR="00B3647B" w:rsidRPr="00E86225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E86225">
        <w:rPr>
          <w:sz w:val="24"/>
          <w:szCs w:val="24"/>
        </w:rPr>
        <w:t>Председатель</w:t>
      </w:r>
      <w:r w:rsidR="00B3647B" w:rsidRPr="00E86225">
        <w:rPr>
          <w:sz w:val="24"/>
          <w:szCs w:val="24"/>
        </w:rPr>
        <w:t xml:space="preserve"> комиссии:</w:t>
      </w:r>
    </w:p>
    <w:p w:rsidR="00E86225" w:rsidRPr="00E86225" w:rsidRDefault="00E86225" w:rsidP="00E86225">
      <w:pPr>
        <w:pStyle w:val="15"/>
        <w:numPr>
          <w:ilvl w:val="0"/>
          <w:numId w:val="10"/>
        </w:numPr>
        <w:rPr>
          <w:szCs w:val="24"/>
        </w:rPr>
      </w:pPr>
      <w:r w:rsidRPr="00E86225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E86225" w:rsidRPr="00E86225" w:rsidRDefault="00E86225" w:rsidP="00E86225">
      <w:pPr>
        <w:pStyle w:val="15"/>
        <w:ind w:left="720" w:firstLine="0"/>
        <w:rPr>
          <w:szCs w:val="24"/>
        </w:rPr>
      </w:pPr>
      <w:r w:rsidRPr="00E86225">
        <w:rPr>
          <w:szCs w:val="24"/>
        </w:rPr>
        <w:t>Члены комиссии:</w:t>
      </w:r>
    </w:p>
    <w:p w:rsidR="00E86225" w:rsidRPr="00E86225" w:rsidRDefault="00E86225" w:rsidP="00E86225">
      <w:pPr>
        <w:pStyle w:val="15"/>
        <w:numPr>
          <w:ilvl w:val="0"/>
          <w:numId w:val="10"/>
        </w:numPr>
        <w:rPr>
          <w:szCs w:val="24"/>
        </w:rPr>
      </w:pPr>
      <w:r w:rsidRPr="00E86225">
        <w:rPr>
          <w:szCs w:val="24"/>
        </w:rPr>
        <w:t>Белов Евгений Валерьевич – начальник АХО;</w:t>
      </w:r>
    </w:p>
    <w:p w:rsidR="00E86225" w:rsidRPr="00E86225" w:rsidRDefault="00E86225" w:rsidP="00E86225">
      <w:pPr>
        <w:pStyle w:val="15"/>
        <w:numPr>
          <w:ilvl w:val="0"/>
          <w:numId w:val="10"/>
        </w:numPr>
        <w:rPr>
          <w:szCs w:val="24"/>
        </w:rPr>
      </w:pPr>
      <w:r w:rsidRPr="00E86225">
        <w:rPr>
          <w:szCs w:val="24"/>
        </w:rPr>
        <w:t>Самусенко Елена Михайловна – специалист по закупкам</w:t>
      </w:r>
    </w:p>
    <w:p w:rsidR="00280266" w:rsidRPr="00E86225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86225">
        <w:rPr>
          <w:sz w:val="24"/>
          <w:szCs w:val="24"/>
          <w:u w:val="single"/>
        </w:rPr>
        <w:t>Секретарь комиссии:</w:t>
      </w:r>
    </w:p>
    <w:p w:rsidR="00923294" w:rsidRPr="00E86225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E86225">
        <w:rPr>
          <w:sz w:val="24"/>
          <w:szCs w:val="24"/>
        </w:rPr>
        <w:t xml:space="preserve">Кондратьева Юлия Михайловна </w:t>
      </w:r>
      <w:r w:rsidR="00E872E5" w:rsidRPr="00E86225">
        <w:rPr>
          <w:sz w:val="24"/>
          <w:szCs w:val="24"/>
        </w:rPr>
        <w:t>–начальник отдела организации закупок.</w:t>
      </w:r>
    </w:p>
    <w:p w:rsidR="00AD6D15" w:rsidRPr="00E86225" w:rsidRDefault="00996A38" w:rsidP="00923294">
      <w:pPr>
        <w:ind w:left="709"/>
        <w:jc w:val="both"/>
        <w:rPr>
          <w:sz w:val="24"/>
          <w:szCs w:val="24"/>
        </w:rPr>
      </w:pPr>
      <w:r w:rsidRPr="00E86225">
        <w:rPr>
          <w:sz w:val="24"/>
          <w:szCs w:val="24"/>
        </w:rPr>
        <w:t xml:space="preserve">На заседании присутствуют </w:t>
      </w:r>
      <w:r w:rsidR="00834C79" w:rsidRPr="00E86225">
        <w:rPr>
          <w:sz w:val="24"/>
          <w:szCs w:val="24"/>
        </w:rPr>
        <w:t>3</w:t>
      </w:r>
      <w:r w:rsidR="0031518A" w:rsidRPr="00E86225">
        <w:rPr>
          <w:sz w:val="24"/>
          <w:szCs w:val="24"/>
        </w:rPr>
        <w:t xml:space="preserve"> </w:t>
      </w:r>
      <w:r w:rsidR="00AD6D15" w:rsidRPr="00E86225">
        <w:rPr>
          <w:sz w:val="24"/>
          <w:szCs w:val="24"/>
        </w:rPr>
        <w:t xml:space="preserve">из </w:t>
      </w:r>
      <w:r w:rsidR="00DE4A6E" w:rsidRPr="00E86225">
        <w:rPr>
          <w:sz w:val="24"/>
          <w:szCs w:val="24"/>
        </w:rPr>
        <w:t>5</w:t>
      </w:r>
      <w:r w:rsidR="00AD6D15" w:rsidRPr="00E86225">
        <w:rPr>
          <w:sz w:val="24"/>
          <w:szCs w:val="24"/>
        </w:rPr>
        <w:t xml:space="preserve"> членов комиссии, что </w:t>
      </w:r>
      <w:r w:rsidR="001D3B2B" w:rsidRPr="00E86225">
        <w:rPr>
          <w:sz w:val="24"/>
          <w:szCs w:val="24"/>
        </w:rPr>
        <w:t>более 50</w:t>
      </w:r>
      <w:r w:rsidR="00AD6D15" w:rsidRPr="00E86225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E86225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86225">
        <w:rPr>
          <w:sz w:val="24"/>
          <w:szCs w:val="24"/>
        </w:rPr>
        <w:t>5.</w:t>
      </w:r>
      <w:r w:rsidRPr="00E86225">
        <w:rPr>
          <w:sz w:val="24"/>
          <w:szCs w:val="24"/>
        </w:rPr>
        <w:tab/>
      </w:r>
      <w:r w:rsidR="009C463B" w:rsidRPr="00E86225">
        <w:rPr>
          <w:sz w:val="24"/>
          <w:szCs w:val="24"/>
        </w:rPr>
        <w:t xml:space="preserve">На процедуру рассмотрения и оценки </w:t>
      </w:r>
      <w:r w:rsidR="0022363D" w:rsidRPr="00E86225">
        <w:rPr>
          <w:sz w:val="24"/>
          <w:szCs w:val="24"/>
        </w:rPr>
        <w:t>первой и второй част</w:t>
      </w:r>
      <w:r w:rsidR="00B72047" w:rsidRPr="00E86225">
        <w:rPr>
          <w:sz w:val="24"/>
          <w:szCs w:val="24"/>
        </w:rPr>
        <w:t>и</w:t>
      </w:r>
      <w:r w:rsidR="0022363D" w:rsidRPr="00E86225">
        <w:rPr>
          <w:sz w:val="24"/>
          <w:szCs w:val="24"/>
        </w:rPr>
        <w:t xml:space="preserve"> заявки, </w:t>
      </w:r>
      <w:r w:rsidR="0022363D" w:rsidRPr="00E86225">
        <w:rPr>
          <w:b/>
          <w:sz w:val="24"/>
          <w:szCs w:val="24"/>
        </w:rPr>
        <w:t xml:space="preserve">поданной от единственного участника </w:t>
      </w:r>
      <w:r w:rsidR="0022363D" w:rsidRPr="00E86225">
        <w:rPr>
          <w:sz w:val="24"/>
          <w:szCs w:val="24"/>
        </w:rPr>
        <w:t xml:space="preserve">на участие в </w:t>
      </w:r>
      <w:r w:rsidR="00ED2B49" w:rsidRPr="00E86225">
        <w:rPr>
          <w:sz w:val="24"/>
          <w:szCs w:val="24"/>
        </w:rPr>
        <w:t xml:space="preserve">электронном </w:t>
      </w:r>
      <w:r w:rsidR="0022363D" w:rsidRPr="00E86225">
        <w:rPr>
          <w:sz w:val="24"/>
          <w:szCs w:val="24"/>
        </w:rPr>
        <w:t>аукционе, представлена первая часть заявки с защищенным</w:t>
      </w:r>
      <w:r w:rsidR="00E86225" w:rsidRPr="00E86225">
        <w:rPr>
          <w:sz w:val="24"/>
          <w:szCs w:val="24"/>
        </w:rPr>
        <w:t xml:space="preserve"> </w:t>
      </w:r>
      <w:r w:rsidR="0022363D" w:rsidRPr="00E86225">
        <w:rPr>
          <w:b/>
          <w:sz w:val="24"/>
          <w:szCs w:val="24"/>
        </w:rPr>
        <w:t>№</w:t>
      </w:r>
      <w:r w:rsidR="00E86225" w:rsidRPr="00E86225">
        <w:rPr>
          <w:sz w:val="24"/>
          <w:szCs w:val="24"/>
        </w:rPr>
        <w:t xml:space="preserve"> </w:t>
      </w:r>
      <w:r w:rsidR="00E86225" w:rsidRPr="00E86225">
        <w:rPr>
          <w:color w:val="000000"/>
          <w:sz w:val="24"/>
          <w:szCs w:val="24"/>
          <w:shd w:val="clear" w:color="auto" w:fill="FFFFFF"/>
        </w:rPr>
        <w:t>EA-70389</w:t>
      </w:r>
      <w:r w:rsidR="00047849" w:rsidRPr="00E86225">
        <w:rPr>
          <w:sz w:val="24"/>
          <w:szCs w:val="24"/>
        </w:rPr>
        <w:t xml:space="preserve"> </w:t>
      </w:r>
      <w:r w:rsidR="0022363D" w:rsidRPr="00E86225">
        <w:rPr>
          <w:sz w:val="24"/>
          <w:szCs w:val="24"/>
        </w:rPr>
        <w:t>и вторая часть заявки</w:t>
      </w:r>
      <w:r w:rsidR="009975F9" w:rsidRPr="00E86225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E86225">
          <w:rPr>
            <w:sz w:val="24"/>
            <w:szCs w:val="24"/>
          </w:rPr>
          <w:t>пунктами 2</w:t>
        </w:r>
      </w:hyperlink>
      <w:r w:rsidR="009975F9" w:rsidRPr="00E86225">
        <w:rPr>
          <w:sz w:val="24"/>
          <w:szCs w:val="24"/>
        </w:rPr>
        <w:t xml:space="preserve"> - </w:t>
      </w:r>
      <w:hyperlink w:anchor="Par1145" w:history="1">
        <w:r w:rsidR="009975F9" w:rsidRPr="00E86225">
          <w:rPr>
            <w:sz w:val="24"/>
            <w:szCs w:val="24"/>
          </w:rPr>
          <w:t>6</w:t>
        </w:r>
      </w:hyperlink>
      <w:r w:rsidR="009975F9" w:rsidRPr="00E86225">
        <w:rPr>
          <w:sz w:val="24"/>
          <w:szCs w:val="24"/>
        </w:rPr>
        <w:t xml:space="preserve"> и </w:t>
      </w:r>
      <w:hyperlink w:anchor="Par1147" w:history="1">
        <w:r w:rsidR="009975F9" w:rsidRPr="00E86225">
          <w:rPr>
            <w:sz w:val="24"/>
            <w:szCs w:val="24"/>
          </w:rPr>
          <w:t>8 части 2 статьи 61</w:t>
        </w:r>
      </w:hyperlink>
      <w:r w:rsidR="009975F9" w:rsidRPr="00E86225">
        <w:rPr>
          <w:sz w:val="24"/>
          <w:szCs w:val="24"/>
        </w:rPr>
        <w:t xml:space="preserve"> Федерального закона</w:t>
      </w:r>
      <w:r w:rsidR="00B72047" w:rsidRPr="00E86225">
        <w:rPr>
          <w:b/>
          <w:sz w:val="24"/>
          <w:szCs w:val="24"/>
        </w:rPr>
        <w:t xml:space="preserve"> от 05.04.2013 N 44-ФЗ.</w:t>
      </w:r>
    </w:p>
    <w:p w:rsidR="00ED2B49" w:rsidRPr="00E86225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E86225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E86225">
        <w:rPr>
          <w:sz w:val="24"/>
          <w:szCs w:val="24"/>
        </w:rPr>
        <w:t xml:space="preserve">электронном </w:t>
      </w:r>
      <w:r w:rsidRPr="00E86225">
        <w:rPr>
          <w:sz w:val="24"/>
          <w:szCs w:val="24"/>
        </w:rPr>
        <w:t>аукционе на право заключения контракта на «</w:t>
      </w:r>
      <w:r w:rsidR="00047849" w:rsidRPr="00E86225">
        <w:rPr>
          <w:sz w:val="24"/>
          <w:szCs w:val="24"/>
        </w:rPr>
        <w:t xml:space="preserve">Поставка </w:t>
      </w:r>
      <w:r w:rsidR="0056411A" w:rsidRPr="00E86225">
        <w:rPr>
          <w:color w:val="000000"/>
          <w:sz w:val="24"/>
          <w:szCs w:val="24"/>
          <w:shd w:val="clear" w:color="auto" w:fill="FFFFFF"/>
        </w:rPr>
        <w:t> </w:t>
      </w:r>
      <w:r w:rsidR="00E91B07" w:rsidRPr="00E86225">
        <w:rPr>
          <w:color w:val="000000"/>
          <w:sz w:val="24"/>
          <w:szCs w:val="24"/>
          <w:shd w:val="clear" w:color="auto" w:fill="FFFFFF"/>
        </w:rPr>
        <w:t> дезинфекционных средств для нужд Санкт-Петербургского государственного бюджетного учреждения здравоохранения «Клиническая инфекционная больница им. С.П. Боткина» в 2021 году по адресу: ул. Миргородская, д.3</w:t>
      </w:r>
      <w:r w:rsidR="00E91B07" w:rsidRPr="00E86225">
        <w:rPr>
          <w:color w:val="000000"/>
          <w:sz w:val="24"/>
          <w:szCs w:val="24"/>
          <w:shd w:val="clear" w:color="auto" w:fill="FFFFFF"/>
        </w:rPr>
        <w:t>»</w:t>
      </w:r>
    </w:p>
    <w:p w:rsidR="009975F9" w:rsidRPr="00E86225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216"/>
        <w:gridCol w:w="4659"/>
        <w:gridCol w:w="1716"/>
        <w:gridCol w:w="2714"/>
      </w:tblGrid>
      <w:tr w:rsidR="00BE4D5E" w:rsidRPr="00E86225" w:rsidTr="006D2DE9">
        <w:trPr>
          <w:jc w:val="center"/>
        </w:trPr>
        <w:tc>
          <w:tcPr>
            <w:tcW w:w="0" w:type="auto"/>
            <w:vAlign w:val="center"/>
          </w:tcPr>
          <w:p w:rsidR="005C22DF" w:rsidRPr="00E8622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86225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E8622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8622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E8622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86225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E8622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86225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E86225" w:rsidTr="006D2DE9">
        <w:trPr>
          <w:jc w:val="center"/>
        </w:trPr>
        <w:tc>
          <w:tcPr>
            <w:tcW w:w="0" w:type="auto"/>
            <w:vAlign w:val="center"/>
          </w:tcPr>
          <w:p w:rsidR="005C22DF" w:rsidRPr="00E86225" w:rsidRDefault="0056411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86225">
              <w:rPr>
                <w:sz w:val="24"/>
                <w:szCs w:val="24"/>
              </w:rPr>
              <w:br/>
            </w:r>
            <w:r w:rsidR="00E86225" w:rsidRPr="00E86225">
              <w:rPr>
                <w:sz w:val="24"/>
                <w:szCs w:val="24"/>
              </w:rPr>
              <w:br/>
            </w:r>
            <w:r w:rsidR="00E86225" w:rsidRPr="00E86225">
              <w:rPr>
                <w:color w:val="000000"/>
                <w:sz w:val="24"/>
                <w:szCs w:val="24"/>
                <w:shd w:val="clear" w:color="auto" w:fill="FFFFFF"/>
              </w:rPr>
              <w:t>EA-70389</w:t>
            </w:r>
          </w:p>
        </w:tc>
        <w:tc>
          <w:tcPr>
            <w:tcW w:w="0" w:type="auto"/>
            <w:vAlign w:val="center"/>
          </w:tcPr>
          <w:p w:rsidR="005C22DF" w:rsidRPr="00E86225" w:rsidRDefault="0056411A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86225">
              <w:rPr>
                <w:sz w:val="24"/>
                <w:szCs w:val="24"/>
              </w:rPr>
              <w:br/>
            </w:r>
            <w:hyperlink r:id="rId8" w:tgtFrame="_blank" w:history="1">
              <w:r w:rsidR="00E86225" w:rsidRPr="00E86225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ИВАНОВА ЕЛЕНА КОНСТАНТИНОВНА</w:t>
              </w:r>
            </w:hyperlink>
          </w:p>
        </w:tc>
        <w:tc>
          <w:tcPr>
            <w:tcW w:w="1416" w:type="dxa"/>
            <w:vAlign w:val="center"/>
          </w:tcPr>
          <w:p w:rsidR="005C22DF" w:rsidRPr="00E86225" w:rsidRDefault="005D0BC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86225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="00E86225" w:rsidRPr="00E86225">
              <w:rPr>
                <w:color w:val="333333"/>
                <w:sz w:val="24"/>
                <w:szCs w:val="24"/>
                <w:shd w:val="clear" w:color="auto" w:fill="FFFFFF"/>
              </w:rPr>
              <w:t>780700972749</w:t>
            </w:r>
          </w:p>
        </w:tc>
        <w:tc>
          <w:tcPr>
            <w:tcW w:w="2714" w:type="dxa"/>
            <w:vAlign w:val="center"/>
          </w:tcPr>
          <w:p w:rsidR="005C22DF" w:rsidRPr="00E86225" w:rsidRDefault="0056411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86225">
              <w:rPr>
                <w:sz w:val="24"/>
                <w:szCs w:val="24"/>
              </w:rPr>
              <w:br/>
            </w:r>
            <w:r w:rsidR="00E86225" w:rsidRPr="00E86225">
              <w:rPr>
                <w:sz w:val="24"/>
                <w:szCs w:val="24"/>
              </w:rPr>
              <w:br/>
            </w:r>
            <w:r w:rsidR="00E86225" w:rsidRPr="00E86225">
              <w:rPr>
                <w:color w:val="000000"/>
                <w:sz w:val="24"/>
                <w:szCs w:val="24"/>
                <w:shd w:val="clear" w:color="auto" w:fill="FFFFFF"/>
              </w:rPr>
              <w:t>198332, Г САНКТ-ПЕТЕРБУРГ, УЛ МАРШАЛА КАЗАКОВА, 28, 1, 51</w:t>
            </w:r>
          </w:p>
        </w:tc>
      </w:tr>
    </w:tbl>
    <w:p w:rsidR="009975F9" w:rsidRPr="00E86225" w:rsidRDefault="005D0BCA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86225">
        <w:rPr>
          <w:sz w:val="24"/>
          <w:szCs w:val="24"/>
        </w:rPr>
        <w:br/>
      </w:r>
      <w:r w:rsidRPr="00E86225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20.35pt;height:18pt" o:ole="">
            <v:imagedata r:id="rId9" o:title=""/>
          </v:shape>
          <w:control r:id="rId10" w:name="DefaultOcxName" w:shapeid="_x0000_i1028"/>
        </w:object>
      </w:r>
      <w:r w:rsidRPr="00E86225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D0BCA" w:rsidRPr="00E86225" w:rsidRDefault="005D0BCA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E86225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E86225">
        <w:rPr>
          <w:sz w:val="24"/>
          <w:szCs w:val="24"/>
        </w:rPr>
        <w:t>7</w:t>
      </w:r>
      <w:r w:rsidR="009C463B" w:rsidRPr="00E86225">
        <w:rPr>
          <w:sz w:val="24"/>
          <w:szCs w:val="24"/>
        </w:rPr>
        <w:t>. </w:t>
      </w:r>
      <w:r w:rsidR="005C22DF" w:rsidRPr="00E86225">
        <w:rPr>
          <w:sz w:val="24"/>
          <w:szCs w:val="24"/>
        </w:rPr>
        <w:t>Решение комиссии о соответствии заявки</w:t>
      </w:r>
      <w:r w:rsidRPr="00E86225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E86225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E86225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86225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E86225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86225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1" w:history="1">
              <w:r w:rsidRPr="00E86225">
                <w:rPr>
                  <w:b/>
                  <w:sz w:val="24"/>
                  <w:szCs w:val="24"/>
                </w:rPr>
                <w:t>закона</w:t>
              </w:r>
            </w:hyperlink>
            <w:r w:rsidRPr="00E8622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E86225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86225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2" w:history="1">
              <w:r w:rsidRPr="00E86225">
                <w:rPr>
                  <w:b/>
                  <w:sz w:val="24"/>
                  <w:szCs w:val="24"/>
                </w:rPr>
                <w:t>закона</w:t>
              </w:r>
            </w:hyperlink>
            <w:r w:rsidRPr="00E8622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E86225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86225" w:rsidRDefault="00910048" w:rsidP="00E872E5">
            <w:pPr>
              <w:spacing w:after="100" w:afterAutospacing="1"/>
              <w:rPr>
                <w:sz w:val="24"/>
                <w:szCs w:val="24"/>
              </w:rPr>
            </w:pPr>
            <w:r w:rsidRPr="00E86225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8622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8622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E8622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86225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E86225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E86225" w:rsidRDefault="00E86225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86225">
              <w:rPr>
                <w:sz w:val="24"/>
                <w:szCs w:val="24"/>
              </w:rPr>
              <w:t>Белов Евгений Валерьевич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E86225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8622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E86225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86225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E86225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E86225" w:rsidRDefault="00E86225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6225">
              <w:rPr>
                <w:sz w:val="24"/>
                <w:szCs w:val="24"/>
              </w:rPr>
              <w:t>Самусенко Елена Михайловна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E86225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8622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E86225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86225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E86225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E86225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E86225">
        <w:rPr>
          <w:sz w:val="24"/>
          <w:szCs w:val="24"/>
        </w:rPr>
        <w:t xml:space="preserve">7.1. </w:t>
      </w:r>
      <w:r w:rsidR="00D02BB3" w:rsidRPr="00E86225">
        <w:rPr>
          <w:sz w:val="24"/>
          <w:szCs w:val="24"/>
        </w:rPr>
        <w:t>На основании рассмотрения перв</w:t>
      </w:r>
      <w:r w:rsidR="00852F40" w:rsidRPr="00E86225">
        <w:rPr>
          <w:sz w:val="24"/>
          <w:szCs w:val="24"/>
        </w:rPr>
        <w:t>ой и второй част</w:t>
      </w:r>
      <w:r w:rsidR="008E3C0B" w:rsidRPr="00E86225">
        <w:rPr>
          <w:sz w:val="24"/>
          <w:szCs w:val="24"/>
        </w:rPr>
        <w:t>и</w:t>
      </w:r>
      <w:r w:rsidR="00D02BB3" w:rsidRPr="00E86225">
        <w:rPr>
          <w:sz w:val="24"/>
          <w:szCs w:val="24"/>
        </w:rPr>
        <w:t xml:space="preserve"> </w:t>
      </w:r>
      <w:r w:rsidR="00852F40" w:rsidRPr="00E86225">
        <w:rPr>
          <w:sz w:val="24"/>
          <w:szCs w:val="24"/>
        </w:rPr>
        <w:t>заявки,</w:t>
      </w:r>
      <w:r w:rsidR="00D02BB3" w:rsidRPr="00E86225">
        <w:rPr>
          <w:sz w:val="24"/>
          <w:szCs w:val="24"/>
        </w:rPr>
        <w:t xml:space="preserve"> комиссия приняла решение о </w:t>
      </w:r>
      <w:r w:rsidR="00852F40" w:rsidRPr="00E86225">
        <w:rPr>
          <w:sz w:val="24"/>
          <w:szCs w:val="24"/>
        </w:rPr>
        <w:t xml:space="preserve">соответствии </w:t>
      </w:r>
      <w:r w:rsidR="008E3C0B" w:rsidRPr="00E86225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3" w:history="1">
        <w:r w:rsidR="008E3C0B" w:rsidRPr="00E86225">
          <w:rPr>
            <w:sz w:val="24"/>
            <w:szCs w:val="24"/>
          </w:rPr>
          <w:t>закона</w:t>
        </w:r>
      </w:hyperlink>
      <w:r w:rsidR="008E3C0B" w:rsidRPr="00E86225">
        <w:rPr>
          <w:sz w:val="24"/>
          <w:szCs w:val="24"/>
        </w:rPr>
        <w:t xml:space="preserve"> от 05.04.2013 N 44-ФЗ и документации об </w:t>
      </w:r>
      <w:r w:rsidR="00ED2B49" w:rsidRPr="00E86225">
        <w:rPr>
          <w:sz w:val="24"/>
          <w:szCs w:val="24"/>
        </w:rPr>
        <w:t xml:space="preserve">электронном </w:t>
      </w:r>
      <w:r w:rsidR="008E3C0B" w:rsidRPr="00E86225">
        <w:rPr>
          <w:sz w:val="24"/>
          <w:szCs w:val="24"/>
        </w:rPr>
        <w:t xml:space="preserve">аукционе. </w:t>
      </w:r>
    </w:p>
    <w:p w:rsidR="00D02BB3" w:rsidRPr="00E86225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86225">
        <w:rPr>
          <w:sz w:val="24"/>
          <w:szCs w:val="24"/>
        </w:rPr>
        <w:t>7.2.</w:t>
      </w:r>
      <w:r w:rsidR="00D02BB3" w:rsidRPr="00E86225">
        <w:rPr>
          <w:sz w:val="24"/>
          <w:szCs w:val="24"/>
        </w:rPr>
        <w:t xml:space="preserve">Решение о </w:t>
      </w:r>
      <w:r w:rsidRPr="00E86225">
        <w:rPr>
          <w:sz w:val="24"/>
          <w:szCs w:val="24"/>
        </w:rPr>
        <w:t xml:space="preserve">соответствии </w:t>
      </w:r>
      <w:r w:rsidR="008E3C0B" w:rsidRPr="00E86225">
        <w:rPr>
          <w:sz w:val="24"/>
          <w:szCs w:val="24"/>
        </w:rPr>
        <w:t xml:space="preserve">участника и поданной им заявки </w:t>
      </w:r>
      <w:r w:rsidR="00D02BB3" w:rsidRPr="00E86225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E86225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86225">
        <w:rPr>
          <w:sz w:val="24"/>
          <w:szCs w:val="24"/>
        </w:rPr>
        <w:t xml:space="preserve">8. </w:t>
      </w:r>
      <w:r w:rsidRPr="00E86225">
        <w:rPr>
          <w:sz w:val="24"/>
          <w:szCs w:val="24"/>
          <w:u w:val="single"/>
        </w:rPr>
        <w:t xml:space="preserve">В соответствии с частью </w:t>
      </w:r>
      <w:r w:rsidR="00DA61D6" w:rsidRPr="00E86225">
        <w:rPr>
          <w:sz w:val="24"/>
          <w:szCs w:val="24"/>
          <w:u w:val="single"/>
        </w:rPr>
        <w:t>16</w:t>
      </w:r>
      <w:r w:rsidRPr="00E86225">
        <w:rPr>
          <w:sz w:val="24"/>
          <w:szCs w:val="24"/>
          <w:u w:val="single"/>
        </w:rPr>
        <w:t xml:space="preserve"> статьи </w:t>
      </w:r>
      <w:r w:rsidR="00DA61D6" w:rsidRPr="00E86225">
        <w:rPr>
          <w:sz w:val="24"/>
          <w:szCs w:val="24"/>
          <w:u w:val="single"/>
        </w:rPr>
        <w:t>66</w:t>
      </w:r>
      <w:r w:rsidRPr="00E86225">
        <w:rPr>
          <w:sz w:val="24"/>
          <w:szCs w:val="24"/>
          <w:u w:val="single"/>
        </w:rPr>
        <w:t xml:space="preserve"> Федерального закона </w:t>
      </w:r>
      <w:r w:rsidR="00DA61D6" w:rsidRPr="00E86225">
        <w:rPr>
          <w:b/>
          <w:sz w:val="24"/>
          <w:szCs w:val="24"/>
          <w:u w:val="single"/>
        </w:rPr>
        <w:t>от 05.04.2013 N 44-ФЗ</w:t>
      </w:r>
      <w:r w:rsidR="00DA61D6" w:rsidRPr="00E86225">
        <w:rPr>
          <w:sz w:val="24"/>
          <w:szCs w:val="24"/>
          <w:u w:val="single"/>
        </w:rPr>
        <w:t xml:space="preserve"> </w:t>
      </w:r>
      <w:r w:rsidR="00ED2B49" w:rsidRPr="00E86225">
        <w:rPr>
          <w:sz w:val="24"/>
          <w:szCs w:val="24"/>
          <w:u w:val="single"/>
        </w:rPr>
        <w:t xml:space="preserve">электронный </w:t>
      </w:r>
      <w:r w:rsidRPr="00E86225">
        <w:rPr>
          <w:sz w:val="24"/>
          <w:szCs w:val="24"/>
          <w:u w:val="single"/>
        </w:rPr>
        <w:t>аукцион признан несостоявшимся</w:t>
      </w:r>
      <w:r w:rsidR="00DA61D6" w:rsidRPr="00E86225">
        <w:rPr>
          <w:sz w:val="24"/>
          <w:szCs w:val="24"/>
        </w:rPr>
        <w:t>.</w:t>
      </w:r>
    </w:p>
    <w:p w:rsidR="00DA61D6" w:rsidRPr="00E86225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86225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E86225">
        <w:rPr>
          <w:b/>
          <w:sz w:val="24"/>
          <w:szCs w:val="24"/>
        </w:rPr>
        <w:t>от 05.04.2013 N 44-ФЗ.</w:t>
      </w:r>
    </w:p>
    <w:p w:rsidR="00D02BB3" w:rsidRPr="00E86225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E86225">
        <w:rPr>
          <w:sz w:val="24"/>
          <w:szCs w:val="24"/>
        </w:rPr>
        <w:t>10</w:t>
      </w:r>
      <w:r w:rsidR="00D02BB3" w:rsidRPr="00E86225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4" w:history="1">
        <w:r w:rsidR="00923294" w:rsidRPr="00E86225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E86225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E86225">
        <w:rPr>
          <w:sz w:val="24"/>
          <w:szCs w:val="24"/>
        </w:rPr>
        <w:t>1</w:t>
      </w:r>
      <w:r w:rsidR="00ED34AA" w:rsidRPr="00E86225">
        <w:rPr>
          <w:sz w:val="24"/>
          <w:szCs w:val="24"/>
        </w:rPr>
        <w:t>1</w:t>
      </w:r>
      <w:r w:rsidR="00D02BB3" w:rsidRPr="00E86225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E86225">
        <w:rPr>
          <w:sz w:val="24"/>
          <w:szCs w:val="24"/>
        </w:rPr>
        <w:t>аукциона</w:t>
      </w:r>
    </w:p>
    <w:p w:rsidR="00D02BB3" w:rsidRPr="00E86225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E86225">
        <w:rPr>
          <w:sz w:val="24"/>
          <w:szCs w:val="24"/>
        </w:rPr>
        <w:t>1</w:t>
      </w:r>
      <w:r w:rsidR="00ED34AA" w:rsidRPr="00E86225">
        <w:rPr>
          <w:sz w:val="24"/>
          <w:szCs w:val="24"/>
        </w:rPr>
        <w:t>2</w:t>
      </w:r>
      <w:r w:rsidR="00D02BB3" w:rsidRPr="00E86225">
        <w:rPr>
          <w:sz w:val="24"/>
          <w:szCs w:val="24"/>
        </w:rPr>
        <w:t>. Подписи:</w:t>
      </w:r>
    </w:p>
    <w:p w:rsidR="00D02BB3" w:rsidRPr="00E86225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E86225" w:rsidTr="00AB7E0D">
        <w:trPr>
          <w:trHeight w:val="397"/>
        </w:trPr>
        <w:tc>
          <w:tcPr>
            <w:tcW w:w="5637" w:type="dxa"/>
          </w:tcPr>
          <w:p w:rsidR="00280266" w:rsidRPr="00E86225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E8622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E86225" w:rsidRDefault="00910048" w:rsidP="00AB7E0D">
            <w:pPr>
              <w:spacing w:after="100" w:afterAutospacing="1"/>
              <w:rPr>
                <w:sz w:val="24"/>
                <w:szCs w:val="24"/>
              </w:rPr>
            </w:pPr>
            <w:r w:rsidRPr="00E86225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B8217C" w:rsidRPr="00E86225" w:rsidTr="00AB7E0D">
        <w:trPr>
          <w:trHeight w:val="397"/>
        </w:trPr>
        <w:tc>
          <w:tcPr>
            <w:tcW w:w="5637" w:type="dxa"/>
          </w:tcPr>
          <w:p w:rsidR="00B8217C" w:rsidRPr="00E86225" w:rsidRDefault="00B8217C" w:rsidP="00B8217C">
            <w:pPr>
              <w:jc w:val="right"/>
              <w:rPr>
                <w:sz w:val="24"/>
                <w:szCs w:val="24"/>
              </w:rPr>
            </w:pPr>
            <w:r w:rsidRPr="00E8622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E86225" w:rsidRDefault="00E86225" w:rsidP="00B8217C">
            <w:pPr>
              <w:spacing w:after="100" w:afterAutospacing="1"/>
              <w:rPr>
                <w:sz w:val="24"/>
                <w:szCs w:val="24"/>
              </w:rPr>
            </w:pPr>
            <w:r w:rsidRPr="00E86225">
              <w:rPr>
                <w:sz w:val="24"/>
                <w:szCs w:val="24"/>
              </w:rPr>
              <w:t>Белов Евгений Валерьевич</w:t>
            </w:r>
          </w:p>
        </w:tc>
      </w:tr>
      <w:tr w:rsidR="00B8217C" w:rsidRPr="00E86225" w:rsidTr="00AB7E0D">
        <w:trPr>
          <w:trHeight w:val="397"/>
        </w:trPr>
        <w:tc>
          <w:tcPr>
            <w:tcW w:w="5637" w:type="dxa"/>
          </w:tcPr>
          <w:p w:rsidR="00B8217C" w:rsidRPr="00E86225" w:rsidRDefault="00B8217C" w:rsidP="00B8217C">
            <w:pPr>
              <w:jc w:val="right"/>
              <w:rPr>
                <w:sz w:val="24"/>
                <w:szCs w:val="24"/>
              </w:rPr>
            </w:pPr>
            <w:r w:rsidRPr="00E8622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E86225" w:rsidRDefault="00E86225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86225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280266" w:rsidRPr="00E86225" w:rsidTr="00280266">
        <w:trPr>
          <w:trHeight w:val="80"/>
        </w:trPr>
        <w:tc>
          <w:tcPr>
            <w:tcW w:w="5637" w:type="dxa"/>
          </w:tcPr>
          <w:p w:rsidR="00280266" w:rsidRPr="00E86225" w:rsidRDefault="00280266" w:rsidP="00AB7E0D">
            <w:pPr>
              <w:jc w:val="right"/>
              <w:rPr>
                <w:sz w:val="24"/>
                <w:szCs w:val="24"/>
              </w:rPr>
            </w:pPr>
            <w:r w:rsidRPr="00E8622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E86225" w:rsidRDefault="00923294" w:rsidP="00923294">
            <w:pPr>
              <w:jc w:val="both"/>
              <w:rPr>
                <w:sz w:val="24"/>
                <w:szCs w:val="24"/>
              </w:rPr>
            </w:pPr>
            <w:r w:rsidRPr="00E86225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E86225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  <w:bookmarkEnd w:id="0"/>
    </w:tbl>
    <w:p w:rsidR="00651DDA" w:rsidRPr="00910048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10048" w:rsidSect="00770AEE">
      <w:footerReference w:type="first" r:id="rId1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AE4" w:rsidRDefault="002B6AE4">
      <w:r>
        <w:separator/>
      </w:r>
    </w:p>
  </w:endnote>
  <w:endnote w:type="continuationSeparator" w:id="0">
    <w:p w:rsidR="002B6AE4" w:rsidRDefault="002B6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8622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AE4" w:rsidRDefault="002B6AE4">
      <w:r>
        <w:separator/>
      </w:r>
    </w:p>
  </w:footnote>
  <w:footnote w:type="continuationSeparator" w:id="0">
    <w:p w:rsidR="002B6AE4" w:rsidRDefault="002B6A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6AE4"/>
    <w:rsid w:val="002B72E1"/>
    <w:rsid w:val="002C07DB"/>
    <w:rsid w:val="002C12B1"/>
    <w:rsid w:val="002C43FE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411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0BCA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D4C79"/>
    <w:rsid w:val="008E3C0B"/>
    <w:rsid w:val="008E7345"/>
    <w:rsid w:val="00904AA8"/>
    <w:rsid w:val="009070E0"/>
    <w:rsid w:val="00910048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04E6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6225"/>
    <w:rsid w:val="00E872E5"/>
    <w:rsid w:val="00E91B07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FFBB7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1A43BD2-09D4-4C0B-8A5C-CA176F343375?procedure=31386&amp;backurl=L3Byb2NlZHVyZS9wcm90b2NvbC9lZGl0P3Byb2NlZHVyZUlkPTMxMzg2JnR5cGU9RWxlY3Ryb25pY0F1Y3Rpb25TaW5nbGV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s://gz.lot-online.ru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FBE26-F3B0-41CD-9E18-88A2F6DFD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2021-01-14T07:39:00Z</cp:lastPrinted>
  <dcterms:created xsi:type="dcterms:W3CDTF">2021-01-14T07:39:00Z</dcterms:created>
  <dcterms:modified xsi:type="dcterms:W3CDTF">2021-01-14T07:39:00Z</dcterms:modified>
</cp:coreProperties>
</file>