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891C35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 w:rsidRPr="00891C35"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891C35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891C35">
        <w:rPr>
          <w:b/>
          <w:caps/>
          <w:sz w:val="24"/>
          <w:szCs w:val="24"/>
          <w:u w:val="single"/>
        </w:rPr>
        <w:t>П</w:t>
      </w:r>
      <w:r w:rsidR="000D5F26" w:rsidRPr="00891C35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891C35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891C35">
        <w:rPr>
          <w:b/>
          <w:sz w:val="24"/>
          <w:szCs w:val="24"/>
          <w:lang w:eastAsia="ru-RU"/>
        </w:rPr>
        <w:t xml:space="preserve">рассмотрения </w:t>
      </w:r>
      <w:r w:rsidR="00011111" w:rsidRPr="00891C35">
        <w:rPr>
          <w:b/>
          <w:sz w:val="24"/>
          <w:szCs w:val="24"/>
        </w:rPr>
        <w:t>вторых</w:t>
      </w:r>
      <w:r w:rsidR="00F132DF" w:rsidRPr="00891C35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7A51B7" w:rsidRPr="007A51B7" w:rsidRDefault="007A51B7" w:rsidP="007A51B7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u w:val="single"/>
        </w:rPr>
      </w:pPr>
      <w:r w:rsidRPr="007A51B7">
        <w:rPr>
          <w:b/>
          <w:bCs/>
          <w:sz w:val="24"/>
          <w:szCs w:val="24"/>
        </w:rPr>
        <w:t xml:space="preserve">Извещение № </w:t>
      </w:r>
      <w:r w:rsidRPr="007A51B7">
        <w:rPr>
          <w:b/>
          <w:bCs/>
          <w:color w:val="000000"/>
          <w:sz w:val="24"/>
          <w:szCs w:val="24"/>
          <w:shd w:val="clear" w:color="auto" w:fill="FFFFFF"/>
        </w:rPr>
        <w:t>0372200168120000397</w:t>
      </w:r>
    </w:p>
    <w:p w:rsidR="007A51B7" w:rsidRPr="007A51B7" w:rsidRDefault="007A51B7" w:rsidP="007A51B7">
      <w:pPr>
        <w:jc w:val="center"/>
        <w:rPr>
          <w:b/>
          <w:i/>
          <w:sz w:val="24"/>
          <w:szCs w:val="24"/>
        </w:rPr>
      </w:pPr>
      <w:bookmarkStart w:id="0" w:name="_GoBack"/>
      <w:r w:rsidRPr="007A51B7">
        <w:rPr>
          <w:b/>
          <w:i/>
          <w:sz w:val="24"/>
          <w:szCs w:val="24"/>
        </w:rPr>
        <w:t>ИКЗ в ПГ: 202782566168578420100105280016201244</w:t>
      </w:r>
    </w:p>
    <w:p w:rsidR="007A51B7" w:rsidRPr="007A51B7" w:rsidRDefault="007A51B7" w:rsidP="007A51B7">
      <w:pPr>
        <w:rPr>
          <w:sz w:val="24"/>
          <w:szCs w:val="24"/>
        </w:rPr>
      </w:pPr>
    </w:p>
    <w:p w:rsidR="007A51B7" w:rsidRPr="007A51B7" w:rsidRDefault="007A51B7" w:rsidP="007A51B7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7A51B7">
        <w:rPr>
          <w:sz w:val="24"/>
          <w:szCs w:val="24"/>
        </w:rPr>
        <w:t>г. Санкт-Петербург                                                                                     «</w:t>
      </w:r>
      <w:r w:rsidRPr="007A51B7">
        <w:rPr>
          <w:sz w:val="24"/>
          <w:szCs w:val="24"/>
        </w:rPr>
        <w:t>21</w:t>
      </w:r>
      <w:r w:rsidRPr="007A51B7">
        <w:rPr>
          <w:sz w:val="24"/>
          <w:szCs w:val="24"/>
        </w:rPr>
        <w:t>» января 2021 года</w:t>
      </w:r>
    </w:p>
    <w:p w:rsidR="007A51B7" w:rsidRPr="007A51B7" w:rsidRDefault="007A51B7" w:rsidP="007A51B7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7A51B7">
        <w:rPr>
          <w:bCs/>
          <w:sz w:val="24"/>
          <w:szCs w:val="24"/>
        </w:rPr>
        <w:t xml:space="preserve">1. Наименование предмета аукциона: </w:t>
      </w:r>
    </w:p>
    <w:p w:rsidR="007A51B7" w:rsidRPr="007A51B7" w:rsidRDefault="007A51B7" w:rsidP="007A51B7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7A51B7">
        <w:rPr>
          <w:b/>
          <w:bCs/>
          <w:sz w:val="24"/>
          <w:szCs w:val="24"/>
        </w:rPr>
        <w:t>«</w:t>
      </w:r>
      <w:r w:rsidRPr="007A51B7">
        <w:rPr>
          <w:b/>
          <w:bCs/>
          <w:color w:val="000000"/>
          <w:sz w:val="24"/>
          <w:szCs w:val="24"/>
          <w:shd w:val="clear" w:color="auto" w:fill="FFFFFF"/>
        </w:rPr>
        <w:t>Оказание услуг по расширению функциональных возможностей программного обеспечения для автоматизации финансово-хозяйственной деятельности «VS Clinic» в части кадрового учета и тарификации для программно-технического комплекса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7A51B7">
        <w:rPr>
          <w:b/>
          <w:bCs/>
          <w:sz w:val="24"/>
          <w:szCs w:val="24"/>
        </w:rPr>
        <w:t>»</w:t>
      </w:r>
      <w:r w:rsidRPr="007A51B7">
        <w:rPr>
          <w:bCs/>
          <w:sz w:val="24"/>
          <w:szCs w:val="24"/>
        </w:rPr>
        <w:t>.</w:t>
      </w:r>
    </w:p>
    <w:p w:rsidR="007A51B7" w:rsidRPr="007A51B7" w:rsidRDefault="007A51B7" w:rsidP="007A51B7">
      <w:pPr>
        <w:jc w:val="both"/>
        <w:rPr>
          <w:b/>
          <w:sz w:val="24"/>
          <w:szCs w:val="24"/>
          <w:u w:val="single"/>
        </w:rPr>
      </w:pPr>
      <w:r w:rsidRPr="007A51B7">
        <w:rPr>
          <w:sz w:val="24"/>
          <w:szCs w:val="24"/>
        </w:rPr>
        <w:tab/>
        <w:t>Начальная максимальная цена контракта</w:t>
      </w:r>
      <w:r w:rsidRPr="007A51B7">
        <w:rPr>
          <w:b/>
          <w:sz w:val="24"/>
          <w:szCs w:val="24"/>
          <w:u w:val="single"/>
        </w:rPr>
        <w:t xml:space="preserve">: </w:t>
      </w:r>
      <w:r w:rsidRPr="007A51B7">
        <w:rPr>
          <w:sz w:val="24"/>
          <w:szCs w:val="24"/>
        </w:rPr>
        <w:br/>
      </w:r>
      <w:r w:rsidRPr="007A51B7">
        <w:rPr>
          <w:b/>
          <w:sz w:val="24"/>
          <w:szCs w:val="24"/>
          <w:u w:val="single"/>
        </w:rPr>
        <w:t>376 040.00 (Триста семьдесят шесть тысяч сорок рублей 00 копеек).</w:t>
      </w:r>
    </w:p>
    <w:p w:rsidR="00663516" w:rsidRPr="007A51B7" w:rsidRDefault="00663516" w:rsidP="006D48F0">
      <w:pPr>
        <w:rPr>
          <w:b/>
          <w:bCs/>
          <w:sz w:val="24"/>
          <w:szCs w:val="24"/>
        </w:rPr>
      </w:pPr>
      <w:r w:rsidRPr="007A51B7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7A51B7" w:rsidRPr="007A51B7">
        <w:rPr>
          <w:sz w:val="24"/>
          <w:szCs w:val="24"/>
        </w:rPr>
        <w:t>21 января 2021</w:t>
      </w:r>
      <w:r w:rsidR="007C411F" w:rsidRPr="007A51B7">
        <w:rPr>
          <w:sz w:val="24"/>
          <w:szCs w:val="24"/>
        </w:rPr>
        <w:t xml:space="preserve"> года</w:t>
      </w:r>
      <w:r w:rsidRPr="007A51B7">
        <w:rPr>
          <w:sz w:val="24"/>
          <w:szCs w:val="24"/>
          <w:u w:val="single"/>
        </w:rPr>
        <w:t xml:space="preserve"> </w:t>
      </w:r>
      <w:r w:rsidRPr="007A51B7">
        <w:rPr>
          <w:sz w:val="24"/>
          <w:szCs w:val="24"/>
        </w:rPr>
        <w:t>по адресу: г.</w:t>
      </w:r>
      <w:r w:rsidR="00B31611" w:rsidRPr="007A51B7">
        <w:rPr>
          <w:sz w:val="24"/>
          <w:szCs w:val="24"/>
        </w:rPr>
        <w:t xml:space="preserve"> </w:t>
      </w:r>
      <w:r w:rsidRPr="007A51B7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7A51B7" w:rsidRDefault="00663516" w:rsidP="006D48F0">
      <w:pPr>
        <w:ind w:firstLine="709"/>
        <w:jc w:val="both"/>
        <w:rPr>
          <w:sz w:val="24"/>
          <w:szCs w:val="24"/>
        </w:rPr>
      </w:pPr>
      <w:r w:rsidRPr="007A51B7">
        <w:rPr>
          <w:sz w:val="24"/>
          <w:szCs w:val="24"/>
        </w:rPr>
        <w:t>3. На заседании комиссии присутствовали:</w:t>
      </w:r>
    </w:p>
    <w:p w:rsidR="00663516" w:rsidRPr="007A51B7" w:rsidRDefault="00663516" w:rsidP="006D48F0">
      <w:pPr>
        <w:pStyle w:val="af8"/>
        <w:jc w:val="both"/>
        <w:rPr>
          <w:sz w:val="24"/>
          <w:szCs w:val="24"/>
        </w:rPr>
      </w:pPr>
      <w:r w:rsidRPr="007A51B7">
        <w:rPr>
          <w:sz w:val="24"/>
          <w:szCs w:val="24"/>
          <w:u w:val="single"/>
        </w:rPr>
        <w:t>Председатель комиссии</w:t>
      </w:r>
      <w:r w:rsidRPr="007A51B7">
        <w:rPr>
          <w:sz w:val="24"/>
          <w:szCs w:val="24"/>
        </w:rPr>
        <w:t>:</w:t>
      </w:r>
    </w:p>
    <w:p w:rsidR="007A51B7" w:rsidRPr="007A51B7" w:rsidRDefault="007A51B7" w:rsidP="007A51B7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7A51B7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7A51B7">
        <w:rPr>
          <w:sz w:val="24"/>
          <w:szCs w:val="24"/>
        </w:rPr>
        <w:t>;</w:t>
      </w:r>
    </w:p>
    <w:p w:rsidR="00DF6093" w:rsidRPr="007A51B7" w:rsidRDefault="00DF6093" w:rsidP="00DF6093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A51B7">
        <w:rPr>
          <w:sz w:val="24"/>
          <w:szCs w:val="24"/>
          <w:u w:val="single"/>
        </w:rPr>
        <w:t>Члены комиссии</w:t>
      </w:r>
      <w:r w:rsidRPr="007A51B7">
        <w:rPr>
          <w:sz w:val="24"/>
          <w:szCs w:val="24"/>
        </w:rPr>
        <w:t>:</w:t>
      </w:r>
    </w:p>
    <w:p w:rsidR="007A51B7" w:rsidRPr="007A51B7" w:rsidRDefault="009B70A9" w:rsidP="007A51B7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7A51B7">
        <w:rPr>
          <w:sz w:val="24"/>
          <w:szCs w:val="24"/>
        </w:rPr>
        <w:t>Распопова Татьяна Николаевна</w:t>
      </w:r>
      <w:r w:rsidR="007A51B7" w:rsidRPr="007A51B7">
        <w:rPr>
          <w:sz w:val="24"/>
          <w:szCs w:val="24"/>
        </w:rPr>
        <w:t>-бухгалтер</w:t>
      </w:r>
      <w:r w:rsidR="00DF6093" w:rsidRPr="007A51B7">
        <w:rPr>
          <w:sz w:val="24"/>
          <w:szCs w:val="24"/>
          <w:lang w:eastAsia="ru-RU"/>
        </w:rPr>
        <w:t>;</w:t>
      </w:r>
    </w:p>
    <w:p w:rsidR="007A51B7" w:rsidRPr="007A51B7" w:rsidRDefault="009B70A9" w:rsidP="007A51B7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7A51B7">
        <w:rPr>
          <w:sz w:val="24"/>
          <w:szCs w:val="24"/>
          <w:lang w:eastAsia="ru-RU"/>
        </w:rPr>
        <w:t>Горох Елена Алексеевна</w:t>
      </w:r>
      <w:r w:rsidR="007A51B7" w:rsidRPr="007A51B7">
        <w:rPr>
          <w:sz w:val="24"/>
          <w:szCs w:val="24"/>
          <w:lang w:eastAsia="ru-RU"/>
        </w:rPr>
        <w:t>-бухгалтер</w:t>
      </w:r>
    </w:p>
    <w:p w:rsidR="00663516" w:rsidRPr="007A51B7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A51B7">
        <w:rPr>
          <w:sz w:val="24"/>
          <w:szCs w:val="24"/>
          <w:u w:val="single"/>
        </w:rPr>
        <w:t>Секретарь комиссии:</w:t>
      </w:r>
    </w:p>
    <w:p w:rsidR="00663516" w:rsidRPr="007A51B7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A51B7">
        <w:rPr>
          <w:sz w:val="24"/>
          <w:szCs w:val="24"/>
        </w:rPr>
        <w:t>Кондратьева Юлия Михайловна</w:t>
      </w:r>
      <w:r w:rsidR="00663516" w:rsidRPr="007A51B7">
        <w:rPr>
          <w:sz w:val="24"/>
          <w:szCs w:val="24"/>
        </w:rPr>
        <w:t xml:space="preserve"> –</w:t>
      </w:r>
      <w:r w:rsidR="007C411F" w:rsidRPr="007A51B7">
        <w:rPr>
          <w:sz w:val="24"/>
          <w:szCs w:val="24"/>
        </w:rPr>
        <w:t xml:space="preserve"> начальник отдела организации закупок</w:t>
      </w:r>
    </w:p>
    <w:p w:rsidR="00663516" w:rsidRPr="007A51B7" w:rsidRDefault="00663516" w:rsidP="006D48F0">
      <w:pPr>
        <w:ind w:left="720"/>
        <w:jc w:val="both"/>
        <w:rPr>
          <w:sz w:val="24"/>
          <w:szCs w:val="24"/>
        </w:rPr>
      </w:pPr>
      <w:r w:rsidRPr="007A51B7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7A51B7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7A51B7" w:rsidRDefault="00663516" w:rsidP="006D48F0">
      <w:pPr>
        <w:jc w:val="center"/>
        <w:rPr>
          <w:sz w:val="24"/>
          <w:szCs w:val="24"/>
        </w:rPr>
      </w:pPr>
      <w:r w:rsidRPr="007A51B7">
        <w:rPr>
          <w:sz w:val="24"/>
          <w:szCs w:val="24"/>
        </w:rPr>
        <w:t>ПОВЕСТКА ДНЯ:</w:t>
      </w:r>
    </w:p>
    <w:p w:rsidR="00663516" w:rsidRPr="007A51B7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7A51B7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7A51B7">
        <w:rPr>
          <w:b/>
          <w:sz w:val="24"/>
          <w:szCs w:val="24"/>
        </w:rPr>
        <w:t>«</w:t>
      </w:r>
      <w:r w:rsidR="007A51B7" w:rsidRPr="007A51B7">
        <w:rPr>
          <w:b/>
          <w:bCs/>
          <w:color w:val="000000"/>
          <w:sz w:val="24"/>
          <w:szCs w:val="24"/>
          <w:shd w:val="clear" w:color="auto" w:fill="FFFFFF"/>
        </w:rPr>
        <w:t>Оказание услуг по расширению функциональных возможностей программного обеспечения для автоматизации финансово-хозяйственной деятельности «VS Clinic» в части кадрового учета и тарификации для программно-технического комплекса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7A51B7">
        <w:rPr>
          <w:sz w:val="24"/>
          <w:szCs w:val="24"/>
        </w:rPr>
        <w:t>».</w:t>
      </w:r>
    </w:p>
    <w:p w:rsidR="00663516" w:rsidRPr="007A51B7" w:rsidRDefault="00663516" w:rsidP="006D48F0">
      <w:pPr>
        <w:ind w:firstLine="709"/>
        <w:jc w:val="both"/>
        <w:rPr>
          <w:sz w:val="24"/>
          <w:szCs w:val="24"/>
        </w:rPr>
      </w:pPr>
      <w:r w:rsidRPr="007A51B7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891C35" w:rsidRPr="007A51B7">
        <w:rPr>
          <w:sz w:val="24"/>
          <w:szCs w:val="24"/>
        </w:rPr>
        <w:t>26 июня</w:t>
      </w:r>
      <w:r w:rsidR="007C411F" w:rsidRPr="007A51B7">
        <w:rPr>
          <w:sz w:val="24"/>
          <w:szCs w:val="24"/>
        </w:rPr>
        <w:t xml:space="preserve"> 2020 года</w:t>
      </w:r>
      <w:r w:rsidRPr="007A51B7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</w:t>
      </w:r>
      <w:r w:rsidRPr="007A51B7">
        <w:rPr>
          <w:sz w:val="24"/>
          <w:szCs w:val="24"/>
        </w:rPr>
        <w:lastRenderedPageBreak/>
        <w:t xml:space="preserve">признании участниками аукциона участников с порядковыми номерами заявок </w:t>
      </w:r>
      <w:r w:rsidRPr="007A51B7">
        <w:rPr>
          <w:b/>
          <w:sz w:val="24"/>
          <w:szCs w:val="24"/>
        </w:rPr>
        <w:t>№№</w:t>
      </w:r>
      <w:r w:rsidR="00E62985" w:rsidRPr="007A51B7">
        <w:rPr>
          <w:b/>
          <w:bCs/>
          <w:sz w:val="24"/>
          <w:szCs w:val="24"/>
        </w:rPr>
        <w:t xml:space="preserve"> </w:t>
      </w:r>
      <w:r w:rsidR="007A51B7" w:rsidRPr="007A51B7">
        <w:rPr>
          <w:color w:val="000000"/>
          <w:sz w:val="24"/>
          <w:szCs w:val="24"/>
          <w:shd w:val="clear" w:color="auto" w:fill="FFFFFF"/>
        </w:rPr>
        <w:t>EA-70486,</w:t>
      </w:r>
      <w:r w:rsidR="007A51B7" w:rsidRPr="007A51B7">
        <w:rPr>
          <w:color w:val="000000"/>
          <w:sz w:val="24"/>
          <w:szCs w:val="24"/>
          <w:shd w:val="clear" w:color="auto" w:fill="F9F9F9"/>
        </w:rPr>
        <w:t xml:space="preserve"> </w:t>
      </w:r>
      <w:r w:rsidR="007A51B7" w:rsidRPr="007A51B7">
        <w:rPr>
          <w:color w:val="000000"/>
          <w:sz w:val="24"/>
          <w:szCs w:val="24"/>
          <w:shd w:val="clear" w:color="auto" w:fill="FFFFFF"/>
        </w:rPr>
        <w:t>EA-70494</w:t>
      </w:r>
      <w:r w:rsidR="007A51B7" w:rsidRPr="007A51B7">
        <w:rPr>
          <w:sz w:val="24"/>
          <w:szCs w:val="24"/>
        </w:rPr>
        <w:t xml:space="preserve"> </w:t>
      </w:r>
      <w:r w:rsidRPr="007A51B7">
        <w:rPr>
          <w:sz w:val="24"/>
          <w:szCs w:val="24"/>
        </w:rPr>
        <w:t xml:space="preserve">(Протокол № 1 от </w:t>
      </w:r>
      <w:r w:rsidR="007A51B7" w:rsidRPr="007A51B7">
        <w:rPr>
          <w:sz w:val="24"/>
          <w:szCs w:val="24"/>
        </w:rPr>
        <w:t>18 января</w:t>
      </w:r>
      <w:r w:rsidR="00DF6093" w:rsidRPr="007A51B7">
        <w:rPr>
          <w:sz w:val="24"/>
          <w:szCs w:val="24"/>
        </w:rPr>
        <w:t xml:space="preserve"> </w:t>
      </w:r>
      <w:r w:rsidR="007C411F" w:rsidRPr="007A51B7">
        <w:rPr>
          <w:sz w:val="24"/>
          <w:szCs w:val="24"/>
        </w:rPr>
        <w:t>2020 года</w:t>
      </w:r>
      <w:r w:rsidRPr="007A51B7">
        <w:rPr>
          <w:sz w:val="24"/>
          <w:szCs w:val="24"/>
        </w:rPr>
        <w:t>).</w:t>
      </w:r>
    </w:p>
    <w:p w:rsidR="00663516" w:rsidRPr="007A51B7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7A51B7" w:rsidRDefault="00663516" w:rsidP="006D48F0">
      <w:pPr>
        <w:ind w:firstLine="708"/>
        <w:jc w:val="both"/>
        <w:rPr>
          <w:sz w:val="24"/>
          <w:szCs w:val="24"/>
        </w:rPr>
      </w:pPr>
      <w:r w:rsidRPr="007A51B7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7A51B7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7A51B7">
          <w:rPr>
            <w:rStyle w:val="a3"/>
            <w:color w:val="auto"/>
            <w:sz w:val="24"/>
            <w:szCs w:val="24"/>
          </w:rPr>
          <w:t>:// gz.lot-online.ru</w:t>
        </w:r>
      </w:hyperlink>
      <w:r w:rsidRPr="007A51B7">
        <w:rPr>
          <w:sz w:val="24"/>
          <w:szCs w:val="24"/>
        </w:rPr>
        <w:t xml:space="preserve"> </w:t>
      </w:r>
    </w:p>
    <w:p w:rsidR="007A51B7" w:rsidRPr="007A51B7" w:rsidRDefault="007A51B7" w:rsidP="007A51B7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7A51B7">
        <w:rPr>
          <w:color w:val="333333"/>
          <w:sz w:val="24"/>
          <w:szCs w:val="24"/>
          <w:lang w:eastAsia="ru-RU"/>
        </w:rPr>
        <w:t>Время начала</w:t>
      </w:r>
    </w:p>
    <w:p w:rsidR="007A51B7" w:rsidRPr="007A51B7" w:rsidRDefault="007A51B7" w:rsidP="007A51B7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7A51B7">
        <w:rPr>
          <w:color w:val="000000"/>
          <w:sz w:val="24"/>
          <w:szCs w:val="24"/>
          <w:lang w:eastAsia="ru-RU"/>
        </w:rPr>
        <w:t>19.01.2021 10:00:00 (MSK+00:00)</w:t>
      </w:r>
    </w:p>
    <w:p w:rsidR="007A51B7" w:rsidRPr="007A51B7" w:rsidRDefault="007A51B7" w:rsidP="007A51B7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7A51B7">
        <w:rPr>
          <w:color w:val="333333"/>
          <w:sz w:val="24"/>
          <w:szCs w:val="24"/>
          <w:lang w:eastAsia="ru-RU"/>
        </w:rPr>
        <w:t>Время завершения</w:t>
      </w:r>
    </w:p>
    <w:p w:rsidR="007A51B7" w:rsidRPr="007A51B7" w:rsidRDefault="007A51B7" w:rsidP="007A51B7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7A51B7">
        <w:rPr>
          <w:color w:val="000000"/>
          <w:sz w:val="24"/>
          <w:szCs w:val="24"/>
          <w:lang w:eastAsia="ru-RU"/>
        </w:rPr>
        <w:t>19.01.2021 10:27:10 (MSK+00:00)</w:t>
      </w:r>
    </w:p>
    <w:p w:rsidR="00911A12" w:rsidRPr="007A51B7" w:rsidRDefault="00756AE6" w:rsidP="006D48F0">
      <w:pPr>
        <w:ind w:firstLine="708"/>
        <w:jc w:val="both"/>
        <w:rPr>
          <w:sz w:val="24"/>
          <w:szCs w:val="24"/>
        </w:rPr>
      </w:pPr>
      <w:r w:rsidRPr="007A51B7">
        <w:rPr>
          <w:sz w:val="24"/>
          <w:szCs w:val="24"/>
        </w:rPr>
        <w:t xml:space="preserve"> </w:t>
      </w:r>
      <w:r w:rsidR="00911A12" w:rsidRPr="007A51B7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7A51B7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7A51B7">
          <w:rPr>
            <w:rStyle w:val="a3"/>
            <w:color w:val="auto"/>
            <w:sz w:val="24"/>
            <w:szCs w:val="24"/>
          </w:rPr>
          <w:t>://</w:t>
        </w:r>
        <w:r w:rsidR="00E01444" w:rsidRPr="007A51B7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7A51B7">
          <w:rPr>
            <w:rStyle w:val="a3"/>
            <w:color w:val="auto"/>
            <w:sz w:val="24"/>
            <w:szCs w:val="24"/>
          </w:rPr>
          <w:t>.</w:t>
        </w:r>
        <w:r w:rsidR="00E01444" w:rsidRPr="007A51B7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7A51B7">
          <w:rPr>
            <w:rStyle w:val="a3"/>
            <w:color w:val="auto"/>
            <w:sz w:val="24"/>
            <w:szCs w:val="24"/>
          </w:rPr>
          <w:t>-</w:t>
        </w:r>
        <w:r w:rsidR="00E01444" w:rsidRPr="007A51B7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7A51B7">
          <w:rPr>
            <w:rStyle w:val="a3"/>
            <w:color w:val="auto"/>
            <w:sz w:val="24"/>
            <w:szCs w:val="24"/>
          </w:rPr>
          <w:t>.</w:t>
        </w:r>
        <w:r w:rsidR="00E01444" w:rsidRPr="007A51B7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7A51B7">
        <w:rPr>
          <w:sz w:val="24"/>
          <w:szCs w:val="24"/>
        </w:rPr>
        <w:t xml:space="preserve"> представлены вторые части от </w:t>
      </w:r>
      <w:r w:rsidR="00DF6093" w:rsidRPr="007A51B7">
        <w:rPr>
          <w:sz w:val="24"/>
          <w:szCs w:val="24"/>
        </w:rPr>
        <w:t>2</w:t>
      </w:r>
      <w:r w:rsidR="00911A12" w:rsidRPr="007A51B7">
        <w:rPr>
          <w:b/>
          <w:sz w:val="24"/>
          <w:szCs w:val="24"/>
        </w:rPr>
        <w:t xml:space="preserve"> </w:t>
      </w:r>
      <w:r w:rsidR="00746C91" w:rsidRPr="007A51B7">
        <w:rPr>
          <w:b/>
          <w:sz w:val="24"/>
          <w:szCs w:val="24"/>
        </w:rPr>
        <w:t>(</w:t>
      </w:r>
      <w:r w:rsidR="00DF6093" w:rsidRPr="007A51B7">
        <w:rPr>
          <w:b/>
          <w:sz w:val="24"/>
          <w:szCs w:val="24"/>
        </w:rPr>
        <w:t>двух</w:t>
      </w:r>
      <w:r w:rsidR="00911A12" w:rsidRPr="007A51B7">
        <w:rPr>
          <w:b/>
          <w:sz w:val="24"/>
          <w:szCs w:val="24"/>
        </w:rPr>
        <w:t>)</w:t>
      </w:r>
      <w:r w:rsidR="00911A12" w:rsidRPr="007A51B7">
        <w:rPr>
          <w:sz w:val="24"/>
          <w:szCs w:val="24"/>
        </w:rPr>
        <w:t xml:space="preserve"> участник</w:t>
      </w:r>
      <w:r w:rsidR="0071215F" w:rsidRPr="007A51B7">
        <w:rPr>
          <w:sz w:val="24"/>
          <w:szCs w:val="24"/>
        </w:rPr>
        <w:t>ов</w:t>
      </w:r>
      <w:r w:rsidR="00911A12" w:rsidRPr="007A51B7">
        <w:rPr>
          <w:sz w:val="24"/>
          <w:szCs w:val="24"/>
        </w:rPr>
        <w:t>, принявш</w:t>
      </w:r>
      <w:r w:rsidR="0071215F" w:rsidRPr="007A51B7">
        <w:rPr>
          <w:sz w:val="24"/>
          <w:szCs w:val="24"/>
        </w:rPr>
        <w:t>их</w:t>
      </w:r>
      <w:r w:rsidR="00911A12" w:rsidRPr="007A51B7">
        <w:rPr>
          <w:sz w:val="24"/>
          <w:szCs w:val="24"/>
        </w:rPr>
        <w:t xml:space="preserve"> участие в </w:t>
      </w:r>
      <w:r w:rsidR="00E660C3" w:rsidRPr="007A51B7">
        <w:rPr>
          <w:sz w:val="24"/>
          <w:szCs w:val="24"/>
        </w:rPr>
        <w:t>электронном аукционе</w:t>
      </w:r>
      <w:r w:rsidR="00911A12" w:rsidRPr="007A51B7">
        <w:rPr>
          <w:sz w:val="24"/>
          <w:szCs w:val="24"/>
        </w:rPr>
        <w:t>.</w:t>
      </w:r>
    </w:p>
    <w:p w:rsidR="00911A12" w:rsidRPr="007A51B7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DF6093" w:rsidRPr="007A51B7" w:rsidTr="003F4E19">
        <w:trPr>
          <w:jc w:val="center"/>
        </w:trPr>
        <w:tc>
          <w:tcPr>
            <w:tcW w:w="1595" w:type="dxa"/>
            <w:vAlign w:val="center"/>
          </w:tcPr>
          <w:p w:rsidR="00163759" w:rsidRPr="007A51B7" w:rsidRDefault="00B66BD4" w:rsidP="006D48F0">
            <w:pPr>
              <w:jc w:val="center"/>
              <w:rPr>
                <w:sz w:val="24"/>
                <w:szCs w:val="24"/>
              </w:rPr>
            </w:pPr>
            <w:r w:rsidRPr="007A51B7">
              <w:rPr>
                <w:sz w:val="24"/>
                <w:szCs w:val="24"/>
              </w:rPr>
              <w:t>Порядковый</w:t>
            </w:r>
            <w:r w:rsidR="00163759" w:rsidRPr="007A51B7">
              <w:rPr>
                <w:sz w:val="24"/>
                <w:szCs w:val="24"/>
              </w:rPr>
              <w:t xml:space="preserve"> </w:t>
            </w:r>
          </w:p>
          <w:p w:rsidR="00107CF6" w:rsidRPr="007A51B7" w:rsidRDefault="00163759" w:rsidP="006D48F0">
            <w:pPr>
              <w:jc w:val="center"/>
              <w:rPr>
                <w:sz w:val="24"/>
                <w:szCs w:val="24"/>
              </w:rPr>
            </w:pPr>
            <w:r w:rsidRPr="007A51B7">
              <w:rPr>
                <w:sz w:val="24"/>
                <w:szCs w:val="24"/>
              </w:rPr>
              <w:t xml:space="preserve">номер заявки </w:t>
            </w:r>
            <w:r w:rsidR="00107CF6" w:rsidRPr="007A51B7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7A51B7" w:rsidRDefault="00107CF6" w:rsidP="006D48F0">
            <w:pPr>
              <w:jc w:val="center"/>
              <w:rPr>
                <w:sz w:val="24"/>
                <w:szCs w:val="24"/>
              </w:rPr>
            </w:pPr>
            <w:r w:rsidRPr="007A51B7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7A51B7" w:rsidRDefault="00107CF6" w:rsidP="006D48F0">
            <w:pPr>
              <w:jc w:val="center"/>
              <w:rPr>
                <w:sz w:val="24"/>
                <w:szCs w:val="24"/>
              </w:rPr>
            </w:pPr>
            <w:r w:rsidRPr="007A51B7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7A51B7" w:rsidRDefault="00107CF6" w:rsidP="006D48F0">
            <w:pPr>
              <w:jc w:val="center"/>
              <w:rPr>
                <w:sz w:val="24"/>
                <w:szCs w:val="24"/>
              </w:rPr>
            </w:pPr>
            <w:r w:rsidRPr="007A51B7">
              <w:rPr>
                <w:sz w:val="24"/>
                <w:szCs w:val="24"/>
              </w:rPr>
              <w:t>ИНН</w:t>
            </w:r>
          </w:p>
        </w:tc>
      </w:tr>
      <w:tr w:rsidR="00DF6093" w:rsidRPr="007A51B7" w:rsidTr="00FC250C">
        <w:trPr>
          <w:trHeight w:val="720"/>
          <w:jc w:val="center"/>
        </w:trPr>
        <w:tc>
          <w:tcPr>
            <w:tcW w:w="1595" w:type="dxa"/>
          </w:tcPr>
          <w:p w:rsidR="0070538C" w:rsidRPr="007A51B7" w:rsidRDefault="007A51B7" w:rsidP="006D48F0">
            <w:pPr>
              <w:pStyle w:val="af1"/>
              <w:rPr>
                <w:sz w:val="24"/>
                <w:szCs w:val="24"/>
              </w:rPr>
            </w:pPr>
            <w:r w:rsidRPr="007A51B7">
              <w:rPr>
                <w:color w:val="000000"/>
                <w:sz w:val="24"/>
                <w:szCs w:val="24"/>
                <w:shd w:val="clear" w:color="auto" w:fill="FFFFFF"/>
              </w:rPr>
              <w:t>EA-70494</w:t>
            </w:r>
          </w:p>
        </w:tc>
        <w:tc>
          <w:tcPr>
            <w:tcW w:w="3240" w:type="dxa"/>
          </w:tcPr>
          <w:p w:rsidR="0070538C" w:rsidRPr="007A51B7" w:rsidRDefault="007A51B7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7A51B7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"ВИТАСОФТ"</w:t>
              </w:r>
            </w:hyperlink>
          </w:p>
        </w:tc>
        <w:tc>
          <w:tcPr>
            <w:tcW w:w="2828" w:type="dxa"/>
            <w:vAlign w:val="center"/>
          </w:tcPr>
          <w:p w:rsidR="0070538C" w:rsidRPr="007A51B7" w:rsidRDefault="007A51B7" w:rsidP="006D48F0">
            <w:pPr>
              <w:rPr>
                <w:sz w:val="24"/>
                <w:szCs w:val="24"/>
              </w:rPr>
            </w:pPr>
            <w:r w:rsidRPr="007A51B7">
              <w:rPr>
                <w:color w:val="000000"/>
                <w:sz w:val="24"/>
                <w:szCs w:val="24"/>
                <w:shd w:val="clear" w:color="auto" w:fill="FFFFFF"/>
              </w:rPr>
              <w:t>194156, Г САНКТ-ПЕТЕРБУРГ, ПР-КТ ЭНГЕЛЬСА, ДОМ 30, ЛИТЕР А, ПОМЕЩЕНИЕ 13-Н</w:t>
            </w:r>
          </w:p>
        </w:tc>
        <w:tc>
          <w:tcPr>
            <w:tcW w:w="1698" w:type="dxa"/>
          </w:tcPr>
          <w:p w:rsidR="0070538C" w:rsidRPr="007A51B7" w:rsidRDefault="007A51B7" w:rsidP="006D48F0">
            <w:pPr>
              <w:pStyle w:val="af1"/>
              <w:rPr>
                <w:sz w:val="24"/>
                <w:szCs w:val="24"/>
              </w:rPr>
            </w:pPr>
            <w:r w:rsidRPr="007A51B7">
              <w:rPr>
                <w:color w:val="000000"/>
                <w:sz w:val="24"/>
                <w:szCs w:val="24"/>
                <w:shd w:val="clear" w:color="auto" w:fill="FFFFFF"/>
              </w:rPr>
              <w:t>780421192611</w:t>
            </w:r>
          </w:p>
        </w:tc>
      </w:tr>
      <w:tr w:rsidR="00DF6093" w:rsidRPr="007A51B7" w:rsidTr="00FC250C">
        <w:trPr>
          <w:trHeight w:val="720"/>
          <w:jc w:val="center"/>
        </w:trPr>
        <w:tc>
          <w:tcPr>
            <w:tcW w:w="1595" w:type="dxa"/>
          </w:tcPr>
          <w:p w:rsidR="000D7594" w:rsidRPr="007A51B7" w:rsidRDefault="007A51B7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7A51B7">
              <w:rPr>
                <w:color w:val="000000"/>
                <w:sz w:val="24"/>
                <w:szCs w:val="24"/>
                <w:shd w:val="clear" w:color="auto" w:fill="FFFFFF"/>
              </w:rPr>
              <w:t>EA-70486</w:t>
            </w:r>
          </w:p>
        </w:tc>
        <w:tc>
          <w:tcPr>
            <w:tcW w:w="3240" w:type="dxa"/>
          </w:tcPr>
          <w:p w:rsidR="000D7594" w:rsidRPr="007A51B7" w:rsidRDefault="007A51B7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7A51B7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"ДИГСОФТ"</w:t>
              </w:r>
            </w:hyperlink>
          </w:p>
        </w:tc>
        <w:tc>
          <w:tcPr>
            <w:tcW w:w="2828" w:type="dxa"/>
            <w:vAlign w:val="center"/>
          </w:tcPr>
          <w:p w:rsidR="000D7594" w:rsidRPr="007A51B7" w:rsidRDefault="007A51B7" w:rsidP="006D48F0">
            <w:pPr>
              <w:rPr>
                <w:sz w:val="24"/>
                <w:szCs w:val="24"/>
                <w:shd w:val="clear" w:color="auto" w:fill="FFFFFF"/>
              </w:rPr>
            </w:pPr>
            <w:r w:rsidRPr="007A51B7">
              <w:rPr>
                <w:color w:val="000000"/>
                <w:sz w:val="24"/>
                <w:szCs w:val="24"/>
                <w:shd w:val="clear" w:color="auto" w:fill="FFFFFF"/>
              </w:rPr>
              <w:t>197342, Г САНКТ-ПЕТЕРБУРГ, УЛ БЕЛООСТРОВСКАЯ, ДОМ 17, КОРПУС 2 ЛИТЕР А, ПОМ. 8 ПОМЕЩЕНИЕ 20-Н, ОФ. 404</w:t>
            </w:r>
          </w:p>
        </w:tc>
        <w:tc>
          <w:tcPr>
            <w:tcW w:w="1698" w:type="dxa"/>
          </w:tcPr>
          <w:p w:rsidR="000D7594" w:rsidRPr="007A51B7" w:rsidRDefault="007A51B7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7A51B7">
              <w:rPr>
                <w:color w:val="333333"/>
                <w:sz w:val="24"/>
                <w:szCs w:val="24"/>
                <w:shd w:val="clear" w:color="auto" w:fill="FFFFFF"/>
              </w:rPr>
              <w:t>7814757378</w:t>
            </w:r>
          </w:p>
        </w:tc>
      </w:tr>
    </w:tbl>
    <w:p w:rsidR="00911A12" w:rsidRPr="007A51B7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7A51B7" w:rsidRDefault="00911A12" w:rsidP="006D48F0">
      <w:pPr>
        <w:ind w:firstLine="708"/>
        <w:jc w:val="both"/>
        <w:rPr>
          <w:sz w:val="24"/>
          <w:szCs w:val="24"/>
        </w:rPr>
      </w:pPr>
      <w:r w:rsidRPr="007A51B7">
        <w:rPr>
          <w:sz w:val="24"/>
          <w:szCs w:val="24"/>
        </w:rPr>
        <w:t xml:space="preserve">Согласно протоколу проведения </w:t>
      </w:r>
      <w:r w:rsidR="00E660C3" w:rsidRPr="007A51B7">
        <w:rPr>
          <w:sz w:val="24"/>
          <w:szCs w:val="24"/>
        </w:rPr>
        <w:t xml:space="preserve">электронного </w:t>
      </w:r>
      <w:r w:rsidRPr="007A51B7">
        <w:rPr>
          <w:sz w:val="24"/>
          <w:szCs w:val="24"/>
        </w:rPr>
        <w:t>аукциона от</w:t>
      </w:r>
      <w:r w:rsidR="00EA2039" w:rsidRPr="007A51B7">
        <w:rPr>
          <w:sz w:val="24"/>
          <w:szCs w:val="24"/>
        </w:rPr>
        <w:t xml:space="preserve"> </w:t>
      </w:r>
      <w:r w:rsidR="007A51B7" w:rsidRPr="007A51B7">
        <w:rPr>
          <w:sz w:val="24"/>
          <w:szCs w:val="24"/>
        </w:rPr>
        <w:t>19.01.2021</w:t>
      </w:r>
      <w:r w:rsidR="00AE7483" w:rsidRPr="007A51B7">
        <w:rPr>
          <w:sz w:val="24"/>
          <w:szCs w:val="24"/>
        </w:rPr>
        <w:t xml:space="preserve"> </w:t>
      </w:r>
      <w:r w:rsidR="007C411F" w:rsidRPr="007A51B7">
        <w:rPr>
          <w:sz w:val="24"/>
          <w:szCs w:val="24"/>
        </w:rPr>
        <w:t>года</w:t>
      </w:r>
      <w:r w:rsidRPr="007A51B7">
        <w:rPr>
          <w:sz w:val="24"/>
          <w:szCs w:val="24"/>
        </w:rPr>
        <w:t xml:space="preserve"> от участников </w:t>
      </w:r>
      <w:r w:rsidR="00E70E04" w:rsidRPr="007A51B7">
        <w:rPr>
          <w:sz w:val="24"/>
          <w:szCs w:val="24"/>
        </w:rPr>
        <w:t>электронного</w:t>
      </w:r>
      <w:r w:rsidRPr="007A51B7">
        <w:rPr>
          <w:sz w:val="24"/>
          <w:szCs w:val="24"/>
        </w:rPr>
        <w:t xml:space="preserve"> аукциона поступил</w:t>
      </w:r>
      <w:r w:rsidR="00E660C3" w:rsidRPr="007A51B7">
        <w:rPr>
          <w:sz w:val="24"/>
          <w:szCs w:val="24"/>
        </w:rPr>
        <w:t>и</w:t>
      </w:r>
      <w:r w:rsidRPr="007A51B7">
        <w:rPr>
          <w:sz w:val="24"/>
          <w:szCs w:val="24"/>
        </w:rPr>
        <w:t xml:space="preserve"> следующ</w:t>
      </w:r>
      <w:r w:rsidR="00E660C3" w:rsidRPr="007A51B7">
        <w:rPr>
          <w:sz w:val="24"/>
          <w:szCs w:val="24"/>
        </w:rPr>
        <w:t>и</w:t>
      </w:r>
      <w:r w:rsidRPr="007A51B7">
        <w:rPr>
          <w:sz w:val="24"/>
          <w:szCs w:val="24"/>
        </w:rPr>
        <w:t>е предложен</w:t>
      </w:r>
      <w:r w:rsidR="00E660C3" w:rsidRPr="007A51B7">
        <w:rPr>
          <w:sz w:val="24"/>
          <w:szCs w:val="24"/>
        </w:rPr>
        <w:t>ия</w:t>
      </w:r>
      <w:r w:rsidRPr="007A51B7">
        <w:rPr>
          <w:sz w:val="24"/>
          <w:szCs w:val="24"/>
        </w:rPr>
        <w:t xml:space="preserve"> о цене контракта:</w:t>
      </w:r>
    </w:p>
    <w:p w:rsidR="00EA2039" w:rsidRPr="007A51B7" w:rsidRDefault="00EA2039" w:rsidP="006D48F0">
      <w:pPr>
        <w:ind w:firstLine="708"/>
        <w:jc w:val="both"/>
        <w:rPr>
          <w:sz w:val="24"/>
          <w:szCs w:val="24"/>
        </w:rPr>
      </w:pPr>
      <w:r w:rsidRPr="007A51B7">
        <w:rPr>
          <w:sz w:val="24"/>
          <w:szCs w:val="24"/>
        </w:rPr>
        <w:t xml:space="preserve"> </w:t>
      </w:r>
    </w:p>
    <w:p w:rsidR="00156F70" w:rsidRPr="007A51B7" w:rsidRDefault="00156F70" w:rsidP="006D48F0">
      <w:pPr>
        <w:suppressAutoHyphens w:val="0"/>
        <w:rPr>
          <w:sz w:val="24"/>
          <w:szCs w:val="24"/>
          <w:lang w:eastAsia="ru-RU"/>
        </w:rPr>
      </w:pPr>
      <w:r w:rsidRPr="007A51B7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7A51B7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7A51B7" w:rsidRPr="007A51B7" w:rsidTr="007A51B7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A51B7" w:rsidRPr="007A51B7" w:rsidRDefault="007A51B7" w:rsidP="007A51B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A51B7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A51B7" w:rsidRPr="007A51B7" w:rsidRDefault="007A51B7" w:rsidP="007A51B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A51B7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A51B7" w:rsidRPr="007A51B7" w:rsidRDefault="007A51B7" w:rsidP="007A51B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A51B7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A51B7" w:rsidRPr="007A51B7" w:rsidRDefault="007A51B7" w:rsidP="007A51B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A51B7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A51B7" w:rsidRPr="007A51B7" w:rsidRDefault="007A51B7" w:rsidP="007A51B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A51B7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A51B7" w:rsidRPr="007A51B7" w:rsidRDefault="007A51B7" w:rsidP="007A51B7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7A51B7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7A51B7" w:rsidRPr="007A51B7" w:rsidTr="007A51B7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A51B7" w:rsidRPr="007A51B7" w:rsidRDefault="007A51B7" w:rsidP="007A51B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A51B7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A51B7" w:rsidRPr="007A51B7" w:rsidRDefault="007A51B7" w:rsidP="007A51B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A51B7">
              <w:rPr>
                <w:color w:val="000000"/>
                <w:sz w:val="24"/>
                <w:szCs w:val="24"/>
                <w:lang w:eastAsia="ru-RU"/>
              </w:rPr>
              <w:t>EA-70486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A51B7" w:rsidRPr="007A51B7" w:rsidRDefault="007A51B7" w:rsidP="007A51B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A51B7">
              <w:rPr>
                <w:color w:val="000000"/>
                <w:sz w:val="24"/>
                <w:szCs w:val="24"/>
                <w:lang w:eastAsia="ru-RU"/>
              </w:rPr>
              <w:t>372 279.60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A51B7" w:rsidRPr="007A51B7" w:rsidRDefault="007A51B7" w:rsidP="007A51B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A51B7">
              <w:rPr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A51B7" w:rsidRPr="007A51B7" w:rsidRDefault="007A51B7" w:rsidP="007A51B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A51B7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A51B7" w:rsidRPr="007A51B7" w:rsidRDefault="007A51B7" w:rsidP="007A51B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A51B7">
              <w:rPr>
                <w:color w:val="000000"/>
                <w:sz w:val="24"/>
                <w:szCs w:val="24"/>
                <w:lang w:eastAsia="ru-RU"/>
              </w:rPr>
              <w:t>19.01.2021 10:07:10 (MSK+00:00)</w:t>
            </w:r>
          </w:p>
        </w:tc>
      </w:tr>
      <w:tr w:rsidR="007A51B7" w:rsidRPr="007A51B7" w:rsidTr="007A51B7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A51B7" w:rsidRPr="007A51B7" w:rsidRDefault="007A51B7" w:rsidP="007A51B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A51B7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A51B7" w:rsidRPr="007A51B7" w:rsidRDefault="007A51B7" w:rsidP="007A51B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A51B7">
              <w:rPr>
                <w:color w:val="000000"/>
                <w:sz w:val="24"/>
                <w:szCs w:val="24"/>
                <w:lang w:eastAsia="ru-RU"/>
              </w:rPr>
              <w:t>EA-70494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A51B7" w:rsidRPr="007A51B7" w:rsidRDefault="007A51B7" w:rsidP="007A51B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A51B7">
              <w:rPr>
                <w:color w:val="000000"/>
                <w:sz w:val="24"/>
                <w:szCs w:val="24"/>
                <w:lang w:eastAsia="ru-RU"/>
              </w:rPr>
              <w:t>374 159.80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A51B7" w:rsidRPr="007A51B7" w:rsidRDefault="007A51B7" w:rsidP="007A51B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A51B7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A51B7" w:rsidRPr="007A51B7" w:rsidRDefault="007A51B7" w:rsidP="007A51B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A51B7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A51B7" w:rsidRPr="007A51B7" w:rsidRDefault="007A51B7" w:rsidP="007A51B7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7A51B7">
              <w:rPr>
                <w:color w:val="000000"/>
                <w:sz w:val="24"/>
                <w:szCs w:val="24"/>
                <w:lang w:eastAsia="ru-RU"/>
              </w:rPr>
              <w:t>19.01.2021 10:02:55 (MSK+00:00)</w:t>
            </w:r>
          </w:p>
        </w:tc>
      </w:tr>
    </w:tbl>
    <w:p w:rsidR="00DF6093" w:rsidRPr="007A51B7" w:rsidRDefault="00DF6093" w:rsidP="006D48F0">
      <w:pPr>
        <w:suppressAutoHyphens w:val="0"/>
        <w:rPr>
          <w:sz w:val="24"/>
          <w:szCs w:val="24"/>
          <w:lang w:eastAsia="ru-RU"/>
        </w:rPr>
      </w:pPr>
    </w:p>
    <w:p w:rsidR="00DF6093" w:rsidRPr="007A51B7" w:rsidRDefault="00DF6093" w:rsidP="006D48F0">
      <w:pPr>
        <w:suppressAutoHyphens w:val="0"/>
        <w:rPr>
          <w:sz w:val="24"/>
          <w:szCs w:val="24"/>
          <w:lang w:eastAsia="ru-RU"/>
        </w:rPr>
      </w:pPr>
    </w:p>
    <w:p w:rsidR="00911A12" w:rsidRPr="007A51B7" w:rsidRDefault="00911A12" w:rsidP="00DF6093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7A51B7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7A51B7">
        <w:rPr>
          <w:sz w:val="24"/>
          <w:szCs w:val="24"/>
        </w:rPr>
        <w:t xml:space="preserve">электронном </w:t>
      </w:r>
      <w:r w:rsidRPr="007A51B7">
        <w:rPr>
          <w:sz w:val="24"/>
          <w:szCs w:val="24"/>
        </w:rPr>
        <w:t xml:space="preserve">аукционе участников, принявших участие в </w:t>
      </w:r>
      <w:r w:rsidR="00295C8D" w:rsidRPr="007A51B7">
        <w:rPr>
          <w:sz w:val="24"/>
          <w:szCs w:val="24"/>
        </w:rPr>
        <w:t>электронном</w:t>
      </w:r>
      <w:r w:rsidRPr="007A51B7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7A51B7">
        <w:rPr>
          <w:sz w:val="24"/>
          <w:szCs w:val="24"/>
          <w:lang w:eastAsia="ru-RU"/>
        </w:rPr>
        <w:t xml:space="preserve"> </w:t>
      </w:r>
      <w:r w:rsidRPr="007A51B7">
        <w:rPr>
          <w:sz w:val="24"/>
          <w:szCs w:val="24"/>
        </w:rPr>
        <w:t>(ред. от 28.12.2013)</w:t>
      </w:r>
      <w:r w:rsidRPr="007A51B7">
        <w:rPr>
          <w:sz w:val="24"/>
          <w:szCs w:val="24"/>
          <w:lang w:eastAsia="ru-RU"/>
        </w:rPr>
        <w:t xml:space="preserve"> </w:t>
      </w:r>
      <w:r w:rsidRPr="007A51B7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7A51B7">
        <w:rPr>
          <w:sz w:val="24"/>
          <w:szCs w:val="24"/>
        </w:rPr>
        <w:t xml:space="preserve"> электронном</w:t>
      </w:r>
      <w:r w:rsidRPr="007A51B7">
        <w:rPr>
          <w:sz w:val="24"/>
          <w:szCs w:val="24"/>
        </w:rPr>
        <w:t xml:space="preserve"> аукционе</w:t>
      </w:r>
      <w:r w:rsidR="00E660C3" w:rsidRPr="007A51B7">
        <w:rPr>
          <w:sz w:val="24"/>
          <w:szCs w:val="24"/>
        </w:rPr>
        <w:t>,</w:t>
      </w:r>
      <w:r w:rsidRPr="007A51B7">
        <w:rPr>
          <w:sz w:val="24"/>
          <w:szCs w:val="24"/>
        </w:rPr>
        <w:t xml:space="preserve"> приняла решение:</w:t>
      </w:r>
    </w:p>
    <w:p w:rsidR="00911A12" w:rsidRPr="007A51B7" w:rsidRDefault="00911A12" w:rsidP="006D48F0">
      <w:pPr>
        <w:jc w:val="both"/>
        <w:rPr>
          <w:sz w:val="24"/>
          <w:szCs w:val="24"/>
        </w:rPr>
      </w:pPr>
    </w:p>
    <w:p w:rsidR="00C11792" w:rsidRPr="007A51B7" w:rsidRDefault="00C11792" w:rsidP="00C11792">
      <w:pPr>
        <w:jc w:val="both"/>
        <w:rPr>
          <w:sz w:val="24"/>
          <w:szCs w:val="24"/>
        </w:rPr>
      </w:pPr>
      <w:r w:rsidRPr="007A51B7">
        <w:rPr>
          <w:sz w:val="24"/>
          <w:szCs w:val="24"/>
        </w:rPr>
        <w:t>РЕШИЛИ:</w:t>
      </w:r>
    </w:p>
    <w:p w:rsidR="00C11792" w:rsidRPr="007A51B7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7A51B7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7A51B7" w:rsidRPr="007A51B7" w:rsidTr="00736C7B">
        <w:trPr>
          <w:trHeight w:val="194"/>
        </w:trPr>
        <w:tc>
          <w:tcPr>
            <w:tcW w:w="9747" w:type="dxa"/>
          </w:tcPr>
          <w:p w:rsidR="007A51B7" w:rsidRPr="007A51B7" w:rsidRDefault="007A51B7" w:rsidP="007A51B7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11" w:tgtFrame="_blank" w:history="1">
              <w:r w:rsidRPr="007A51B7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"ВИТАСОФТ"</w:t>
              </w:r>
            </w:hyperlink>
          </w:p>
        </w:tc>
      </w:tr>
      <w:tr w:rsidR="007A51B7" w:rsidRPr="007A51B7" w:rsidTr="00736C7B">
        <w:trPr>
          <w:trHeight w:val="87"/>
        </w:trPr>
        <w:tc>
          <w:tcPr>
            <w:tcW w:w="9747" w:type="dxa"/>
          </w:tcPr>
          <w:p w:rsidR="007A51B7" w:rsidRPr="007A51B7" w:rsidRDefault="007A51B7" w:rsidP="007A51B7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12" w:tgtFrame="_blank" w:history="1">
              <w:r w:rsidRPr="007A51B7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"ДИГСОФТ"</w:t>
              </w:r>
            </w:hyperlink>
          </w:p>
        </w:tc>
      </w:tr>
    </w:tbl>
    <w:p w:rsidR="00C11792" w:rsidRPr="007A51B7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7A51B7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7A51B7">
        <w:rPr>
          <w:sz w:val="24"/>
          <w:szCs w:val="24"/>
          <w:lang w:eastAsia="ru-RU"/>
        </w:rPr>
        <w:t xml:space="preserve"> и </w:t>
      </w:r>
      <w:r w:rsidRPr="007A51B7">
        <w:rPr>
          <w:sz w:val="24"/>
          <w:szCs w:val="24"/>
        </w:rPr>
        <w:t>документацией об аукционе в электронной форме.</w:t>
      </w:r>
    </w:p>
    <w:p w:rsidR="00C11792" w:rsidRPr="007A51B7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7A51B7" w:rsidRDefault="00C11792" w:rsidP="00C11792">
      <w:pPr>
        <w:jc w:val="both"/>
        <w:rPr>
          <w:sz w:val="24"/>
          <w:szCs w:val="24"/>
          <w:u w:val="single"/>
        </w:rPr>
      </w:pPr>
      <w:r w:rsidRPr="007A51B7">
        <w:rPr>
          <w:sz w:val="24"/>
          <w:szCs w:val="24"/>
          <w:u w:val="single"/>
        </w:rPr>
        <w:t>ГОЛОСОВАНИЕ:</w:t>
      </w:r>
    </w:p>
    <w:p w:rsidR="00C11792" w:rsidRPr="007A51B7" w:rsidRDefault="00C11792" w:rsidP="00C11792">
      <w:pPr>
        <w:jc w:val="both"/>
        <w:rPr>
          <w:sz w:val="24"/>
          <w:szCs w:val="24"/>
          <w:u w:val="single"/>
        </w:rPr>
      </w:pPr>
    </w:p>
    <w:p w:rsidR="00DF6093" w:rsidRPr="007A51B7" w:rsidRDefault="007A51B7" w:rsidP="00DF6093">
      <w:pPr>
        <w:ind w:right="-5" w:firstLine="709"/>
        <w:jc w:val="both"/>
        <w:rPr>
          <w:sz w:val="24"/>
          <w:szCs w:val="24"/>
        </w:rPr>
      </w:pPr>
      <w:r w:rsidRPr="007A51B7">
        <w:rPr>
          <w:sz w:val="24"/>
          <w:szCs w:val="24"/>
        </w:rPr>
        <w:t>Касаткин</w:t>
      </w:r>
      <w:r w:rsidR="00DF6093" w:rsidRPr="007A51B7">
        <w:rPr>
          <w:sz w:val="24"/>
          <w:szCs w:val="24"/>
        </w:rPr>
        <w:t xml:space="preserve"> </w:t>
      </w:r>
      <w:r w:rsidRPr="007A51B7">
        <w:rPr>
          <w:sz w:val="24"/>
          <w:szCs w:val="24"/>
        </w:rPr>
        <w:t>И.М.</w:t>
      </w:r>
      <w:r w:rsidR="00DF6093" w:rsidRPr="007A51B7">
        <w:rPr>
          <w:sz w:val="24"/>
          <w:szCs w:val="24"/>
        </w:rPr>
        <w:t xml:space="preserve">– «за», </w:t>
      </w:r>
      <w:r w:rsidR="00891C35" w:rsidRPr="007A51B7">
        <w:rPr>
          <w:sz w:val="24"/>
          <w:szCs w:val="24"/>
        </w:rPr>
        <w:t>Распопова Т</w:t>
      </w:r>
      <w:r w:rsidR="00DF6093" w:rsidRPr="007A51B7">
        <w:rPr>
          <w:sz w:val="24"/>
          <w:szCs w:val="24"/>
        </w:rPr>
        <w:t>.</w:t>
      </w:r>
      <w:r w:rsidR="00891C35" w:rsidRPr="007A51B7">
        <w:rPr>
          <w:sz w:val="24"/>
          <w:szCs w:val="24"/>
        </w:rPr>
        <w:t>Н.</w:t>
      </w:r>
      <w:r w:rsidR="00DF6093" w:rsidRPr="007A51B7">
        <w:rPr>
          <w:sz w:val="24"/>
          <w:szCs w:val="24"/>
        </w:rPr>
        <w:t xml:space="preserve">– «за», </w:t>
      </w:r>
      <w:r w:rsidR="00891C35" w:rsidRPr="007A51B7">
        <w:rPr>
          <w:sz w:val="24"/>
          <w:szCs w:val="24"/>
        </w:rPr>
        <w:t>Горох Е.А.</w:t>
      </w:r>
      <w:r w:rsidR="00DF6093" w:rsidRPr="007A51B7">
        <w:rPr>
          <w:sz w:val="24"/>
          <w:szCs w:val="24"/>
        </w:rPr>
        <w:t xml:space="preserve"> – «за».</w:t>
      </w:r>
    </w:p>
    <w:p w:rsidR="00C11792" w:rsidRPr="007A51B7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7A51B7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7A51B7" w:rsidRDefault="00C11792" w:rsidP="00C11792">
      <w:pPr>
        <w:jc w:val="both"/>
        <w:rPr>
          <w:b/>
          <w:bCs/>
          <w:sz w:val="24"/>
          <w:szCs w:val="24"/>
        </w:rPr>
      </w:pPr>
      <w:r w:rsidRPr="007A51B7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7A51B7">
        <w:rPr>
          <w:b/>
          <w:sz w:val="24"/>
          <w:szCs w:val="24"/>
        </w:rPr>
        <w:t>№</w:t>
      </w:r>
      <w:r w:rsidRPr="007A51B7">
        <w:rPr>
          <w:sz w:val="24"/>
          <w:szCs w:val="24"/>
        </w:rPr>
        <w:t xml:space="preserve"> </w:t>
      </w:r>
      <w:r w:rsidR="007A51B7" w:rsidRPr="007A51B7">
        <w:rPr>
          <w:color w:val="000000"/>
          <w:sz w:val="24"/>
          <w:szCs w:val="24"/>
          <w:shd w:val="clear" w:color="auto" w:fill="FFFFFF"/>
        </w:rPr>
        <w:t>EA-70486</w:t>
      </w:r>
      <w:r w:rsidRPr="007A51B7">
        <w:rPr>
          <w:b/>
          <w:sz w:val="24"/>
          <w:szCs w:val="24"/>
        </w:rPr>
        <w:t xml:space="preserve">– </w:t>
      </w:r>
      <w:hyperlink r:id="rId13" w:tgtFrame="_blank" w:history="1">
        <w:r w:rsidR="007A51B7" w:rsidRPr="007A51B7">
          <w:rPr>
            <w:color w:val="31851B"/>
            <w:sz w:val="24"/>
            <w:szCs w:val="24"/>
            <w:u w:val="single"/>
            <w:shd w:val="clear" w:color="auto" w:fill="FFFFFF"/>
          </w:rPr>
          <w:t>ОБЩЕСТВО С ОГРАНИЧЕННОЙ ОТВЕТСТВЕННОСТЬЮ "ДИГСОФТ"</w:t>
        </w:r>
      </w:hyperlink>
      <w:r w:rsidR="00891C35" w:rsidRPr="007A51B7">
        <w:rPr>
          <w:sz w:val="24"/>
          <w:szCs w:val="24"/>
        </w:rPr>
        <w:t xml:space="preserve"> </w:t>
      </w:r>
      <w:r w:rsidRPr="007A51B7">
        <w:rPr>
          <w:rStyle w:val="af9"/>
          <w:sz w:val="24"/>
          <w:szCs w:val="24"/>
        </w:rPr>
        <w:t xml:space="preserve">- </w:t>
      </w:r>
      <w:r w:rsidRPr="007A51B7">
        <w:rPr>
          <w:sz w:val="24"/>
          <w:szCs w:val="24"/>
        </w:rPr>
        <w:t xml:space="preserve">с ценой контракта </w:t>
      </w:r>
      <w:r w:rsidR="007A51B7" w:rsidRPr="007A51B7">
        <w:rPr>
          <w:color w:val="000000"/>
          <w:sz w:val="24"/>
          <w:szCs w:val="24"/>
          <w:lang w:eastAsia="ru-RU"/>
        </w:rPr>
        <w:t>372 279.60</w:t>
      </w:r>
      <w:r w:rsidRPr="007A51B7">
        <w:rPr>
          <w:b/>
          <w:sz w:val="24"/>
          <w:szCs w:val="24"/>
        </w:rPr>
        <w:t xml:space="preserve">  руб.</w:t>
      </w:r>
    </w:p>
    <w:p w:rsidR="00C11792" w:rsidRPr="007A51B7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7A51B7" w:rsidRDefault="00C11792" w:rsidP="00C11792">
      <w:pPr>
        <w:jc w:val="both"/>
        <w:rPr>
          <w:sz w:val="24"/>
          <w:szCs w:val="24"/>
          <w:u w:val="single"/>
        </w:rPr>
      </w:pPr>
      <w:r w:rsidRPr="007A51B7">
        <w:rPr>
          <w:sz w:val="24"/>
          <w:szCs w:val="24"/>
          <w:u w:val="single"/>
        </w:rPr>
        <w:t>ГОЛОСОВАНИЕ:</w:t>
      </w:r>
    </w:p>
    <w:p w:rsidR="00C11792" w:rsidRPr="007A51B7" w:rsidRDefault="00C11792" w:rsidP="00C11792">
      <w:pPr>
        <w:jc w:val="both"/>
        <w:rPr>
          <w:sz w:val="24"/>
          <w:szCs w:val="24"/>
          <w:u w:val="single"/>
        </w:rPr>
      </w:pPr>
    </w:p>
    <w:p w:rsidR="00891C35" w:rsidRPr="007A51B7" w:rsidRDefault="007A51B7" w:rsidP="00891C35">
      <w:pPr>
        <w:ind w:right="-5" w:firstLine="709"/>
        <w:jc w:val="both"/>
        <w:rPr>
          <w:sz w:val="24"/>
          <w:szCs w:val="24"/>
        </w:rPr>
      </w:pPr>
      <w:r w:rsidRPr="007A51B7">
        <w:rPr>
          <w:sz w:val="24"/>
          <w:szCs w:val="24"/>
        </w:rPr>
        <w:t xml:space="preserve">Касаткин И.М.– «за», </w:t>
      </w:r>
      <w:r w:rsidR="00891C35" w:rsidRPr="007A51B7">
        <w:rPr>
          <w:sz w:val="24"/>
          <w:szCs w:val="24"/>
        </w:rPr>
        <w:t>Распопова Т.Н.– «за», Горох Е.А. – «за».</w:t>
      </w:r>
    </w:p>
    <w:p w:rsidR="007B6F27" w:rsidRPr="007A51B7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7A51B7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7A51B7">
        <w:rPr>
          <w:sz w:val="24"/>
          <w:szCs w:val="24"/>
        </w:rPr>
        <w:t>Решение о соответствии</w:t>
      </w:r>
      <w:r w:rsidR="00A75C85" w:rsidRPr="007A51B7">
        <w:rPr>
          <w:sz w:val="24"/>
          <w:szCs w:val="24"/>
        </w:rPr>
        <w:t xml:space="preserve"> </w:t>
      </w:r>
      <w:r w:rsidR="00C559C9" w:rsidRPr="007A51B7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7A51B7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7A51B7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7A51B7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7A51B7">
        <w:rPr>
          <w:sz w:val="24"/>
          <w:szCs w:val="24"/>
          <w:lang w:val="en-US"/>
        </w:rPr>
        <w:t>www</w:t>
      </w:r>
      <w:r w:rsidR="008B6E76" w:rsidRPr="007A51B7">
        <w:rPr>
          <w:sz w:val="24"/>
          <w:szCs w:val="24"/>
        </w:rPr>
        <w:t>.</w:t>
      </w:r>
      <w:r w:rsidR="00E01444" w:rsidRPr="007A51B7">
        <w:rPr>
          <w:bCs/>
          <w:sz w:val="24"/>
          <w:szCs w:val="24"/>
        </w:rPr>
        <w:t>gz.lot-online.ru</w:t>
      </w:r>
      <w:r w:rsidRPr="007A51B7">
        <w:rPr>
          <w:bCs/>
          <w:sz w:val="24"/>
          <w:szCs w:val="24"/>
        </w:rPr>
        <w:t>.</w:t>
      </w:r>
    </w:p>
    <w:p w:rsidR="00C559C9" w:rsidRPr="007A51B7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7A51B7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7A51B7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7A51B7">
        <w:rPr>
          <w:sz w:val="24"/>
          <w:szCs w:val="24"/>
        </w:rPr>
        <w:t>аукциона</w:t>
      </w:r>
    </w:p>
    <w:p w:rsidR="00C559C9" w:rsidRPr="007A51B7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7A51B7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7A51B7">
        <w:rPr>
          <w:sz w:val="24"/>
          <w:szCs w:val="24"/>
        </w:rPr>
        <w:t>Подписи:</w:t>
      </w:r>
    </w:p>
    <w:p w:rsidR="007773A3" w:rsidRPr="007A51B7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891C35" w:rsidRPr="007A51B7" w:rsidTr="00B31611">
        <w:trPr>
          <w:trHeight w:val="397"/>
        </w:trPr>
        <w:tc>
          <w:tcPr>
            <w:tcW w:w="5637" w:type="dxa"/>
          </w:tcPr>
          <w:p w:rsidR="00891C35" w:rsidRPr="007A51B7" w:rsidRDefault="00891C35" w:rsidP="00891C35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7A51B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891C35" w:rsidRPr="007A51B7" w:rsidRDefault="007A51B7" w:rsidP="00891C35">
            <w:pPr>
              <w:spacing w:after="100" w:afterAutospacing="1"/>
              <w:rPr>
                <w:sz w:val="24"/>
                <w:szCs w:val="24"/>
              </w:rPr>
            </w:pPr>
            <w:r w:rsidRPr="007A51B7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891C35" w:rsidRPr="007A51B7" w:rsidTr="00780A98">
        <w:trPr>
          <w:trHeight w:val="397"/>
        </w:trPr>
        <w:tc>
          <w:tcPr>
            <w:tcW w:w="5637" w:type="dxa"/>
          </w:tcPr>
          <w:p w:rsidR="00891C35" w:rsidRPr="007A51B7" w:rsidRDefault="00891C35" w:rsidP="00891C35">
            <w:pPr>
              <w:jc w:val="right"/>
              <w:rPr>
                <w:sz w:val="24"/>
                <w:szCs w:val="24"/>
              </w:rPr>
            </w:pPr>
            <w:r w:rsidRPr="007A51B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891C35" w:rsidRPr="007A51B7" w:rsidRDefault="00891C35" w:rsidP="00891C35">
            <w:pPr>
              <w:rPr>
                <w:sz w:val="24"/>
                <w:szCs w:val="24"/>
              </w:rPr>
            </w:pPr>
            <w:r w:rsidRPr="007A51B7">
              <w:rPr>
                <w:sz w:val="24"/>
                <w:szCs w:val="24"/>
              </w:rPr>
              <w:t>Распопова Татьяна Николаевна</w:t>
            </w:r>
          </w:p>
        </w:tc>
      </w:tr>
      <w:tr w:rsidR="00891C35" w:rsidRPr="007A51B7" w:rsidTr="00780A98">
        <w:trPr>
          <w:trHeight w:val="397"/>
        </w:trPr>
        <w:tc>
          <w:tcPr>
            <w:tcW w:w="5637" w:type="dxa"/>
          </w:tcPr>
          <w:p w:rsidR="00891C35" w:rsidRPr="007A51B7" w:rsidRDefault="00891C35" w:rsidP="00891C35">
            <w:pPr>
              <w:jc w:val="right"/>
              <w:rPr>
                <w:sz w:val="24"/>
                <w:szCs w:val="24"/>
              </w:rPr>
            </w:pPr>
            <w:r w:rsidRPr="007A51B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891C35" w:rsidRPr="007A51B7" w:rsidRDefault="00891C35" w:rsidP="00891C35">
            <w:pPr>
              <w:rPr>
                <w:sz w:val="24"/>
                <w:szCs w:val="24"/>
              </w:rPr>
            </w:pPr>
            <w:r w:rsidRPr="007A51B7">
              <w:rPr>
                <w:sz w:val="24"/>
                <w:szCs w:val="24"/>
              </w:rPr>
              <w:t>Горох Елена Алексеевна</w:t>
            </w:r>
          </w:p>
        </w:tc>
      </w:tr>
      <w:tr w:rsidR="00891C35" w:rsidRPr="007A51B7" w:rsidTr="007B6F27">
        <w:trPr>
          <w:trHeight w:val="397"/>
        </w:trPr>
        <w:tc>
          <w:tcPr>
            <w:tcW w:w="5637" w:type="dxa"/>
          </w:tcPr>
          <w:p w:rsidR="00891C35" w:rsidRPr="007A51B7" w:rsidRDefault="00891C35" w:rsidP="00891C35">
            <w:pPr>
              <w:jc w:val="right"/>
              <w:rPr>
                <w:sz w:val="24"/>
                <w:szCs w:val="24"/>
              </w:rPr>
            </w:pPr>
            <w:r w:rsidRPr="007A51B7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891C35" w:rsidRPr="007A51B7" w:rsidRDefault="00891C35" w:rsidP="00891C35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7A51B7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7445" w:rsidRDefault="00AB7445">
      <w:r>
        <w:separator/>
      </w:r>
    </w:p>
  </w:endnote>
  <w:endnote w:type="continuationSeparator" w:id="0">
    <w:p w:rsidR="00AB7445" w:rsidRDefault="00AB7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744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7445" w:rsidRDefault="00AB7445">
      <w:r>
        <w:separator/>
      </w:r>
    </w:p>
  </w:footnote>
  <w:footnote w:type="continuationSeparator" w:id="0">
    <w:p w:rsidR="00AB7445" w:rsidRDefault="00AB74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4F7EC4"/>
    <w:multiLevelType w:val="hybridMultilevel"/>
    <w:tmpl w:val="120A51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F64687"/>
    <w:multiLevelType w:val="hybridMultilevel"/>
    <w:tmpl w:val="F22644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8D1BC9"/>
    <w:multiLevelType w:val="hybridMultilevel"/>
    <w:tmpl w:val="5C8854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2"/>
  </w:num>
  <w:num w:numId="5">
    <w:abstractNumId w:val="31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4"/>
  </w:num>
  <w:num w:numId="15">
    <w:abstractNumId w:val="45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6"/>
  </w:num>
  <w:num w:numId="22">
    <w:abstractNumId w:val="20"/>
  </w:num>
  <w:num w:numId="23">
    <w:abstractNumId w:val="14"/>
  </w:num>
  <w:num w:numId="24">
    <w:abstractNumId w:val="41"/>
  </w:num>
  <w:num w:numId="25">
    <w:abstractNumId w:val="35"/>
  </w:num>
  <w:num w:numId="26">
    <w:abstractNumId w:val="27"/>
  </w:num>
  <w:num w:numId="27">
    <w:abstractNumId w:val="38"/>
  </w:num>
  <w:num w:numId="28">
    <w:abstractNumId w:val="39"/>
  </w:num>
  <w:num w:numId="29">
    <w:abstractNumId w:val="43"/>
  </w:num>
  <w:num w:numId="30">
    <w:abstractNumId w:val="48"/>
  </w:num>
  <w:num w:numId="31">
    <w:abstractNumId w:val="8"/>
  </w:num>
  <w:num w:numId="32">
    <w:abstractNumId w:val="10"/>
  </w:num>
  <w:num w:numId="33">
    <w:abstractNumId w:val="33"/>
  </w:num>
  <w:num w:numId="34">
    <w:abstractNumId w:val="49"/>
  </w:num>
  <w:num w:numId="35">
    <w:abstractNumId w:val="21"/>
  </w:num>
  <w:num w:numId="36">
    <w:abstractNumId w:val="42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7"/>
  </w:num>
  <w:num w:numId="43">
    <w:abstractNumId w:val="11"/>
  </w:num>
  <w:num w:numId="44">
    <w:abstractNumId w:val="40"/>
  </w:num>
  <w:num w:numId="45">
    <w:abstractNumId w:val="36"/>
  </w:num>
  <w:num w:numId="46">
    <w:abstractNumId w:val="47"/>
  </w:num>
  <w:num w:numId="47">
    <w:abstractNumId w:val="4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A51B7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1C35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272F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B70A9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05FAE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445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6AC6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DF6093"/>
    <w:rsid w:val="00E01444"/>
    <w:rsid w:val="00E05D7E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A738CC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92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151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05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63454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8183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93394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03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1524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964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765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9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1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506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91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97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9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5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69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2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3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76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00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25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300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2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89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0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7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702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271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396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85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3360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6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7880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80337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81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20086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80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756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357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687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3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89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20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470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0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27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486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833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2553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29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228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22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4201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31738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29281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3E5ABD41-A25D-4DA9-BA64-2824B2355220?procedure=31424&amp;backurl=L3Byb2NlZHVyZS9wcm90b2NvbC9lZGl0P3Byb2NlZHVyZUlkPTMxNDI0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Go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3E5ABD41-A25D-4DA9-BA64-2824B2355220?procedure=31424&amp;backurl=L3Byb2NlZHVyZS9wcm90b2NvbC9lZGl0P3Byb2NlZHVyZUlkPTMxNDI0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Go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AC92889B-F94A-4D55-892E-EC134CECB987?procedure=31424&amp;backurl=L3Byb2NlZHVyZS9wcm90b2NvbC9lZGl0P3Byb2NlZHVyZUlkPTMxNDI0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Go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3E5ABD41-A25D-4DA9-BA64-2824B2355220?procedure=31424&amp;backurl=L3Byb2NlZHVyZS9wcm90b2NvbC9lZGl0P3Byb2NlZHVyZUlkPTMxNDI0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G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AC92889B-F94A-4D55-892E-EC134CECB987?procedure=31424&amp;backurl=L3Byb2NlZHVyZS9wcm90b2NvbC9lZGl0P3Byb2NlZHVyZUlkPTMxNDI0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Go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E13BF-7355-4C7E-9ED3-3A9506C98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1189</Words>
  <Characters>6782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2021-01-21T11:12:00Z</cp:lastPrinted>
  <dcterms:created xsi:type="dcterms:W3CDTF">2021-01-21T11:13:00Z</dcterms:created>
  <dcterms:modified xsi:type="dcterms:W3CDTF">2021-01-21T11:13:00Z</dcterms:modified>
</cp:coreProperties>
</file>