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428C9" w:rsidRPr="009428C9" w:rsidRDefault="009428C9" w:rsidP="009428C9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r w:rsidRPr="009428C9">
        <w:rPr>
          <w:b/>
          <w:bCs/>
          <w:color w:val="000000"/>
          <w:sz w:val="24"/>
          <w:szCs w:val="24"/>
          <w:shd w:val="clear" w:color="auto" w:fill="FFFFFF"/>
        </w:rPr>
        <w:t>Извещение № 0372200168120000407</w:t>
      </w:r>
    </w:p>
    <w:p w:rsidR="009428C9" w:rsidRPr="009428C9" w:rsidRDefault="009428C9" w:rsidP="009428C9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9428C9">
        <w:rPr>
          <w:b/>
          <w:bCs/>
          <w:color w:val="000000"/>
          <w:sz w:val="24"/>
          <w:szCs w:val="24"/>
          <w:shd w:val="clear" w:color="auto" w:fill="FFFFFF"/>
        </w:rPr>
        <w:t>202782566168578420100105800012120244</w:t>
      </w:r>
    </w:p>
    <w:p w:rsidR="009428C9" w:rsidRPr="009428C9" w:rsidRDefault="009428C9" w:rsidP="009428C9">
      <w:pPr>
        <w:rPr>
          <w:sz w:val="24"/>
          <w:szCs w:val="24"/>
        </w:rPr>
      </w:pPr>
    </w:p>
    <w:p w:rsidR="009428C9" w:rsidRPr="009428C9" w:rsidRDefault="009428C9" w:rsidP="009428C9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9428C9">
        <w:rPr>
          <w:sz w:val="24"/>
          <w:szCs w:val="24"/>
        </w:rPr>
        <w:t>г. Санкт-Петербург                                                                                     «</w:t>
      </w:r>
      <w:r w:rsidR="00B803CB" w:rsidRPr="00B803CB">
        <w:rPr>
          <w:sz w:val="24"/>
          <w:szCs w:val="24"/>
        </w:rPr>
        <w:t>21</w:t>
      </w:r>
      <w:r w:rsidRPr="009428C9">
        <w:rPr>
          <w:sz w:val="24"/>
          <w:szCs w:val="24"/>
        </w:rPr>
        <w:t>» января 2021 года</w:t>
      </w:r>
    </w:p>
    <w:p w:rsidR="009428C9" w:rsidRPr="009428C9" w:rsidRDefault="009428C9" w:rsidP="009428C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428C9">
        <w:rPr>
          <w:bCs/>
          <w:sz w:val="24"/>
          <w:szCs w:val="24"/>
        </w:rPr>
        <w:t xml:space="preserve">1. Наименование предмета аукциона: </w:t>
      </w:r>
    </w:p>
    <w:p w:rsidR="009428C9" w:rsidRPr="009428C9" w:rsidRDefault="009428C9" w:rsidP="009428C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428C9">
        <w:rPr>
          <w:b/>
          <w:bCs/>
          <w:sz w:val="24"/>
          <w:szCs w:val="24"/>
        </w:rPr>
        <w:t xml:space="preserve">«Поставка </w:t>
      </w:r>
      <w:r w:rsidRPr="009428C9">
        <w:rPr>
          <w:b/>
          <w:bCs/>
          <w:color w:val="000000"/>
          <w:sz w:val="24"/>
          <w:szCs w:val="24"/>
          <w:shd w:val="clear" w:color="auto" w:fill="FFFFFF"/>
        </w:rPr>
        <w:t>растворов плазмозамещающих и перфузионных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428C9">
        <w:rPr>
          <w:b/>
          <w:bCs/>
          <w:sz w:val="24"/>
          <w:szCs w:val="24"/>
        </w:rPr>
        <w:t>».</w:t>
      </w:r>
    </w:p>
    <w:p w:rsidR="009428C9" w:rsidRPr="009428C9" w:rsidRDefault="009428C9" w:rsidP="009428C9">
      <w:pPr>
        <w:jc w:val="both"/>
        <w:rPr>
          <w:b/>
          <w:i/>
          <w:sz w:val="24"/>
          <w:szCs w:val="24"/>
          <w:u w:val="single"/>
        </w:rPr>
      </w:pPr>
      <w:r w:rsidRPr="009428C9">
        <w:rPr>
          <w:sz w:val="24"/>
          <w:szCs w:val="24"/>
        </w:rPr>
        <w:tab/>
        <w:t>Начальная максимальная цена контракта</w:t>
      </w:r>
      <w:r w:rsidRPr="009428C9">
        <w:rPr>
          <w:b/>
          <w:i/>
          <w:sz w:val="24"/>
          <w:szCs w:val="24"/>
          <w:u w:val="single"/>
        </w:rPr>
        <w:t>: 513 000.00 (Пятьсот тринадцать тысяч рублей 00 копеек).</w:t>
      </w:r>
    </w:p>
    <w:p w:rsidR="00663516" w:rsidRPr="00B803CB" w:rsidRDefault="00663516" w:rsidP="006D48F0">
      <w:pPr>
        <w:rPr>
          <w:b/>
          <w:bCs/>
          <w:sz w:val="24"/>
          <w:szCs w:val="24"/>
        </w:rPr>
      </w:pPr>
      <w:r w:rsidRPr="00B803C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B803CB" w:rsidRPr="00B803CB">
        <w:rPr>
          <w:sz w:val="24"/>
          <w:szCs w:val="24"/>
        </w:rPr>
        <w:t xml:space="preserve">21 января 2021 года </w:t>
      </w:r>
      <w:r w:rsidRPr="00B803CB">
        <w:rPr>
          <w:sz w:val="24"/>
          <w:szCs w:val="24"/>
        </w:rPr>
        <w:t>по адресу: г.</w:t>
      </w:r>
      <w:r w:rsidR="00B31611" w:rsidRPr="00B803CB">
        <w:rPr>
          <w:sz w:val="24"/>
          <w:szCs w:val="24"/>
        </w:rPr>
        <w:t xml:space="preserve"> </w:t>
      </w:r>
      <w:r w:rsidRPr="00B803C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803CB" w:rsidRDefault="00663516" w:rsidP="006D48F0">
      <w:pPr>
        <w:ind w:firstLine="709"/>
        <w:jc w:val="both"/>
        <w:rPr>
          <w:sz w:val="24"/>
          <w:szCs w:val="24"/>
        </w:rPr>
      </w:pPr>
      <w:r w:rsidRPr="00B803CB">
        <w:rPr>
          <w:sz w:val="24"/>
          <w:szCs w:val="24"/>
        </w:rPr>
        <w:t>3. На заседании комиссии присутствовали:</w:t>
      </w:r>
    </w:p>
    <w:p w:rsidR="00663516" w:rsidRPr="00B803CB" w:rsidRDefault="00663516" w:rsidP="006D48F0">
      <w:pPr>
        <w:pStyle w:val="af8"/>
        <w:jc w:val="both"/>
        <w:rPr>
          <w:sz w:val="24"/>
          <w:szCs w:val="24"/>
        </w:rPr>
      </w:pPr>
      <w:r w:rsidRPr="00B803CB">
        <w:rPr>
          <w:sz w:val="24"/>
          <w:szCs w:val="24"/>
          <w:u w:val="single"/>
        </w:rPr>
        <w:t>Председатель комиссии</w:t>
      </w:r>
      <w:r w:rsidRPr="00B803CB">
        <w:rPr>
          <w:sz w:val="24"/>
          <w:szCs w:val="24"/>
        </w:rPr>
        <w:t>:</w:t>
      </w:r>
    </w:p>
    <w:p w:rsidR="009428C9" w:rsidRPr="00B803CB" w:rsidRDefault="009428C9" w:rsidP="009428C9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B803CB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B803CB">
        <w:rPr>
          <w:sz w:val="24"/>
          <w:szCs w:val="24"/>
        </w:rPr>
        <w:t>;</w:t>
      </w:r>
    </w:p>
    <w:p w:rsidR="002561EF" w:rsidRPr="00B803CB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803CB">
        <w:rPr>
          <w:sz w:val="24"/>
          <w:szCs w:val="24"/>
          <w:u w:val="single"/>
        </w:rPr>
        <w:t>Члены комиссии</w:t>
      </w:r>
      <w:r w:rsidRPr="00B803CB">
        <w:rPr>
          <w:sz w:val="24"/>
          <w:szCs w:val="24"/>
        </w:rPr>
        <w:t>:</w:t>
      </w:r>
    </w:p>
    <w:p w:rsidR="002561EF" w:rsidRPr="00B803CB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803CB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B803CB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803CB">
        <w:rPr>
          <w:sz w:val="24"/>
          <w:szCs w:val="24"/>
        </w:rPr>
        <w:t>Шалдина Елена Викторовна – заведующая аптекой</w:t>
      </w:r>
    </w:p>
    <w:p w:rsidR="00663516" w:rsidRPr="00B803CB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803CB">
        <w:rPr>
          <w:sz w:val="24"/>
          <w:szCs w:val="24"/>
          <w:u w:val="single"/>
        </w:rPr>
        <w:t>Секретарь комиссии:</w:t>
      </w:r>
    </w:p>
    <w:p w:rsidR="00663516" w:rsidRPr="00B803CB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803CB">
        <w:rPr>
          <w:sz w:val="24"/>
          <w:szCs w:val="24"/>
        </w:rPr>
        <w:t>Кондратьева Юлия Михайловна</w:t>
      </w:r>
      <w:r w:rsidR="00663516" w:rsidRPr="00B803CB">
        <w:rPr>
          <w:sz w:val="24"/>
          <w:szCs w:val="24"/>
        </w:rPr>
        <w:t xml:space="preserve"> –</w:t>
      </w:r>
      <w:r w:rsidR="007C411F" w:rsidRPr="00B803CB">
        <w:rPr>
          <w:sz w:val="24"/>
          <w:szCs w:val="24"/>
        </w:rPr>
        <w:t xml:space="preserve"> начальник отдела организации закупок</w:t>
      </w:r>
    </w:p>
    <w:p w:rsidR="00663516" w:rsidRPr="00B803CB" w:rsidRDefault="00663516" w:rsidP="006D48F0">
      <w:pPr>
        <w:ind w:left="720"/>
        <w:jc w:val="both"/>
        <w:rPr>
          <w:sz w:val="24"/>
          <w:szCs w:val="24"/>
        </w:rPr>
      </w:pPr>
      <w:r w:rsidRPr="00B803C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803CB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803CB" w:rsidRDefault="00663516" w:rsidP="006D48F0">
      <w:pPr>
        <w:jc w:val="center"/>
        <w:rPr>
          <w:sz w:val="24"/>
          <w:szCs w:val="24"/>
        </w:rPr>
      </w:pPr>
      <w:r w:rsidRPr="00B803CB">
        <w:rPr>
          <w:sz w:val="24"/>
          <w:szCs w:val="24"/>
        </w:rPr>
        <w:t>ПОВЕСТКА ДНЯ:</w:t>
      </w:r>
    </w:p>
    <w:p w:rsidR="00663516" w:rsidRPr="00B803CB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803C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803CB">
        <w:rPr>
          <w:b/>
          <w:sz w:val="24"/>
          <w:szCs w:val="24"/>
        </w:rPr>
        <w:t>«</w:t>
      </w:r>
      <w:r w:rsidR="0066781D" w:rsidRPr="00B803CB">
        <w:rPr>
          <w:sz w:val="24"/>
          <w:szCs w:val="24"/>
        </w:rPr>
        <w:t xml:space="preserve">Поставку </w:t>
      </w:r>
      <w:r w:rsidR="00B803CB" w:rsidRPr="009428C9">
        <w:rPr>
          <w:b/>
          <w:bCs/>
          <w:color w:val="000000"/>
          <w:sz w:val="24"/>
          <w:szCs w:val="24"/>
          <w:shd w:val="clear" w:color="auto" w:fill="FFFFFF"/>
        </w:rPr>
        <w:t>растворов плазмозамещающих и перфузионных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803CB">
        <w:rPr>
          <w:sz w:val="24"/>
          <w:szCs w:val="24"/>
        </w:rPr>
        <w:t>».</w:t>
      </w:r>
    </w:p>
    <w:p w:rsidR="00663516" w:rsidRPr="00B803CB" w:rsidRDefault="00663516" w:rsidP="006D48F0">
      <w:pPr>
        <w:ind w:firstLine="709"/>
        <w:jc w:val="both"/>
        <w:rPr>
          <w:sz w:val="24"/>
          <w:szCs w:val="24"/>
        </w:rPr>
      </w:pPr>
      <w:r w:rsidRPr="00B803C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B803CB" w:rsidRPr="00B803CB">
        <w:rPr>
          <w:sz w:val="24"/>
          <w:szCs w:val="24"/>
        </w:rPr>
        <w:t>18 января 2018</w:t>
      </w:r>
      <w:r w:rsidR="007C411F" w:rsidRPr="00B803CB">
        <w:rPr>
          <w:sz w:val="24"/>
          <w:szCs w:val="24"/>
        </w:rPr>
        <w:t xml:space="preserve"> года</w:t>
      </w:r>
      <w:r w:rsidRPr="00B803C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803CB">
        <w:rPr>
          <w:b/>
          <w:sz w:val="24"/>
          <w:szCs w:val="24"/>
        </w:rPr>
        <w:t>№№</w:t>
      </w:r>
      <w:r w:rsidR="00E62985" w:rsidRPr="00B803CB">
        <w:rPr>
          <w:b/>
          <w:bCs/>
          <w:sz w:val="24"/>
          <w:szCs w:val="24"/>
        </w:rPr>
        <w:t xml:space="preserve"> </w:t>
      </w:r>
      <w:r w:rsidR="00B803CB" w:rsidRPr="00B803CB">
        <w:rPr>
          <w:color w:val="000000"/>
          <w:sz w:val="24"/>
          <w:szCs w:val="24"/>
          <w:shd w:val="clear" w:color="auto" w:fill="FFFFFF"/>
        </w:rPr>
        <w:t>EA-70495, EA-70496</w:t>
      </w:r>
      <w:r w:rsidR="00AE7483" w:rsidRPr="00B803CB">
        <w:rPr>
          <w:sz w:val="24"/>
          <w:szCs w:val="24"/>
        </w:rPr>
        <w:t xml:space="preserve"> </w:t>
      </w:r>
      <w:r w:rsidRPr="00B803CB">
        <w:rPr>
          <w:sz w:val="24"/>
          <w:szCs w:val="24"/>
        </w:rPr>
        <w:t xml:space="preserve">(Протокол № 1 от </w:t>
      </w:r>
      <w:r w:rsidR="00B803CB" w:rsidRPr="00B803CB">
        <w:rPr>
          <w:sz w:val="24"/>
          <w:szCs w:val="24"/>
        </w:rPr>
        <w:t>18 января 2021</w:t>
      </w:r>
      <w:r w:rsidR="007C411F" w:rsidRPr="00B803CB">
        <w:rPr>
          <w:sz w:val="24"/>
          <w:szCs w:val="24"/>
        </w:rPr>
        <w:t xml:space="preserve"> года</w:t>
      </w:r>
      <w:r w:rsidRPr="00B803CB">
        <w:rPr>
          <w:sz w:val="24"/>
          <w:szCs w:val="24"/>
        </w:rPr>
        <w:t>).</w:t>
      </w:r>
    </w:p>
    <w:p w:rsidR="00663516" w:rsidRPr="00B803CB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B803CB" w:rsidRDefault="00663516" w:rsidP="006D48F0">
      <w:pPr>
        <w:ind w:firstLine="708"/>
        <w:jc w:val="both"/>
        <w:rPr>
          <w:sz w:val="24"/>
          <w:szCs w:val="24"/>
        </w:rPr>
      </w:pPr>
      <w:r w:rsidRPr="00B803C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B803C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803CB">
          <w:rPr>
            <w:rStyle w:val="a3"/>
            <w:color w:val="auto"/>
            <w:sz w:val="24"/>
            <w:szCs w:val="24"/>
          </w:rPr>
          <w:t>:// gz.lot-online.ru</w:t>
        </w:r>
      </w:hyperlink>
      <w:r w:rsidRPr="00B803CB">
        <w:rPr>
          <w:sz w:val="24"/>
          <w:szCs w:val="24"/>
        </w:rPr>
        <w:t xml:space="preserve"> </w:t>
      </w:r>
    </w:p>
    <w:p w:rsidR="00B803CB" w:rsidRPr="00B803CB" w:rsidRDefault="00B803CB" w:rsidP="00B803C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803CB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B803CB" w:rsidRPr="00B803CB" w:rsidRDefault="00B803CB" w:rsidP="00B803C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803CB">
        <w:rPr>
          <w:color w:val="000000"/>
          <w:sz w:val="24"/>
          <w:szCs w:val="24"/>
          <w:lang w:eastAsia="ru-RU"/>
        </w:rPr>
        <w:t>19.01.2021 10:30:00 (MSK+00:00)</w:t>
      </w:r>
    </w:p>
    <w:p w:rsidR="00B803CB" w:rsidRPr="00B803CB" w:rsidRDefault="00B803CB" w:rsidP="00B803C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803CB">
        <w:rPr>
          <w:color w:val="333333"/>
          <w:sz w:val="24"/>
          <w:szCs w:val="24"/>
          <w:lang w:eastAsia="ru-RU"/>
        </w:rPr>
        <w:t>Время завершения</w:t>
      </w:r>
    </w:p>
    <w:p w:rsidR="00B803CB" w:rsidRPr="00B803CB" w:rsidRDefault="00B803CB" w:rsidP="00B803C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803CB">
        <w:rPr>
          <w:color w:val="000000"/>
          <w:sz w:val="24"/>
          <w:szCs w:val="24"/>
          <w:lang w:eastAsia="ru-RU"/>
        </w:rPr>
        <w:t>19.01.2021 11:08:01 (MSK+00:00)</w:t>
      </w:r>
    </w:p>
    <w:p w:rsidR="00F855B6" w:rsidRPr="00B803CB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B803CB" w:rsidRDefault="00756AE6" w:rsidP="006D48F0">
      <w:pPr>
        <w:ind w:firstLine="708"/>
        <w:jc w:val="both"/>
        <w:rPr>
          <w:sz w:val="24"/>
          <w:szCs w:val="24"/>
        </w:rPr>
      </w:pPr>
      <w:r w:rsidRPr="00B803CB">
        <w:rPr>
          <w:sz w:val="24"/>
          <w:szCs w:val="24"/>
        </w:rPr>
        <w:t xml:space="preserve"> </w:t>
      </w:r>
      <w:r w:rsidR="00911A12" w:rsidRPr="00B803C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803C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803CB">
          <w:rPr>
            <w:rStyle w:val="a3"/>
            <w:color w:val="auto"/>
            <w:sz w:val="24"/>
            <w:szCs w:val="24"/>
          </w:rPr>
          <w:t>://</w:t>
        </w:r>
        <w:r w:rsidR="00E01444" w:rsidRPr="00B803CB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B803CB">
          <w:rPr>
            <w:rStyle w:val="a3"/>
            <w:color w:val="auto"/>
            <w:sz w:val="24"/>
            <w:szCs w:val="24"/>
          </w:rPr>
          <w:t>.</w:t>
        </w:r>
        <w:r w:rsidR="00E01444" w:rsidRPr="00B803CB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B803CB">
          <w:rPr>
            <w:rStyle w:val="a3"/>
            <w:color w:val="auto"/>
            <w:sz w:val="24"/>
            <w:szCs w:val="24"/>
          </w:rPr>
          <w:t>-</w:t>
        </w:r>
        <w:r w:rsidR="00E01444" w:rsidRPr="00B803CB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B803CB">
          <w:rPr>
            <w:rStyle w:val="a3"/>
            <w:color w:val="auto"/>
            <w:sz w:val="24"/>
            <w:szCs w:val="24"/>
          </w:rPr>
          <w:t>.</w:t>
        </w:r>
        <w:r w:rsidR="00E01444" w:rsidRPr="00B803C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B803CB">
        <w:rPr>
          <w:sz w:val="24"/>
          <w:szCs w:val="24"/>
        </w:rPr>
        <w:t xml:space="preserve"> представлены вторые части от </w:t>
      </w:r>
      <w:r w:rsidR="002B5AE9" w:rsidRPr="00B803CB">
        <w:rPr>
          <w:sz w:val="24"/>
          <w:szCs w:val="24"/>
        </w:rPr>
        <w:t>2</w:t>
      </w:r>
      <w:r w:rsidR="00911A12" w:rsidRPr="00B803CB">
        <w:rPr>
          <w:b/>
          <w:sz w:val="24"/>
          <w:szCs w:val="24"/>
        </w:rPr>
        <w:t xml:space="preserve"> </w:t>
      </w:r>
      <w:r w:rsidR="00746C91" w:rsidRPr="00B803CB">
        <w:rPr>
          <w:b/>
          <w:sz w:val="24"/>
          <w:szCs w:val="24"/>
        </w:rPr>
        <w:t>(</w:t>
      </w:r>
      <w:r w:rsidR="002B5AE9" w:rsidRPr="00B803CB">
        <w:rPr>
          <w:b/>
          <w:sz w:val="24"/>
          <w:szCs w:val="24"/>
        </w:rPr>
        <w:t>двух</w:t>
      </w:r>
      <w:r w:rsidR="00911A12" w:rsidRPr="00B803CB">
        <w:rPr>
          <w:b/>
          <w:sz w:val="24"/>
          <w:szCs w:val="24"/>
        </w:rPr>
        <w:t>)</w:t>
      </w:r>
      <w:r w:rsidR="00911A12" w:rsidRPr="00B803CB">
        <w:rPr>
          <w:sz w:val="24"/>
          <w:szCs w:val="24"/>
        </w:rPr>
        <w:t xml:space="preserve"> участник</w:t>
      </w:r>
      <w:r w:rsidR="0071215F" w:rsidRPr="00B803CB">
        <w:rPr>
          <w:sz w:val="24"/>
          <w:szCs w:val="24"/>
        </w:rPr>
        <w:t>ов</w:t>
      </w:r>
      <w:r w:rsidR="00911A12" w:rsidRPr="00B803CB">
        <w:rPr>
          <w:sz w:val="24"/>
          <w:szCs w:val="24"/>
        </w:rPr>
        <w:t>, принявш</w:t>
      </w:r>
      <w:r w:rsidR="0071215F" w:rsidRPr="00B803CB">
        <w:rPr>
          <w:sz w:val="24"/>
          <w:szCs w:val="24"/>
        </w:rPr>
        <w:t>их</w:t>
      </w:r>
      <w:r w:rsidR="00911A12" w:rsidRPr="00B803CB">
        <w:rPr>
          <w:sz w:val="24"/>
          <w:szCs w:val="24"/>
        </w:rPr>
        <w:t xml:space="preserve"> участие в </w:t>
      </w:r>
      <w:r w:rsidR="00E660C3" w:rsidRPr="00B803CB">
        <w:rPr>
          <w:sz w:val="24"/>
          <w:szCs w:val="24"/>
        </w:rPr>
        <w:t>электронном аукционе</w:t>
      </w:r>
      <w:r w:rsidR="00911A12" w:rsidRPr="00B803CB">
        <w:rPr>
          <w:sz w:val="24"/>
          <w:szCs w:val="24"/>
        </w:rPr>
        <w:t>.</w:t>
      </w:r>
    </w:p>
    <w:p w:rsidR="00911A12" w:rsidRPr="00B803CB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B803CB" w:rsidTr="003F4E19">
        <w:trPr>
          <w:jc w:val="center"/>
        </w:trPr>
        <w:tc>
          <w:tcPr>
            <w:tcW w:w="1595" w:type="dxa"/>
            <w:vAlign w:val="center"/>
          </w:tcPr>
          <w:p w:rsidR="00163759" w:rsidRPr="00B803CB" w:rsidRDefault="00B66BD4" w:rsidP="006D48F0">
            <w:pPr>
              <w:jc w:val="center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Порядковый</w:t>
            </w:r>
            <w:r w:rsidR="00163759" w:rsidRPr="00B803CB">
              <w:rPr>
                <w:sz w:val="24"/>
                <w:szCs w:val="24"/>
              </w:rPr>
              <w:t xml:space="preserve"> </w:t>
            </w:r>
          </w:p>
          <w:p w:rsidR="00107CF6" w:rsidRPr="00B803CB" w:rsidRDefault="00163759" w:rsidP="006D48F0">
            <w:pPr>
              <w:jc w:val="center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 xml:space="preserve">номер заявки </w:t>
            </w:r>
            <w:r w:rsidR="00107CF6" w:rsidRPr="00B803C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B803CB" w:rsidRDefault="00107CF6" w:rsidP="006D48F0">
            <w:pPr>
              <w:jc w:val="center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B803CB" w:rsidRDefault="00107CF6" w:rsidP="006D48F0">
            <w:pPr>
              <w:jc w:val="center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B803CB" w:rsidRDefault="00107CF6" w:rsidP="006D48F0">
            <w:pPr>
              <w:jc w:val="center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ИНН</w:t>
            </w:r>
          </w:p>
        </w:tc>
      </w:tr>
      <w:tr w:rsidR="0070538C" w:rsidRPr="00B803CB" w:rsidTr="00FC250C">
        <w:trPr>
          <w:trHeight w:val="720"/>
          <w:jc w:val="center"/>
        </w:trPr>
        <w:tc>
          <w:tcPr>
            <w:tcW w:w="1595" w:type="dxa"/>
          </w:tcPr>
          <w:p w:rsidR="0070538C" w:rsidRPr="00B803CB" w:rsidRDefault="00B803CB" w:rsidP="006D48F0">
            <w:pPr>
              <w:pStyle w:val="af1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br/>
            </w:r>
            <w:r w:rsidRPr="00B803CB">
              <w:rPr>
                <w:color w:val="000000"/>
                <w:sz w:val="24"/>
                <w:szCs w:val="24"/>
                <w:shd w:val="clear" w:color="auto" w:fill="FFFFFF"/>
              </w:rPr>
              <w:t>EA-70495</w:t>
            </w:r>
          </w:p>
        </w:tc>
        <w:tc>
          <w:tcPr>
            <w:tcW w:w="3240" w:type="dxa"/>
          </w:tcPr>
          <w:p w:rsidR="0070538C" w:rsidRPr="00B803CB" w:rsidRDefault="00B803CB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B803CB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  <w:r w:rsidRPr="00B803CB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70538C" w:rsidRPr="00B803CB" w:rsidRDefault="00B803CB" w:rsidP="006D48F0">
            <w:pPr>
              <w:rPr>
                <w:sz w:val="24"/>
                <w:szCs w:val="24"/>
              </w:rPr>
            </w:pPr>
            <w:r w:rsidRPr="00B803CB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98" w:type="dxa"/>
          </w:tcPr>
          <w:p w:rsidR="0070538C" w:rsidRPr="00B803CB" w:rsidRDefault="00B803CB" w:rsidP="006D48F0">
            <w:pPr>
              <w:pStyle w:val="af1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br/>
            </w:r>
            <w:r w:rsidRPr="00B803CB">
              <w:rPr>
                <w:color w:val="000000"/>
                <w:sz w:val="24"/>
                <w:szCs w:val="24"/>
                <w:shd w:val="clear" w:color="auto" w:fill="FFFFFF"/>
              </w:rPr>
              <w:t>784302147582</w:t>
            </w:r>
          </w:p>
        </w:tc>
      </w:tr>
      <w:tr w:rsidR="000D7594" w:rsidRPr="00B803CB" w:rsidTr="00FC250C">
        <w:trPr>
          <w:trHeight w:val="720"/>
          <w:jc w:val="center"/>
        </w:trPr>
        <w:tc>
          <w:tcPr>
            <w:tcW w:w="1595" w:type="dxa"/>
          </w:tcPr>
          <w:p w:rsidR="000D7594" w:rsidRPr="00B803CB" w:rsidRDefault="00B803CB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803CB">
              <w:rPr>
                <w:color w:val="000000"/>
                <w:sz w:val="24"/>
                <w:szCs w:val="24"/>
                <w:shd w:val="clear" w:color="auto" w:fill="FFFFFF"/>
              </w:rPr>
              <w:t>EA-70496</w:t>
            </w:r>
          </w:p>
        </w:tc>
        <w:tc>
          <w:tcPr>
            <w:tcW w:w="3240" w:type="dxa"/>
          </w:tcPr>
          <w:p w:rsidR="000D7594" w:rsidRPr="00B803CB" w:rsidRDefault="00445B62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="002B5AE9" w:rsidRPr="00B803C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0D7594" w:rsidRPr="00B803CB" w:rsidRDefault="002B5AE9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803CB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0D7594" w:rsidRPr="00B803CB" w:rsidRDefault="002B5AE9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803CB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</w:tbl>
    <w:p w:rsidR="00911A12" w:rsidRPr="00B803CB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803CB" w:rsidRDefault="00911A12" w:rsidP="006D48F0">
      <w:pPr>
        <w:ind w:firstLine="708"/>
        <w:jc w:val="both"/>
        <w:rPr>
          <w:sz w:val="24"/>
          <w:szCs w:val="24"/>
        </w:rPr>
      </w:pPr>
      <w:r w:rsidRPr="00B803CB">
        <w:rPr>
          <w:sz w:val="24"/>
          <w:szCs w:val="24"/>
        </w:rPr>
        <w:t xml:space="preserve">Согласно протоколу проведения </w:t>
      </w:r>
      <w:r w:rsidR="00E660C3" w:rsidRPr="00B803CB">
        <w:rPr>
          <w:sz w:val="24"/>
          <w:szCs w:val="24"/>
        </w:rPr>
        <w:t xml:space="preserve">электронного </w:t>
      </w:r>
      <w:r w:rsidRPr="00B803CB">
        <w:rPr>
          <w:sz w:val="24"/>
          <w:szCs w:val="24"/>
        </w:rPr>
        <w:t>аукциона от</w:t>
      </w:r>
      <w:r w:rsidR="00EA2039" w:rsidRPr="00B803CB">
        <w:rPr>
          <w:sz w:val="24"/>
          <w:szCs w:val="24"/>
        </w:rPr>
        <w:t xml:space="preserve"> </w:t>
      </w:r>
      <w:r w:rsidR="00B803CB" w:rsidRPr="00B803CB">
        <w:rPr>
          <w:sz w:val="24"/>
          <w:szCs w:val="24"/>
        </w:rPr>
        <w:t>19.01.2021</w:t>
      </w:r>
      <w:r w:rsidR="002B5AE9" w:rsidRPr="00B803CB">
        <w:rPr>
          <w:sz w:val="24"/>
          <w:szCs w:val="24"/>
        </w:rPr>
        <w:t xml:space="preserve"> </w:t>
      </w:r>
      <w:r w:rsidR="007C411F" w:rsidRPr="00B803CB">
        <w:rPr>
          <w:sz w:val="24"/>
          <w:szCs w:val="24"/>
        </w:rPr>
        <w:t>года</w:t>
      </w:r>
      <w:r w:rsidRPr="00B803CB">
        <w:rPr>
          <w:sz w:val="24"/>
          <w:szCs w:val="24"/>
        </w:rPr>
        <w:t xml:space="preserve"> от участников </w:t>
      </w:r>
      <w:r w:rsidR="00E70E04" w:rsidRPr="00B803CB">
        <w:rPr>
          <w:sz w:val="24"/>
          <w:szCs w:val="24"/>
        </w:rPr>
        <w:t>электронного</w:t>
      </w:r>
      <w:r w:rsidRPr="00B803CB">
        <w:rPr>
          <w:sz w:val="24"/>
          <w:szCs w:val="24"/>
        </w:rPr>
        <w:t xml:space="preserve"> аукциона поступил</w:t>
      </w:r>
      <w:r w:rsidR="00E660C3" w:rsidRPr="00B803CB">
        <w:rPr>
          <w:sz w:val="24"/>
          <w:szCs w:val="24"/>
        </w:rPr>
        <w:t>и</w:t>
      </w:r>
      <w:r w:rsidRPr="00B803CB">
        <w:rPr>
          <w:sz w:val="24"/>
          <w:szCs w:val="24"/>
        </w:rPr>
        <w:t xml:space="preserve"> следующ</w:t>
      </w:r>
      <w:r w:rsidR="00E660C3" w:rsidRPr="00B803CB">
        <w:rPr>
          <w:sz w:val="24"/>
          <w:szCs w:val="24"/>
        </w:rPr>
        <w:t>и</w:t>
      </w:r>
      <w:r w:rsidRPr="00B803CB">
        <w:rPr>
          <w:sz w:val="24"/>
          <w:szCs w:val="24"/>
        </w:rPr>
        <w:t>е предложен</w:t>
      </w:r>
      <w:r w:rsidR="00E660C3" w:rsidRPr="00B803CB">
        <w:rPr>
          <w:sz w:val="24"/>
          <w:szCs w:val="24"/>
        </w:rPr>
        <w:t>ия</w:t>
      </w:r>
      <w:r w:rsidRPr="00B803CB">
        <w:rPr>
          <w:sz w:val="24"/>
          <w:szCs w:val="24"/>
        </w:rPr>
        <w:t xml:space="preserve"> о цене контракта:</w:t>
      </w:r>
    </w:p>
    <w:p w:rsidR="00EA2039" w:rsidRPr="00B803CB" w:rsidRDefault="00EA2039" w:rsidP="006D48F0">
      <w:pPr>
        <w:ind w:firstLine="708"/>
        <w:jc w:val="both"/>
        <w:rPr>
          <w:sz w:val="24"/>
          <w:szCs w:val="24"/>
        </w:rPr>
      </w:pPr>
      <w:r w:rsidRPr="00B803CB">
        <w:rPr>
          <w:sz w:val="24"/>
          <w:szCs w:val="24"/>
        </w:rPr>
        <w:t xml:space="preserve"> </w:t>
      </w:r>
    </w:p>
    <w:p w:rsidR="00156F70" w:rsidRPr="00B803CB" w:rsidRDefault="00156F70" w:rsidP="006D48F0">
      <w:pPr>
        <w:suppressAutoHyphens w:val="0"/>
        <w:rPr>
          <w:sz w:val="24"/>
          <w:szCs w:val="24"/>
          <w:lang w:eastAsia="ru-RU"/>
        </w:rPr>
      </w:pPr>
      <w:r w:rsidRPr="00B803C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B803CB">
        <w:rPr>
          <w:sz w:val="24"/>
          <w:szCs w:val="24"/>
          <w:lang w:eastAsia="ru-RU"/>
        </w:rPr>
        <w:t>:</w:t>
      </w:r>
    </w:p>
    <w:p w:rsidR="008B6E76" w:rsidRPr="00B803CB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B803CB" w:rsidRPr="00B803CB" w:rsidTr="00B803CB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03CB" w:rsidRPr="00B803CB" w:rsidRDefault="00B803CB" w:rsidP="00B803C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03C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03CB" w:rsidRPr="00B803CB" w:rsidRDefault="00B803CB" w:rsidP="00B803C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03C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03CB" w:rsidRPr="00B803CB" w:rsidRDefault="00B803CB" w:rsidP="00B803C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03C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03CB" w:rsidRPr="00B803CB" w:rsidRDefault="00B803CB" w:rsidP="00B803C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03C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03CB" w:rsidRPr="00B803CB" w:rsidRDefault="00B803CB" w:rsidP="00B803C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03C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03CB" w:rsidRPr="00B803CB" w:rsidRDefault="00B803CB" w:rsidP="00B803C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03C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803CB" w:rsidRPr="00B803CB" w:rsidTr="00B803CB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EA-70496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471 960.00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19.01.2021 10:48:01 (MSK+00:00)</w:t>
            </w:r>
          </w:p>
        </w:tc>
      </w:tr>
      <w:tr w:rsidR="00B803CB" w:rsidRPr="00B803CB" w:rsidTr="00B803CB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EA-70495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474 525.00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7.50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03CB" w:rsidRPr="00B803CB" w:rsidRDefault="00B803CB" w:rsidP="00B803C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03CB">
              <w:rPr>
                <w:color w:val="000000"/>
                <w:sz w:val="24"/>
                <w:szCs w:val="24"/>
                <w:lang w:eastAsia="ru-RU"/>
              </w:rPr>
              <w:t>19.01.2021 10:44:59 (MSK+00:00)</w:t>
            </w:r>
          </w:p>
        </w:tc>
      </w:tr>
    </w:tbl>
    <w:p w:rsidR="008B6E76" w:rsidRPr="00B803CB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B803CB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B803C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803CB">
        <w:rPr>
          <w:sz w:val="24"/>
          <w:szCs w:val="24"/>
        </w:rPr>
        <w:t xml:space="preserve">электронном </w:t>
      </w:r>
      <w:r w:rsidRPr="00B803CB">
        <w:rPr>
          <w:sz w:val="24"/>
          <w:szCs w:val="24"/>
        </w:rPr>
        <w:t xml:space="preserve">аукционе участников, принявших участие в </w:t>
      </w:r>
      <w:r w:rsidR="00295C8D" w:rsidRPr="00B803CB">
        <w:rPr>
          <w:sz w:val="24"/>
          <w:szCs w:val="24"/>
        </w:rPr>
        <w:t>электронном</w:t>
      </w:r>
      <w:r w:rsidRPr="00B803C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803CB">
        <w:rPr>
          <w:sz w:val="24"/>
          <w:szCs w:val="24"/>
          <w:lang w:eastAsia="ru-RU"/>
        </w:rPr>
        <w:t xml:space="preserve"> </w:t>
      </w:r>
      <w:r w:rsidRPr="00B803CB">
        <w:rPr>
          <w:sz w:val="24"/>
          <w:szCs w:val="24"/>
        </w:rPr>
        <w:t>(ред. от 28.12.2013)</w:t>
      </w:r>
      <w:r w:rsidRPr="00B803CB">
        <w:rPr>
          <w:sz w:val="24"/>
          <w:szCs w:val="24"/>
          <w:lang w:eastAsia="ru-RU"/>
        </w:rPr>
        <w:t xml:space="preserve"> </w:t>
      </w:r>
      <w:r w:rsidRPr="00B803C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803CB">
        <w:rPr>
          <w:sz w:val="24"/>
          <w:szCs w:val="24"/>
        </w:rPr>
        <w:t xml:space="preserve"> электронном</w:t>
      </w:r>
      <w:r w:rsidRPr="00B803CB">
        <w:rPr>
          <w:sz w:val="24"/>
          <w:szCs w:val="24"/>
        </w:rPr>
        <w:t xml:space="preserve"> аукционе</w:t>
      </w:r>
      <w:r w:rsidR="00E660C3" w:rsidRPr="00B803CB">
        <w:rPr>
          <w:sz w:val="24"/>
          <w:szCs w:val="24"/>
        </w:rPr>
        <w:t>,</w:t>
      </w:r>
      <w:r w:rsidRPr="00B803CB">
        <w:rPr>
          <w:sz w:val="24"/>
          <w:szCs w:val="24"/>
        </w:rPr>
        <w:t xml:space="preserve"> приняла решение:</w:t>
      </w:r>
    </w:p>
    <w:p w:rsidR="002B5AE9" w:rsidRPr="00B803CB" w:rsidRDefault="002B5AE9" w:rsidP="002B5AE9">
      <w:pPr>
        <w:jc w:val="both"/>
        <w:rPr>
          <w:sz w:val="24"/>
          <w:szCs w:val="24"/>
        </w:rPr>
      </w:pPr>
    </w:p>
    <w:p w:rsidR="002B5AE9" w:rsidRPr="00B803CB" w:rsidRDefault="002B5AE9" w:rsidP="002B5AE9">
      <w:pPr>
        <w:jc w:val="both"/>
        <w:rPr>
          <w:sz w:val="24"/>
          <w:szCs w:val="24"/>
        </w:rPr>
      </w:pPr>
      <w:r w:rsidRPr="00B803CB">
        <w:rPr>
          <w:sz w:val="24"/>
          <w:szCs w:val="24"/>
        </w:rPr>
        <w:t>РЕШИЛИ:</w:t>
      </w:r>
    </w:p>
    <w:p w:rsidR="002B5AE9" w:rsidRPr="00B803CB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803CB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803CB" w:rsidRPr="00B803CB" w:rsidTr="002A35B1">
        <w:trPr>
          <w:trHeight w:val="396"/>
        </w:trPr>
        <w:tc>
          <w:tcPr>
            <w:tcW w:w="9747" w:type="dxa"/>
          </w:tcPr>
          <w:p w:rsidR="00B803CB" w:rsidRPr="00B803CB" w:rsidRDefault="00B803CB" w:rsidP="00B803CB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1" w:tgtFrame="_blank" w:history="1">
              <w:r w:rsidRPr="00B803CB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  <w:r w:rsidRPr="00B803CB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803CB" w:rsidRPr="00B803CB" w:rsidTr="002A35B1">
        <w:trPr>
          <w:trHeight w:val="396"/>
        </w:trPr>
        <w:tc>
          <w:tcPr>
            <w:tcW w:w="9747" w:type="dxa"/>
          </w:tcPr>
          <w:p w:rsidR="00B803CB" w:rsidRPr="00B803CB" w:rsidRDefault="00B803CB" w:rsidP="00B803CB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2" w:tgtFrame="_blank" w:history="1">
              <w:r w:rsidRPr="00B803C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2B5AE9" w:rsidRPr="00B803CB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803C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803CB">
        <w:rPr>
          <w:sz w:val="24"/>
          <w:szCs w:val="24"/>
          <w:lang w:eastAsia="ru-RU"/>
        </w:rPr>
        <w:t xml:space="preserve"> и </w:t>
      </w:r>
      <w:r w:rsidRPr="00B803CB">
        <w:rPr>
          <w:sz w:val="24"/>
          <w:szCs w:val="24"/>
        </w:rPr>
        <w:t>документацией об аукционе в электронной форме.</w:t>
      </w:r>
    </w:p>
    <w:p w:rsidR="002B5AE9" w:rsidRPr="00B803CB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B803CB" w:rsidRDefault="002B5AE9" w:rsidP="002B5AE9">
      <w:pPr>
        <w:jc w:val="both"/>
        <w:rPr>
          <w:sz w:val="24"/>
          <w:szCs w:val="24"/>
          <w:u w:val="single"/>
        </w:rPr>
      </w:pPr>
      <w:r w:rsidRPr="00B803CB">
        <w:rPr>
          <w:sz w:val="24"/>
          <w:szCs w:val="24"/>
          <w:u w:val="single"/>
        </w:rPr>
        <w:t>ГОЛОСОВАНИЕ:</w:t>
      </w:r>
    </w:p>
    <w:p w:rsidR="002B5AE9" w:rsidRPr="00B803CB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B803CB" w:rsidRDefault="009428C9" w:rsidP="002B5AE9">
      <w:pPr>
        <w:ind w:right="-5" w:firstLine="709"/>
        <w:jc w:val="both"/>
        <w:rPr>
          <w:sz w:val="24"/>
          <w:szCs w:val="24"/>
        </w:rPr>
      </w:pPr>
      <w:r w:rsidRPr="00B803CB">
        <w:rPr>
          <w:rFonts w:eastAsia="Arial"/>
          <w:sz w:val="24"/>
          <w:szCs w:val="24"/>
        </w:rPr>
        <w:t xml:space="preserve">Касаткин </w:t>
      </w:r>
      <w:r w:rsidRPr="00B803CB">
        <w:rPr>
          <w:rFonts w:eastAsia="Arial"/>
          <w:sz w:val="24"/>
          <w:szCs w:val="24"/>
        </w:rPr>
        <w:t>И.М.</w:t>
      </w:r>
      <w:r w:rsidRPr="00B803CB">
        <w:rPr>
          <w:rFonts w:eastAsia="Arial"/>
          <w:sz w:val="24"/>
          <w:szCs w:val="24"/>
        </w:rPr>
        <w:t xml:space="preserve"> </w:t>
      </w:r>
      <w:r w:rsidR="002B5AE9" w:rsidRPr="00B803CB">
        <w:rPr>
          <w:sz w:val="24"/>
          <w:szCs w:val="24"/>
        </w:rPr>
        <w:t>– «за», Шалдина Е.В. – «за», Андреева С.Г.– «за».</w:t>
      </w:r>
    </w:p>
    <w:p w:rsidR="002B5AE9" w:rsidRPr="00B803CB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B803CB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B803CB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B803CB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803CB">
        <w:rPr>
          <w:b/>
          <w:sz w:val="24"/>
          <w:szCs w:val="24"/>
        </w:rPr>
        <w:t>№</w:t>
      </w:r>
      <w:r w:rsidRPr="00B803CB">
        <w:rPr>
          <w:sz w:val="24"/>
          <w:szCs w:val="24"/>
        </w:rPr>
        <w:t xml:space="preserve"> </w:t>
      </w:r>
      <w:r w:rsidR="00B803CB" w:rsidRPr="00B803CB">
        <w:rPr>
          <w:color w:val="000000"/>
          <w:sz w:val="24"/>
          <w:szCs w:val="24"/>
          <w:lang w:eastAsia="ru-RU"/>
        </w:rPr>
        <w:t>EA-70496</w:t>
      </w:r>
      <w:r w:rsidRPr="00B803CB">
        <w:rPr>
          <w:b/>
          <w:sz w:val="24"/>
          <w:szCs w:val="24"/>
        </w:rPr>
        <w:t>–</w:t>
      </w:r>
      <w:r w:rsidRPr="00B803CB">
        <w:rPr>
          <w:b/>
          <w:color w:val="212529"/>
          <w:sz w:val="24"/>
          <w:szCs w:val="24"/>
        </w:rPr>
        <w:t xml:space="preserve"> </w:t>
      </w:r>
      <w:hyperlink r:id="rId13" w:tgtFrame="_blank" w:history="1">
        <w:r w:rsidR="00B803CB" w:rsidRPr="00B803CB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"ПРОМЕТЕЙ"</w:t>
        </w:r>
      </w:hyperlink>
      <w:r w:rsidRPr="00B803CB">
        <w:rPr>
          <w:sz w:val="24"/>
          <w:szCs w:val="24"/>
        </w:rPr>
        <w:t xml:space="preserve"> </w:t>
      </w:r>
      <w:r w:rsidRPr="00B803CB">
        <w:rPr>
          <w:b/>
          <w:color w:val="212529"/>
          <w:sz w:val="24"/>
          <w:szCs w:val="24"/>
        </w:rPr>
        <w:t xml:space="preserve">- </w:t>
      </w:r>
      <w:r w:rsidRPr="00B803CB">
        <w:rPr>
          <w:sz w:val="24"/>
          <w:szCs w:val="24"/>
        </w:rPr>
        <w:t xml:space="preserve">с ценой контракта </w:t>
      </w:r>
      <w:r w:rsidR="00B803CB" w:rsidRPr="00B803CB">
        <w:rPr>
          <w:color w:val="000000"/>
          <w:sz w:val="24"/>
          <w:szCs w:val="24"/>
          <w:lang w:eastAsia="ru-RU"/>
        </w:rPr>
        <w:t>471 960.00</w:t>
      </w:r>
      <w:r w:rsidRPr="00B803CB">
        <w:rPr>
          <w:b/>
          <w:sz w:val="24"/>
          <w:szCs w:val="24"/>
        </w:rPr>
        <w:t xml:space="preserve"> руб.</w:t>
      </w:r>
    </w:p>
    <w:p w:rsidR="002B5AE9" w:rsidRPr="00B803CB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B803CB" w:rsidRDefault="002B5AE9" w:rsidP="002B5AE9">
      <w:pPr>
        <w:jc w:val="both"/>
        <w:rPr>
          <w:sz w:val="24"/>
          <w:szCs w:val="24"/>
          <w:u w:val="single"/>
        </w:rPr>
      </w:pPr>
      <w:r w:rsidRPr="00B803CB">
        <w:rPr>
          <w:sz w:val="24"/>
          <w:szCs w:val="24"/>
          <w:u w:val="single"/>
        </w:rPr>
        <w:t>ГОЛОСОВАНИЕ:</w:t>
      </w:r>
    </w:p>
    <w:p w:rsidR="002B5AE9" w:rsidRPr="00B803CB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B803CB" w:rsidRDefault="009428C9" w:rsidP="002B5AE9">
      <w:pPr>
        <w:ind w:right="-5" w:firstLine="709"/>
        <w:jc w:val="both"/>
        <w:rPr>
          <w:sz w:val="24"/>
          <w:szCs w:val="24"/>
        </w:rPr>
      </w:pPr>
      <w:r w:rsidRPr="00B803CB">
        <w:rPr>
          <w:rFonts w:eastAsia="Arial"/>
          <w:sz w:val="24"/>
          <w:szCs w:val="24"/>
        </w:rPr>
        <w:t xml:space="preserve">Касаткин И.М. </w:t>
      </w:r>
      <w:r w:rsidR="002B5AE9" w:rsidRPr="00B803CB">
        <w:rPr>
          <w:sz w:val="24"/>
          <w:szCs w:val="24"/>
        </w:rPr>
        <w:t>– «за», Шалдина Е.В. – «за», Андреева С.Г.– «за».</w:t>
      </w:r>
    </w:p>
    <w:p w:rsidR="002B5AE9" w:rsidRPr="00B803CB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B803CB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803CB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803CB">
        <w:rPr>
          <w:sz w:val="24"/>
          <w:szCs w:val="24"/>
        </w:rPr>
        <w:t>Решение о соответствии</w:t>
      </w:r>
      <w:r w:rsidR="00A75C85" w:rsidRPr="00B803CB">
        <w:rPr>
          <w:sz w:val="24"/>
          <w:szCs w:val="24"/>
        </w:rPr>
        <w:t xml:space="preserve"> </w:t>
      </w:r>
      <w:r w:rsidR="00C559C9" w:rsidRPr="00B803CB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803CB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803CB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B803C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B803CB">
        <w:rPr>
          <w:sz w:val="24"/>
          <w:szCs w:val="24"/>
          <w:lang w:val="en-US"/>
        </w:rPr>
        <w:t>www</w:t>
      </w:r>
      <w:r w:rsidR="008B6E76" w:rsidRPr="00B803CB">
        <w:rPr>
          <w:sz w:val="24"/>
          <w:szCs w:val="24"/>
        </w:rPr>
        <w:t>.</w:t>
      </w:r>
      <w:r w:rsidR="00E01444" w:rsidRPr="00B803CB">
        <w:rPr>
          <w:bCs/>
          <w:sz w:val="24"/>
          <w:szCs w:val="24"/>
        </w:rPr>
        <w:t>gz.lot-online.ru</w:t>
      </w:r>
      <w:r w:rsidRPr="00B803CB">
        <w:rPr>
          <w:bCs/>
          <w:sz w:val="24"/>
          <w:szCs w:val="24"/>
        </w:rPr>
        <w:t>.</w:t>
      </w:r>
    </w:p>
    <w:p w:rsidR="00C559C9" w:rsidRPr="00B803CB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B803CB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803C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803CB">
        <w:rPr>
          <w:sz w:val="24"/>
          <w:szCs w:val="24"/>
        </w:rPr>
        <w:t>аукциона</w:t>
      </w:r>
    </w:p>
    <w:p w:rsidR="00C559C9" w:rsidRPr="00B803CB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803CB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803CB">
        <w:rPr>
          <w:sz w:val="24"/>
          <w:szCs w:val="24"/>
        </w:rPr>
        <w:t>Подписи:</w:t>
      </w:r>
    </w:p>
    <w:p w:rsidR="007773A3" w:rsidRPr="00B803CB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B803CB" w:rsidTr="00B31611">
        <w:trPr>
          <w:trHeight w:val="397"/>
        </w:trPr>
        <w:tc>
          <w:tcPr>
            <w:tcW w:w="5637" w:type="dxa"/>
          </w:tcPr>
          <w:p w:rsidR="002561EF" w:rsidRPr="00B803CB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803CB" w:rsidRDefault="009428C9" w:rsidP="006D48F0">
            <w:pPr>
              <w:spacing w:after="100" w:afterAutospacing="1"/>
              <w:rPr>
                <w:sz w:val="24"/>
                <w:szCs w:val="24"/>
              </w:rPr>
            </w:pPr>
            <w:r w:rsidRPr="00B803C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2561EF" w:rsidRPr="00B803CB" w:rsidTr="00B31611">
        <w:trPr>
          <w:trHeight w:val="397"/>
        </w:trPr>
        <w:tc>
          <w:tcPr>
            <w:tcW w:w="5637" w:type="dxa"/>
          </w:tcPr>
          <w:p w:rsidR="002561EF" w:rsidRPr="00B803CB" w:rsidRDefault="002561EF" w:rsidP="006D48F0">
            <w:pPr>
              <w:jc w:val="right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803CB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B803CB" w:rsidTr="00B31611">
        <w:trPr>
          <w:trHeight w:val="397"/>
        </w:trPr>
        <w:tc>
          <w:tcPr>
            <w:tcW w:w="5637" w:type="dxa"/>
          </w:tcPr>
          <w:p w:rsidR="002561EF" w:rsidRPr="00B803CB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B803CB" w:rsidRDefault="002561EF" w:rsidP="006D48F0">
            <w:pPr>
              <w:jc w:val="right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_________________________</w:t>
            </w:r>
          </w:p>
          <w:p w:rsidR="00A75C85" w:rsidRPr="00B803CB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B803CB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B803CB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B803CB" w:rsidTr="007B6F27">
        <w:trPr>
          <w:trHeight w:val="397"/>
        </w:trPr>
        <w:tc>
          <w:tcPr>
            <w:tcW w:w="5637" w:type="dxa"/>
          </w:tcPr>
          <w:p w:rsidR="002561EF" w:rsidRPr="00B803CB" w:rsidRDefault="002561EF" w:rsidP="006D48F0">
            <w:pPr>
              <w:jc w:val="right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B803CB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803C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B62" w:rsidRDefault="00445B62">
      <w:r>
        <w:separator/>
      </w:r>
    </w:p>
  </w:endnote>
  <w:endnote w:type="continuationSeparator" w:id="0">
    <w:p w:rsidR="00445B62" w:rsidRDefault="0044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5B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B62" w:rsidRDefault="00445B62">
      <w:r>
        <w:separator/>
      </w:r>
    </w:p>
  </w:footnote>
  <w:footnote w:type="continuationSeparator" w:id="0">
    <w:p w:rsidR="00445B62" w:rsidRDefault="00445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741CA6"/>
    <w:multiLevelType w:val="hybridMultilevel"/>
    <w:tmpl w:val="71740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7"/>
  </w:num>
  <w:num w:numId="5">
    <w:abstractNumId w:val="36"/>
  </w:num>
  <w:num w:numId="6">
    <w:abstractNumId w:val="14"/>
  </w:num>
  <w:num w:numId="7">
    <w:abstractNumId w:val="32"/>
  </w:num>
  <w:num w:numId="8">
    <w:abstractNumId w:val="35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9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4"/>
  </w:num>
  <w:num w:numId="21">
    <w:abstractNumId w:val="49"/>
  </w:num>
  <w:num w:numId="22">
    <w:abstractNumId w:val="22"/>
  </w:num>
  <w:num w:numId="23">
    <w:abstractNumId w:val="16"/>
  </w:num>
  <w:num w:numId="24">
    <w:abstractNumId w:val="45"/>
  </w:num>
  <w:num w:numId="25">
    <w:abstractNumId w:val="40"/>
  </w:num>
  <w:num w:numId="26">
    <w:abstractNumId w:val="30"/>
  </w:num>
  <w:num w:numId="27">
    <w:abstractNumId w:val="42"/>
  </w:num>
  <w:num w:numId="28">
    <w:abstractNumId w:val="43"/>
  </w:num>
  <w:num w:numId="29">
    <w:abstractNumId w:val="47"/>
  </w:num>
  <w:num w:numId="30">
    <w:abstractNumId w:val="51"/>
  </w:num>
  <w:num w:numId="31">
    <w:abstractNumId w:val="10"/>
  </w:num>
  <w:num w:numId="32">
    <w:abstractNumId w:val="12"/>
  </w:num>
  <w:num w:numId="33">
    <w:abstractNumId w:val="38"/>
  </w:num>
  <w:num w:numId="34">
    <w:abstractNumId w:val="52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1"/>
  </w:num>
  <w:num w:numId="43">
    <w:abstractNumId w:val="13"/>
  </w:num>
  <w:num w:numId="44">
    <w:abstractNumId w:val="44"/>
  </w:num>
  <w:num w:numId="45">
    <w:abstractNumId w:val="29"/>
  </w:num>
  <w:num w:numId="46">
    <w:abstractNumId w:val="9"/>
  </w:num>
  <w:num w:numId="47">
    <w:abstractNumId w:val="50"/>
  </w:num>
  <w:num w:numId="48">
    <w:abstractNumId w:val="31"/>
  </w:num>
  <w:num w:numId="49">
    <w:abstractNumId w:val="8"/>
  </w:num>
  <w:num w:numId="50">
    <w:abstractNumId w:val="3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5B62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28C9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3CB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FB64E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7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67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8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1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48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0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3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14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75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49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30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7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58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0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348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558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38987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529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23C2F0B-E15A-81B5-A58D-38CB19DBA515?procedure=24447&amp;backurl=L3Byb2NlZHVyZS9wcm90b2NvbC9lZGl0P3Byb2NlZHVyZUlkPTI0N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C2F0B-E15A-81B5-A58D-38CB19DBA515?procedure=24447&amp;backurl=L3Byb2NlZHVyZS9wcm90b2NvbC9lZGl0P3Byb2NlZHVyZUlkPTI0N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64043BB-331D-5CA5-3EA5-6192ACD2633A?procedure=31474&amp;backurl=L3Byb2NlZHVyZS9wcm90b2NvbC9lZGl0P3Byb2NlZHVyZUlkPTMxNDc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623C2F0B-E15A-81B5-A58D-38CB19DBA515?procedure=24447&amp;backurl=L3Byb2NlZHVyZS9wcm90b2NvbC9lZGl0P3Byb2NlZHVyZUlkPTI0N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64043BB-331D-5CA5-3EA5-6192ACD2633A?procedure=31474&amp;backurl=L3Byb2NlZHVyZS9wcm90b2NvbC9lZGl0P3Byb2NlZHVyZUlkPTMxNDc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B8E0C-A3FA-4F61-94B6-81D071F06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2021-01-21T11:27:00Z</cp:lastPrinted>
  <dcterms:created xsi:type="dcterms:W3CDTF">2021-01-21T11:27:00Z</dcterms:created>
  <dcterms:modified xsi:type="dcterms:W3CDTF">2021-01-21T11:27:00Z</dcterms:modified>
</cp:coreProperties>
</file>