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3B7AD8" w:rsidRPr="003B7AD8" w:rsidRDefault="003B7AD8" w:rsidP="003B7AD8">
      <w:pPr>
        <w:jc w:val="center"/>
        <w:rPr>
          <w:b/>
          <w:i/>
          <w:sz w:val="24"/>
          <w:szCs w:val="24"/>
        </w:rPr>
      </w:pPr>
      <w:r w:rsidRPr="003B7AD8">
        <w:rPr>
          <w:b/>
          <w:i/>
          <w:sz w:val="24"/>
          <w:szCs w:val="24"/>
        </w:rPr>
        <w:t xml:space="preserve">Извещение № </w:t>
      </w:r>
      <w:hyperlink r:id="rId8" w:history="1">
        <w:r w:rsidRPr="003B7AD8">
          <w:rPr>
            <w:b/>
            <w:i/>
            <w:sz w:val="24"/>
            <w:szCs w:val="24"/>
          </w:rPr>
          <w:t>0372200168121000115</w:t>
        </w:r>
      </w:hyperlink>
    </w:p>
    <w:p w:rsidR="003B7AD8" w:rsidRPr="003B7AD8" w:rsidRDefault="003B7AD8" w:rsidP="003B7AD8">
      <w:pPr>
        <w:jc w:val="center"/>
        <w:rPr>
          <w:b/>
          <w:i/>
          <w:sz w:val="24"/>
          <w:szCs w:val="24"/>
        </w:rPr>
      </w:pPr>
      <w:r w:rsidRPr="003B7AD8">
        <w:rPr>
          <w:b/>
          <w:i/>
          <w:sz w:val="24"/>
          <w:szCs w:val="24"/>
        </w:rPr>
        <w:t>ИКЗ в ПГ: 212782566168578420100101560013313244</w:t>
      </w:r>
    </w:p>
    <w:p w:rsidR="003B7AD8" w:rsidRPr="003B7AD8" w:rsidRDefault="003B7AD8" w:rsidP="003B7AD8">
      <w:pPr>
        <w:rPr>
          <w:sz w:val="24"/>
          <w:szCs w:val="24"/>
        </w:rPr>
      </w:pPr>
    </w:p>
    <w:p w:rsidR="003B7AD8" w:rsidRPr="003B7AD8" w:rsidRDefault="003B7AD8" w:rsidP="003B7AD8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3B7AD8">
        <w:rPr>
          <w:sz w:val="24"/>
          <w:szCs w:val="24"/>
        </w:rPr>
        <w:t>г. Санкт-Петербург                                                                                     «</w:t>
      </w:r>
      <w:r w:rsidRPr="00463A56">
        <w:rPr>
          <w:sz w:val="24"/>
          <w:szCs w:val="24"/>
        </w:rPr>
        <w:t>21</w:t>
      </w:r>
      <w:r w:rsidRPr="003B7AD8">
        <w:rPr>
          <w:sz w:val="24"/>
          <w:szCs w:val="24"/>
        </w:rPr>
        <w:t>» апреля 2021 года</w:t>
      </w:r>
    </w:p>
    <w:p w:rsidR="003B7AD8" w:rsidRPr="003B7AD8" w:rsidRDefault="003B7AD8" w:rsidP="003B7AD8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3B7AD8">
        <w:rPr>
          <w:bCs/>
          <w:sz w:val="24"/>
          <w:szCs w:val="24"/>
        </w:rPr>
        <w:t xml:space="preserve">1. Наименование предмета аукциона: </w:t>
      </w:r>
    </w:p>
    <w:p w:rsidR="003B7AD8" w:rsidRPr="003B7AD8" w:rsidRDefault="003B7AD8" w:rsidP="003B7AD8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3B7AD8">
        <w:rPr>
          <w:b/>
          <w:bCs/>
          <w:sz w:val="24"/>
          <w:szCs w:val="24"/>
        </w:rPr>
        <w:t>«</w:t>
      </w:r>
      <w:r w:rsidRPr="003B7AD8">
        <w:rPr>
          <w:b/>
          <w:bCs/>
          <w:color w:val="000000"/>
          <w:sz w:val="24"/>
          <w:szCs w:val="24"/>
          <w:shd w:val="clear" w:color="auto" w:fill="FFFFFF"/>
        </w:rPr>
        <w:t>Оказание услуг по техническому обслуживанию медицинского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 (ул. Миргородская, д.3)</w:t>
      </w:r>
      <w:r w:rsidRPr="003B7AD8">
        <w:rPr>
          <w:b/>
          <w:bCs/>
          <w:sz w:val="24"/>
          <w:szCs w:val="24"/>
        </w:rPr>
        <w:t>»</w:t>
      </w:r>
      <w:r w:rsidRPr="003B7AD8">
        <w:rPr>
          <w:bCs/>
          <w:sz w:val="24"/>
          <w:szCs w:val="24"/>
        </w:rPr>
        <w:t>.</w:t>
      </w:r>
    </w:p>
    <w:p w:rsidR="003B7AD8" w:rsidRPr="003B7AD8" w:rsidRDefault="003B7AD8" w:rsidP="003B7AD8">
      <w:pPr>
        <w:jc w:val="both"/>
        <w:rPr>
          <w:b/>
          <w:sz w:val="24"/>
          <w:szCs w:val="24"/>
          <w:u w:val="single"/>
        </w:rPr>
      </w:pPr>
      <w:r w:rsidRPr="003B7AD8">
        <w:rPr>
          <w:sz w:val="24"/>
          <w:szCs w:val="24"/>
        </w:rPr>
        <w:tab/>
        <w:t>Начальная максимальная цена контракта</w:t>
      </w:r>
      <w:r w:rsidRPr="003B7AD8">
        <w:rPr>
          <w:b/>
          <w:sz w:val="24"/>
          <w:szCs w:val="24"/>
          <w:u w:val="single"/>
        </w:rPr>
        <w:t xml:space="preserve">: </w:t>
      </w:r>
      <w:r w:rsidRPr="003B7AD8">
        <w:rPr>
          <w:sz w:val="24"/>
          <w:szCs w:val="24"/>
        </w:rPr>
        <w:br/>
      </w:r>
      <w:r w:rsidRPr="003B7AD8">
        <w:rPr>
          <w:b/>
          <w:sz w:val="24"/>
          <w:szCs w:val="24"/>
          <w:u w:val="single"/>
        </w:rPr>
        <w:t>8 127 931.00 (Восемь миллионов сто двадцать семь тысяч девятьсот тридцать один рубль 00 копеек).</w:t>
      </w:r>
    </w:p>
    <w:p w:rsidR="00663516" w:rsidRPr="00463A56" w:rsidRDefault="00663516" w:rsidP="006D48F0">
      <w:pPr>
        <w:rPr>
          <w:b/>
          <w:bCs/>
          <w:sz w:val="24"/>
          <w:szCs w:val="24"/>
        </w:rPr>
      </w:pPr>
      <w:r w:rsidRPr="00463A5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3B7AD8" w:rsidRPr="00463A56">
        <w:rPr>
          <w:sz w:val="24"/>
          <w:szCs w:val="24"/>
        </w:rPr>
        <w:t>21 АПРЕЛЯ</w:t>
      </w:r>
      <w:r w:rsidR="00D26403" w:rsidRPr="00463A56">
        <w:rPr>
          <w:sz w:val="24"/>
          <w:szCs w:val="24"/>
        </w:rPr>
        <w:t xml:space="preserve"> 2021 </w:t>
      </w:r>
      <w:r w:rsidRPr="00463A56">
        <w:rPr>
          <w:sz w:val="24"/>
          <w:szCs w:val="24"/>
        </w:rPr>
        <w:t>по адресу: г.</w:t>
      </w:r>
      <w:r w:rsidR="00B31611" w:rsidRPr="00463A56">
        <w:rPr>
          <w:sz w:val="24"/>
          <w:szCs w:val="24"/>
        </w:rPr>
        <w:t xml:space="preserve"> </w:t>
      </w:r>
      <w:r w:rsidRPr="00463A5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63A56" w:rsidRDefault="00663516" w:rsidP="006D48F0">
      <w:pPr>
        <w:ind w:firstLine="709"/>
        <w:jc w:val="both"/>
        <w:rPr>
          <w:sz w:val="24"/>
          <w:szCs w:val="24"/>
        </w:rPr>
      </w:pPr>
      <w:r w:rsidRPr="00463A56">
        <w:rPr>
          <w:sz w:val="24"/>
          <w:szCs w:val="24"/>
        </w:rPr>
        <w:t>3. На заседании комиссии присутствовали:</w:t>
      </w:r>
    </w:p>
    <w:p w:rsidR="00663516" w:rsidRPr="00463A56" w:rsidRDefault="00663516" w:rsidP="006D48F0">
      <w:pPr>
        <w:pStyle w:val="af8"/>
        <w:jc w:val="both"/>
        <w:rPr>
          <w:sz w:val="24"/>
          <w:szCs w:val="24"/>
        </w:rPr>
      </w:pPr>
      <w:r w:rsidRPr="00463A56">
        <w:rPr>
          <w:sz w:val="24"/>
          <w:szCs w:val="24"/>
          <w:u w:val="single"/>
        </w:rPr>
        <w:t>Председатель комиссии</w:t>
      </w:r>
      <w:r w:rsidRPr="00463A56">
        <w:rPr>
          <w:sz w:val="24"/>
          <w:szCs w:val="24"/>
        </w:rPr>
        <w:t>:</w:t>
      </w:r>
    </w:p>
    <w:p w:rsidR="00D26403" w:rsidRPr="00463A56" w:rsidRDefault="00D26403" w:rsidP="00D26403">
      <w:pPr>
        <w:pStyle w:val="15"/>
        <w:numPr>
          <w:ilvl w:val="0"/>
          <w:numId w:val="1"/>
        </w:numPr>
        <w:rPr>
          <w:szCs w:val="24"/>
        </w:rPr>
      </w:pPr>
      <w:r w:rsidRPr="00463A56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34FC5" w:rsidRPr="00463A56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63A56">
        <w:rPr>
          <w:sz w:val="24"/>
          <w:szCs w:val="24"/>
          <w:u w:val="single"/>
        </w:rPr>
        <w:t>Члены комиссии</w:t>
      </w:r>
      <w:r w:rsidRPr="00463A56">
        <w:rPr>
          <w:sz w:val="24"/>
          <w:szCs w:val="24"/>
        </w:rPr>
        <w:t>:</w:t>
      </w:r>
    </w:p>
    <w:p w:rsidR="00D26403" w:rsidRPr="00463A56" w:rsidRDefault="00D26403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63A56">
        <w:rPr>
          <w:sz w:val="24"/>
          <w:szCs w:val="24"/>
        </w:rPr>
        <w:t>Саблин Михаил Геннадьевич – начальник службы мед. инженеров;</w:t>
      </w:r>
    </w:p>
    <w:p w:rsidR="00D26403" w:rsidRPr="00463A56" w:rsidRDefault="00FA38AE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63A56">
        <w:rPr>
          <w:rFonts w:eastAsia="Arial"/>
          <w:sz w:val="24"/>
          <w:szCs w:val="24"/>
        </w:rPr>
        <w:t>Кузин Андрей Павлович– инженер по медицинскому оборудованию</w:t>
      </w:r>
      <w:r w:rsidR="00D26403" w:rsidRPr="00463A56">
        <w:rPr>
          <w:sz w:val="24"/>
          <w:szCs w:val="24"/>
        </w:rPr>
        <w:t>;</w:t>
      </w:r>
    </w:p>
    <w:p w:rsidR="00663516" w:rsidRPr="00463A5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63A56">
        <w:rPr>
          <w:sz w:val="24"/>
          <w:szCs w:val="24"/>
          <w:u w:val="single"/>
        </w:rPr>
        <w:t>Секретарь комиссии:</w:t>
      </w:r>
    </w:p>
    <w:p w:rsidR="00663516" w:rsidRPr="00463A5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63A56">
        <w:rPr>
          <w:sz w:val="24"/>
          <w:szCs w:val="24"/>
        </w:rPr>
        <w:t>Кондратьева Юлия Михайловна</w:t>
      </w:r>
      <w:r w:rsidR="00663516" w:rsidRPr="00463A56">
        <w:rPr>
          <w:sz w:val="24"/>
          <w:szCs w:val="24"/>
        </w:rPr>
        <w:t xml:space="preserve"> –</w:t>
      </w:r>
      <w:r w:rsidR="007C411F" w:rsidRPr="00463A56">
        <w:rPr>
          <w:sz w:val="24"/>
          <w:szCs w:val="24"/>
        </w:rPr>
        <w:t xml:space="preserve"> начальник отдела организации закупок</w:t>
      </w:r>
    </w:p>
    <w:p w:rsidR="00663516" w:rsidRPr="00463A56" w:rsidRDefault="00663516" w:rsidP="006D48F0">
      <w:pPr>
        <w:ind w:left="720"/>
        <w:jc w:val="both"/>
        <w:rPr>
          <w:sz w:val="24"/>
          <w:szCs w:val="24"/>
        </w:rPr>
      </w:pPr>
      <w:r w:rsidRPr="00463A5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63A5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463A56" w:rsidRDefault="00663516" w:rsidP="006D48F0">
      <w:pPr>
        <w:jc w:val="center"/>
        <w:rPr>
          <w:sz w:val="24"/>
          <w:szCs w:val="24"/>
        </w:rPr>
      </w:pPr>
      <w:r w:rsidRPr="00463A56">
        <w:rPr>
          <w:sz w:val="24"/>
          <w:szCs w:val="24"/>
        </w:rPr>
        <w:t>ПОВЕСТКА ДНЯ:</w:t>
      </w:r>
    </w:p>
    <w:p w:rsidR="00663516" w:rsidRPr="00463A5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463A5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63A56">
        <w:rPr>
          <w:b/>
          <w:sz w:val="24"/>
          <w:szCs w:val="24"/>
        </w:rPr>
        <w:t>«</w:t>
      </w:r>
      <w:r w:rsidR="003B7AD8" w:rsidRPr="003B7AD8">
        <w:rPr>
          <w:b/>
          <w:bCs/>
          <w:color w:val="000000"/>
          <w:sz w:val="24"/>
          <w:szCs w:val="24"/>
          <w:shd w:val="clear" w:color="auto" w:fill="FFFFFF"/>
        </w:rPr>
        <w:t>Оказание услуг по техническому обслуживанию медицинского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 (ул. Миргородская, д.3)</w:t>
      </w:r>
      <w:r w:rsidRPr="00463A56">
        <w:rPr>
          <w:sz w:val="24"/>
          <w:szCs w:val="24"/>
        </w:rPr>
        <w:t>».</w:t>
      </w:r>
    </w:p>
    <w:p w:rsidR="00663516" w:rsidRPr="00463A56" w:rsidRDefault="00663516" w:rsidP="006D48F0">
      <w:pPr>
        <w:ind w:firstLine="709"/>
        <w:jc w:val="both"/>
        <w:rPr>
          <w:sz w:val="24"/>
          <w:szCs w:val="24"/>
        </w:rPr>
      </w:pPr>
      <w:r w:rsidRPr="00463A5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3B7AD8" w:rsidRPr="00463A56">
        <w:rPr>
          <w:sz w:val="24"/>
          <w:szCs w:val="24"/>
        </w:rPr>
        <w:t>19 АПРЕЛЯ</w:t>
      </w:r>
      <w:r w:rsidR="00D26403" w:rsidRPr="00463A56">
        <w:rPr>
          <w:sz w:val="24"/>
          <w:szCs w:val="24"/>
        </w:rPr>
        <w:t xml:space="preserve"> 2021</w:t>
      </w:r>
      <w:r w:rsidR="00D26403" w:rsidRPr="00463A56">
        <w:rPr>
          <w:sz w:val="24"/>
          <w:szCs w:val="24"/>
          <w:u w:val="single"/>
        </w:rPr>
        <w:t xml:space="preserve"> </w:t>
      </w:r>
      <w:r w:rsidR="007C411F" w:rsidRPr="00463A56">
        <w:rPr>
          <w:sz w:val="24"/>
          <w:szCs w:val="24"/>
        </w:rPr>
        <w:t>года</w:t>
      </w:r>
      <w:r w:rsidRPr="00463A5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463A56">
        <w:rPr>
          <w:b/>
          <w:sz w:val="24"/>
          <w:szCs w:val="24"/>
        </w:rPr>
        <w:t>№№</w:t>
      </w:r>
      <w:r w:rsidR="00E62985" w:rsidRPr="00463A56">
        <w:rPr>
          <w:b/>
          <w:bCs/>
          <w:sz w:val="24"/>
          <w:szCs w:val="24"/>
        </w:rPr>
        <w:t xml:space="preserve"> </w:t>
      </w:r>
      <w:r w:rsidR="003B7AD8" w:rsidRPr="00463A56">
        <w:rPr>
          <w:color w:val="000000"/>
          <w:sz w:val="24"/>
          <w:szCs w:val="24"/>
          <w:shd w:val="clear" w:color="auto" w:fill="FFFFFF"/>
        </w:rPr>
        <w:t>EA-87888</w:t>
      </w:r>
      <w:r w:rsidR="003B7AD8" w:rsidRPr="00463A56">
        <w:rPr>
          <w:b/>
          <w:color w:val="000000"/>
          <w:sz w:val="24"/>
          <w:szCs w:val="24"/>
          <w:shd w:val="clear" w:color="auto" w:fill="FFFFFF"/>
        </w:rPr>
        <w:t xml:space="preserve">, </w:t>
      </w:r>
      <w:r w:rsidR="003B7AD8" w:rsidRPr="00463A56">
        <w:rPr>
          <w:color w:val="000000"/>
          <w:sz w:val="24"/>
          <w:szCs w:val="24"/>
          <w:shd w:val="clear" w:color="auto" w:fill="FFFFFF"/>
        </w:rPr>
        <w:t>EA-</w:t>
      </w:r>
      <w:bookmarkStart w:id="0" w:name="_GoBack"/>
      <w:bookmarkEnd w:id="0"/>
      <w:r w:rsidR="003B7AD8" w:rsidRPr="004D0DF5">
        <w:rPr>
          <w:color w:val="000000"/>
          <w:sz w:val="24"/>
          <w:szCs w:val="24"/>
          <w:shd w:val="clear" w:color="auto" w:fill="FFFFFF"/>
        </w:rPr>
        <w:t>88062</w:t>
      </w:r>
      <w:r w:rsidR="003B7AD8" w:rsidRPr="004D0DF5">
        <w:rPr>
          <w:b/>
          <w:bCs/>
          <w:color w:val="000000"/>
          <w:sz w:val="24"/>
          <w:szCs w:val="24"/>
          <w:shd w:val="clear" w:color="auto" w:fill="EDEDED"/>
        </w:rPr>
        <w:t>,</w:t>
      </w:r>
      <w:r w:rsidR="003B7AD8" w:rsidRPr="004D0DF5">
        <w:rPr>
          <w:color w:val="000000"/>
          <w:sz w:val="24"/>
          <w:szCs w:val="24"/>
          <w:shd w:val="clear" w:color="auto" w:fill="FFFFFF"/>
        </w:rPr>
        <w:t xml:space="preserve"> EA-88083</w:t>
      </w:r>
      <w:r w:rsidR="003B7AD8" w:rsidRPr="004D0DF5">
        <w:rPr>
          <w:b/>
          <w:bCs/>
          <w:color w:val="000000"/>
          <w:sz w:val="24"/>
          <w:szCs w:val="24"/>
          <w:shd w:val="clear" w:color="auto" w:fill="EDEDED"/>
        </w:rPr>
        <w:t>,</w:t>
      </w:r>
      <w:r w:rsidR="003B7AD8" w:rsidRPr="004D0DF5">
        <w:rPr>
          <w:color w:val="000000"/>
          <w:sz w:val="24"/>
          <w:szCs w:val="24"/>
          <w:shd w:val="clear" w:color="auto" w:fill="FFFFFF"/>
        </w:rPr>
        <w:t xml:space="preserve"> EA-88158</w:t>
      </w:r>
      <w:r w:rsidR="003B7AD8" w:rsidRPr="004D0DF5">
        <w:rPr>
          <w:b/>
          <w:bCs/>
          <w:color w:val="000000"/>
          <w:sz w:val="24"/>
          <w:szCs w:val="24"/>
          <w:shd w:val="clear" w:color="auto" w:fill="EDEDED"/>
        </w:rPr>
        <w:t>,</w:t>
      </w:r>
      <w:r w:rsidR="003B7AD8" w:rsidRPr="004D0DF5">
        <w:rPr>
          <w:color w:val="000000"/>
          <w:sz w:val="24"/>
          <w:szCs w:val="24"/>
          <w:shd w:val="clear" w:color="auto" w:fill="FFFFFF"/>
        </w:rPr>
        <w:t xml:space="preserve"> EA-88285</w:t>
      </w:r>
      <w:r w:rsidR="00FA38AE" w:rsidRPr="004D0DF5">
        <w:rPr>
          <w:sz w:val="24"/>
          <w:szCs w:val="24"/>
        </w:rPr>
        <w:t xml:space="preserve"> </w:t>
      </w:r>
      <w:r w:rsidRPr="004D0DF5">
        <w:rPr>
          <w:sz w:val="24"/>
          <w:szCs w:val="24"/>
        </w:rPr>
        <w:t xml:space="preserve">(Протокол № 1 от </w:t>
      </w:r>
      <w:r w:rsidR="003B7AD8" w:rsidRPr="004D0DF5">
        <w:rPr>
          <w:sz w:val="24"/>
          <w:szCs w:val="24"/>
        </w:rPr>
        <w:t>19 АПРЕЛЯ</w:t>
      </w:r>
      <w:r w:rsidR="00D26403" w:rsidRPr="004D0DF5">
        <w:rPr>
          <w:sz w:val="24"/>
          <w:szCs w:val="24"/>
        </w:rPr>
        <w:t xml:space="preserve"> 2021 </w:t>
      </w:r>
      <w:r w:rsidR="007C411F" w:rsidRPr="004D0DF5">
        <w:rPr>
          <w:sz w:val="24"/>
          <w:szCs w:val="24"/>
        </w:rPr>
        <w:t>года</w:t>
      </w:r>
      <w:r w:rsidRPr="004D0DF5">
        <w:rPr>
          <w:sz w:val="24"/>
          <w:szCs w:val="24"/>
        </w:rPr>
        <w:t>).</w:t>
      </w:r>
    </w:p>
    <w:p w:rsidR="00663516" w:rsidRPr="00463A56" w:rsidRDefault="00663516" w:rsidP="006D48F0">
      <w:pPr>
        <w:ind w:firstLine="708"/>
        <w:jc w:val="both"/>
        <w:rPr>
          <w:sz w:val="24"/>
          <w:szCs w:val="24"/>
        </w:rPr>
      </w:pPr>
    </w:p>
    <w:p w:rsidR="003B7AD8" w:rsidRPr="00463A56" w:rsidRDefault="00663516" w:rsidP="003B7AD8">
      <w:pPr>
        <w:shd w:val="clear" w:color="auto" w:fill="FFFFFF"/>
        <w:suppressAutoHyphens w:val="0"/>
        <w:rPr>
          <w:sz w:val="24"/>
          <w:szCs w:val="24"/>
        </w:rPr>
      </w:pPr>
      <w:r w:rsidRPr="00463A5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3B7AD8" w:rsidRPr="00463A56">
          <w:rPr>
            <w:rStyle w:val="a3"/>
            <w:sz w:val="24"/>
            <w:szCs w:val="24"/>
          </w:rPr>
          <w:t>https://gz.lot-online.ru/</w:t>
        </w:r>
      </w:hyperlink>
    </w:p>
    <w:p w:rsidR="003B7AD8" w:rsidRPr="00463A56" w:rsidRDefault="003B7AD8" w:rsidP="003B7AD8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463A56">
        <w:rPr>
          <w:color w:val="333333"/>
          <w:sz w:val="24"/>
          <w:szCs w:val="24"/>
        </w:rPr>
        <w:lastRenderedPageBreak/>
        <w:t xml:space="preserve"> </w:t>
      </w:r>
      <w:r w:rsidRPr="00463A56">
        <w:rPr>
          <w:color w:val="333333"/>
          <w:sz w:val="24"/>
          <w:szCs w:val="24"/>
          <w:lang w:eastAsia="ru-RU"/>
        </w:rPr>
        <w:t>Время начала</w:t>
      </w:r>
    </w:p>
    <w:p w:rsidR="003B7AD8" w:rsidRPr="003B7AD8" w:rsidRDefault="003B7AD8" w:rsidP="003B7AD8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B7AD8">
        <w:rPr>
          <w:color w:val="000000"/>
          <w:sz w:val="24"/>
          <w:szCs w:val="24"/>
          <w:lang w:eastAsia="ru-RU"/>
        </w:rPr>
        <w:t>20.04.2021 10:00:00 (MSK+00:00)</w:t>
      </w:r>
    </w:p>
    <w:p w:rsidR="003B7AD8" w:rsidRPr="003B7AD8" w:rsidRDefault="003B7AD8" w:rsidP="003B7AD8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B7AD8">
        <w:rPr>
          <w:color w:val="333333"/>
          <w:sz w:val="24"/>
          <w:szCs w:val="24"/>
          <w:lang w:eastAsia="ru-RU"/>
        </w:rPr>
        <w:t>Время завершения</w:t>
      </w:r>
    </w:p>
    <w:p w:rsidR="003B7AD8" w:rsidRPr="003B7AD8" w:rsidRDefault="003B7AD8" w:rsidP="003B7AD8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B7AD8">
        <w:rPr>
          <w:color w:val="000000"/>
          <w:sz w:val="24"/>
          <w:szCs w:val="24"/>
          <w:lang w:eastAsia="ru-RU"/>
        </w:rPr>
        <w:t>20.04.2021 10:34:24 (MSK+00:00)</w:t>
      </w:r>
    </w:p>
    <w:p w:rsidR="00911A12" w:rsidRPr="00463A56" w:rsidRDefault="00756AE6" w:rsidP="003B7AD8">
      <w:pPr>
        <w:pStyle w:val="af"/>
        <w:ind w:left="0"/>
        <w:jc w:val="both"/>
        <w:rPr>
          <w:sz w:val="24"/>
          <w:szCs w:val="24"/>
        </w:rPr>
      </w:pPr>
      <w:r w:rsidRPr="00463A56">
        <w:rPr>
          <w:sz w:val="24"/>
          <w:szCs w:val="24"/>
        </w:rPr>
        <w:t xml:space="preserve"> </w:t>
      </w:r>
      <w:r w:rsidR="00911A12" w:rsidRPr="00463A5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3B7AD8" w:rsidRPr="00463A56">
          <w:rPr>
            <w:rStyle w:val="a3"/>
            <w:sz w:val="24"/>
            <w:szCs w:val="24"/>
          </w:rPr>
          <w:t>https://gz.lot-online.ru/</w:t>
        </w:r>
      </w:hyperlink>
      <w:r w:rsidR="003B7AD8" w:rsidRPr="00463A56">
        <w:rPr>
          <w:sz w:val="24"/>
          <w:szCs w:val="24"/>
        </w:rPr>
        <w:t xml:space="preserve"> </w:t>
      </w:r>
      <w:r w:rsidR="00911A12" w:rsidRPr="00463A56">
        <w:rPr>
          <w:sz w:val="24"/>
          <w:szCs w:val="24"/>
        </w:rPr>
        <w:t xml:space="preserve"> представлены вторые части от </w:t>
      </w:r>
      <w:r w:rsidR="003B7AD8" w:rsidRPr="00463A56">
        <w:rPr>
          <w:sz w:val="24"/>
          <w:szCs w:val="24"/>
        </w:rPr>
        <w:t>4</w:t>
      </w:r>
      <w:r w:rsidR="00911A12" w:rsidRPr="00463A56">
        <w:rPr>
          <w:b/>
          <w:sz w:val="24"/>
          <w:szCs w:val="24"/>
        </w:rPr>
        <w:t xml:space="preserve"> </w:t>
      </w:r>
      <w:r w:rsidR="00746C91" w:rsidRPr="00463A56">
        <w:rPr>
          <w:b/>
          <w:sz w:val="24"/>
          <w:szCs w:val="24"/>
        </w:rPr>
        <w:t>(</w:t>
      </w:r>
      <w:r w:rsidR="00634FC5" w:rsidRPr="00463A56">
        <w:rPr>
          <w:b/>
          <w:sz w:val="24"/>
          <w:szCs w:val="24"/>
        </w:rPr>
        <w:t>двух</w:t>
      </w:r>
      <w:r w:rsidR="00911A12" w:rsidRPr="00463A56">
        <w:rPr>
          <w:b/>
          <w:sz w:val="24"/>
          <w:szCs w:val="24"/>
        </w:rPr>
        <w:t>)</w:t>
      </w:r>
      <w:r w:rsidR="00911A12" w:rsidRPr="00463A56">
        <w:rPr>
          <w:sz w:val="24"/>
          <w:szCs w:val="24"/>
        </w:rPr>
        <w:t xml:space="preserve"> участник</w:t>
      </w:r>
      <w:r w:rsidR="0071215F" w:rsidRPr="00463A56">
        <w:rPr>
          <w:sz w:val="24"/>
          <w:szCs w:val="24"/>
        </w:rPr>
        <w:t>ов</w:t>
      </w:r>
      <w:r w:rsidR="00911A12" w:rsidRPr="00463A56">
        <w:rPr>
          <w:sz w:val="24"/>
          <w:szCs w:val="24"/>
        </w:rPr>
        <w:t>, принявш</w:t>
      </w:r>
      <w:r w:rsidR="0071215F" w:rsidRPr="00463A56">
        <w:rPr>
          <w:sz w:val="24"/>
          <w:szCs w:val="24"/>
        </w:rPr>
        <w:t>их</w:t>
      </w:r>
      <w:r w:rsidR="00911A12" w:rsidRPr="00463A56">
        <w:rPr>
          <w:sz w:val="24"/>
          <w:szCs w:val="24"/>
        </w:rPr>
        <w:t xml:space="preserve"> участие в </w:t>
      </w:r>
      <w:r w:rsidR="00E660C3" w:rsidRPr="00463A56">
        <w:rPr>
          <w:sz w:val="24"/>
          <w:szCs w:val="24"/>
        </w:rPr>
        <w:t>электронном аукционе</w:t>
      </w:r>
      <w:r w:rsidR="00911A12" w:rsidRPr="00463A56">
        <w:rPr>
          <w:sz w:val="24"/>
          <w:szCs w:val="24"/>
        </w:rPr>
        <w:t>.</w:t>
      </w:r>
    </w:p>
    <w:p w:rsidR="00911A12" w:rsidRPr="00463A5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463A56" w:rsidTr="003F4E19">
        <w:trPr>
          <w:jc w:val="center"/>
        </w:trPr>
        <w:tc>
          <w:tcPr>
            <w:tcW w:w="1595" w:type="dxa"/>
            <w:vAlign w:val="center"/>
          </w:tcPr>
          <w:p w:rsidR="00163759" w:rsidRPr="00463A56" w:rsidRDefault="00B66BD4" w:rsidP="006D48F0">
            <w:pPr>
              <w:jc w:val="center"/>
              <w:rPr>
                <w:sz w:val="24"/>
                <w:szCs w:val="24"/>
              </w:rPr>
            </w:pPr>
            <w:r w:rsidRPr="00463A56">
              <w:rPr>
                <w:sz w:val="24"/>
                <w:szCs w:val="24"/>
              </w:rPr>
              <w:t>Порядковый</w:t>
            </w:r>
            <w:r w:rsidR="00163759" w:rsidRPr="00463A56">
              <w:rPr>
                <w:sz w:val="24"/>
                <w:szCs w:val="24"/>
              </w:rPr>
              <w:t xml:space="preserve"> </w:t>
            </w:r>
          </w:p>
          <w:p w:rsidR="00107CF6" w:rsidRPr="00463A56" w:rsidRDefault="00163759" w:rsidP="006D48F0">
            <w:pPr>
              <w:jc w:val="center"/>
              <w:rPr>
                <w:sz w:val="24"/>
                <w:szCs w:val="24"/>
              </w:rPr>
            </w:pPr>
            <w:r w:rsidRPr="00463A56">
              <w:rPr>
                <w:sz w:val="24"/>
                <w:szCs w:val="24"/>
              </w:rPr>
              <w:t xml:space="preserve">номер заявки </w:t>
            </w:r>
            <w:r w:rsidR="00107CF6" w:rsidRPr="00463A5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463A56" w:rsidRDefault="00107CF6" w:rsidP="006D48F0">
            <w:pPr>
              <w:jc w:val="center"/>
              <w:rPr>
                <w:sz w:val="24"/>
                <w:szCs w:val="24"/>
              </w:rPr>
            </w:pPr>
            <w:r w:rsidRPr="00463A5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463A56" w:rsidRDefault="00107CF6" w:rsidP="006D48F0">
            <w:pPr>
              <w:jc w:val="center"/>
              <w:rPr>
                <w:sz w:val="24"/>
                <w:szCs w:val="24"/>
              </w:rPr>
            </w:pPr>
            <w:r w:rsidRPr="00463A5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463A56" w:rsidRDefault="00107CF6" w:rsidP="006D48F0">
            <w:pPr>
              <w:jc w:val="center"/>
              <w:rPr>
                <w:sz w:val="24"/>
                <w:szCs w:val="24"/>
              </w:rPr>
            </w:pPr>
            <w:r w:rsidRPr="00463A56">
              <w:rPr>
                <w:sz w:val="24"/>
                <w:szCs w:val="24"/>
              </w:rPr>
              <w:t>ИНН</w:t>
            </w:r>
          </w:p>
        </w:tc>
      </w:tr>
      <w:tr w:rsidR="0070538C" w:rsidRPr="00463A56" w:rsidTr="00FC250C">
        <w:trPr>
          <w:trHeight w:val="720"/>
          <w:jc w:val="center"/>
        </w:trPr>
        <w:tc>
          <w:tcPr>
            <w:tcW w:w="1595" w:type="dxa"/>
          </w:tcPr>
          <w:p w:rsidR="0070538C" w:rsidRPr="00463A56" w:rsidRDefault="00463A56" w:rsidP="006D48F0">
            <w:pPr>
              <w:pStyle w:val="af1"/>
              <w:rPr>
                <w:sz w:val="24"/>
                <w:szCs w:val="24"/>
              </w:rPr>
            </w:pPr>
            <w:r w:rsidRPr="00463A56">
              <w:rPr>
                <w:color w:val="000000"/>
                <w:sz w:val="24"/>
                <w:szCs w:val="24"/>
                <w:shd w:val="clear" w:color="auto" w:fill="FFFFFF"/>
              </w:rPr>
              <w:t>EA-88158</w:t>
            </w:r>
          </w:p>
        </w:tc>
        <w:tc>
          <w:tcPr>
            <w:tcW w:w="3240" w:type="dxa"/>
          </w:tcPr>
          <w:p w:rsidR="0070538C" w:rsidRPr="00463A56" w:rsidRDefault="00463A56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463A5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"АЛМА МЕДИКА"</w:t>
              </w:r>
            </w:hyperlink>
          </w:p>
        </w:tc>
        <w:tc>
          <w:tcPr>
            <w:tcW w:w="2828" w:type="dxa"/>
            <w:vAlign w:val="center"/>
          </w:tcPr>
          <w:p w:rsidR="0070538C" w:rsidRPr="00463A56" w:rsidRDefault="00463A56" w:rsidP="006D48F0">
            <w:pPr>
              <w:rPr>
                <w:sz w:val="24"/>
                <w:szCs w:val="24"/>
              </w:rPr>
            </w:pPr>
            <w:r w:rsidRPr="00463A56">
              <w:rPr>
                <w:color w:val="000000"/>
                <w:sz w:val="24"/>
                <w:szCs w:val="24"/>
                <w:shd w:val="clear" w:color="auto" w:fill="FFFFFF"/>
              </w:rPr>
              <w:t>170039, ОБЛ ТВЕРСКАЯ, Г ТВЕРЬ, УЛ ХРОМОВА, ДОМ 84, ПОМЕЩЕНИЕ 33</w:t>
            </w:r>
          </w:p>
        </w:tc>
        <w:tc>
          <w:tcPr>
            <w:tcW w:w="1698" w:type="dxa"/>
          </w:tcPr>
          <w:p w:rsidR="0070538C" w:rsidRPr="00463A56" w:rsidRDefault="00463A56" w:rsidP="006D48F0">
            <w:pPr>
              <w:pStyle w:val="af1"/>
              <w:rPr>
                <w:sz w:val="24"/>
                <w:szCs w:val="24"/>
              </w:rPr>
            </w:pPr>
            <w:r w:rsidRPr="00463A56">
              <w:rPr>
                <w:sz w:val="24"/>
                <w:szCs w:val="24"/>
              </w:rPr>
              <w:br/>
            </w:r>
            <w:r w:rsidRPr="00463A56">
              <w:rPr>
                <w:color w:val="000000"/>
                <w:sz w:val="24"/>
                <w:szCs w:val="24"/>
                <w:shd w:val="clear" w:color="auto" w:fill="FFFFFF"/>
              </w:rPr>
              <w:t>695205265000</w:t>
            </w:r>
          </w:p>
        </w:tc>
      </w:tr>
      <w:tr w:rsidR="000D7594" w:rsidRPr="00463A56" w:rsidTr="00FC250C">
        <w:trPr>
          <w:trHeight w:val="720"/>
          <w:jc w:val="center"/>
        </w:trPr>
        <w:tc>
          <w:tcPr>
            <w:tcW w:w="1595" w:type="dxa"/>
          </w:tcPr>
          <w:p w:rsidR="000D7594" w:rsidRPr="00463A56" w:rsidRDefault="00B75067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63A56">
              <w:rPr>
                <w:color w:val="000000"/>
                <w:sz w:val="24"/>
                <w:szCs w:val="24"/>
                <w:shd w:val="clear" w:color="auto" w:fill="FFFFFF"/>
              </w:rPr>
              <w:t>EA-88083</w:t>
            </w:r>
          </w:p>
        </w:tc>
        <w:tc>
          <w:tcPr>
            <w:tcW w:w="3240" w:type="dxa"/>
          </w:tcPr>
          <w:p w:rsidR="000D7594" w:rsidRPr="00463A56" w:rsidRDefault="00B75067" w:rsidP="006D48F0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463A56">
                <w:rPr>
                  <w:rStyle w:val="a3"/>
                  <w:color w:val="007EEE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"МЕДСЕРВИС"</w:t>
              </w:r>
            </w:hyperlink>
          </w:p>
        </w:tc>
        <w:tc>
          <w:tcPr>
            <w:tcW w:w="2828" w:type="dxa"/>
            <w:vAlign w:val="center"/>
          </w:tcPr>
          <w:p w:rsidR="000D7594" w:rsidRPr="00463A56" w:rsidRDefault="00B75067" w:rsidP="006D48F0">
            <w:pPr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</w:pPr>
            <w:r w:rsidRPr="00463A56">
              <w:rPr>
                <w:color w:val="000000"/>
                <w:sz w:val="24"/>
                <w:szCs w:val="24"/>
                <w:shd w:val="clear" w:color="auto" w:fill="FFFFFF"/>
              </w:rPr>
              <w:t>105215, Г МОСКВА, УЛ 11-Я ПАРКОВАЯ, ДОМ 44, КОРПУС 1, ЭТ ЦОК 1 ПОМ №23</w:t>
            </w:r>
          </w:p>
        </w:tc>
        <w:tc>
          <w:tcPr>
            <w:tcW w:w="1698" w:type="dxa"/>
          </w:tcPr>
          <w:p w:rsidR="000D7594" w:rsidRPr="00463A56" w:rsidRDefault="00FA38AE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463A56">
              <w:rPr>
                <w:color w:val="000000"/>
                <w:sz w:val="24"/>
                <w:szCs w:val="24"/>
                <w:shd w:val="clear" w:color="auto" w:fill="F8F8F8"/>
              </w:rPr>
              <w:t>7813446073</w:t>
            </w:r>
          </w:p>
        </w:tc>
      </w:tr>
      <w:tr w:rsidR="007D31AC" w:rsidRPr="00463A56" w:rsidTr="00FC250C">
        <w:trPr>
          <w:trHeight w:val="720"/>
          <w:jc w:val="center"/>
        </w:trPr>
        <w:tc>
          <w:tcPr>
            <w:tcW w:w="1595" w:type="dxa"/>
          </w:tcPr>
          <w:p w:rsidR="007D31AC" w:rsidRPr="00463A56" w:rsidRDefault="007D31AC" w:rsidP="006D48F0">
            <w:pPr>
              <w:pStyle w:val="af1"/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</w:pPr>
            <w:r w:rsidRPr="00463A56">
              <w:rPr>
                <w:color w:val="000000"/>
                <w:sz w:val="24"/>
                <w:szCs w:val="24"/>
                <w:shd w:val="clear" w:color="auto" w:fill="FFFFFF"/>
              </w:rPr>
              <w:t>EA-88062</w:t>
            </w:r>
          </w:p>
        </w:tc>
        <w:tc>
          <w:tcPr>
            <w:tcW w:w="3240" w:type="dxa"/>
          </w:tcPr>
          <w:p w:rsidR="007D31AC" w:rsidRPr="00463A56" w:rsidRDefault="007D31AC" w:rsidP="006D48F0">
            <w:pPr>
              <w:pStyle w:val="af1"/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3" w:tgtFrame="_blank" w:history="1">
              <w:r w:rsidRPr="00463A56">
                <w:rPr>
                  <w:rStyle w:val="a3"/>
                  <w:color w:val="007EEE"/>
                  <w:sz w:val="24"/>
                  <w:szCs w:val="24"/>
                  <w:shd w:val="clear" w:color="auto" w:fill="FFFFFF"/>
                </w:rPr>
                <w:t>ОБЩЕСТВО С ОГРАНИЧЕННОЙ ОТВЕТСТВЕННОСТЬЮ "СЕВЕРО-ЗАПАДНАЯ МЕДТЕХНИКА"</w:t>
              </w:r>
            </w:hyperlink>
          </w:p>
        </w:tc>
        <w:tc>
          <w:tcPr>
            <w:tcW w:w="2828" w:type="dxa"/>
            <w:vAlign w:val="center"/>
          </w:tcPr>
          <w:p w:rsidR="007D31AC" w:rsidRPr="00463A56" w:rsidRDefault="00B75067" w:rsidP="006D48F0">
            <w:pPr>
              <w:rPr>
                <w:color w:val="000000"/>
                <w:sz w:val="24"/>
                <w:szCs w:val="24"/>
                <w:shd w:val="clear" w:color="auto" w:fill="F8F8F8"/>
              </w:rPr>
            </w:pPr>
            <w:r w:rsidRPr="00463A56">
              <w:rPr>
                <w:color w:val="000000"/>
                <w:sz w:val="24"/>
                <w:szCs w:val="24"/>
                <w:shd w:val="clear" w:color="auto" w:fill="FFFFFF"/>
              </w:rPr>
              <w:t>197046, Г САНКТ-ПЕТЕРБУРГ, УЛ МАЛАЯ ПОСАДСКАЯ, ДОМ 7/4, ЛИТЕР А, ПОМЕЩЕНИЕ 6Н</w:t>
            </w:r>
          </w:p>
        </w:tc>
        <w:tc>
          <w:tcPr>
            <w:tcW w:w="1698" w:type="dxa"/>
          </w:tcPr>
          <w:p w:rsidR="007D31AC" w:rsidRPr="00463A56" w:rsidRDefault="00B75067" w:rsidP="006D48F0">
            <w:pPr>
              <w:pStyle w:val="af1"/>
              <w:rPr>
                <w:color w:val="000000"/>
                <w:sz w:val="24"/>
                <w:szCs w:val="24"/>
                <w:shd w:val="clear" w:color="auto" w:fill="F8F8F8"/>
              </w:rPr>
            </w:pPr>
            <w:r w:rsidRPr="00463A56">
              <w:rPr>
                <w:color w:val="000000"/>
                <w:sz w:val="24"/>
                <w:szCs w:val="24"/>
                <w:shd w:val="clear" w:color="auto" w:fill="FFFFFF"/>
              </w:rPr>
              <w:t>781134449128</w:t>
            </w:r>
          </w:p>
        </w:tc>
      </w:tr>
      <w:tr w:rsidR="007D31AC" w:rsidRPr="00463A56" w:rsidTr="00FC250C">
        <w:trPr>
          <w:trHeight w:val="720"/>
          <w:jc w:val="center"/>
        </w:trPr>
        <w:tc>
          <w:tcPr>
            <w:tcW w:w="1595" w:type="dxa"/>
          </w:tcPr>
          <w:p w:rsidR="007D31AC" w:rsidRPr="00463A56" w:rsidRDefault="007D31AC" w:rsidP="006D48F0">
            <w:pPr>
              <w:pStyle w:val="af1"/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</w:pPr>
            <w:r w:rsidRPr="00463A56">
              <w:rPr>
                <w:color w:val="000000"/>
                <w:sz w:val="24"/>
                <w:szCs w:val="24"/>
                <w:shd w:val="clear" w:color="auto" w:fill="FFFFFF"/>
              </w:rPr>
              <w:t>EA-88285</w:t>
            </w:r>
          </w:p>
        </w:tc>
        <w:tc>
          <w:tcPr>
            <w:tcW w:w="3240" w:type="dxa"/>
          </w:tcPr>
          <w:p w:rsidR="007D31AC" w:rsidRPr="00463A56" w:rsidRDefault="007D31AC" w:rsidP="006D48F0">
            <w:pPr>
              <w:pStyle w:val="af1"/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4" w:tgtFrame="_blank" w:history="1">
              <w:r w:rsidRPr="00463A56">
                <w:rPr>
                  <w:rStyle w:val="a3"/>
                  <w:color w:val="007EEE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"МЕДИКАЛ ПАРТС"</w:t>
              </w:r>
            </w:hyperlink>
          </w:p>
        </w:tc>
        <w:tc>
          <w:tcPr>
            <w:tcW w:w="2828" w:type="dxa"/>
            <w:vAlign w:val="center"/>
          </w:tcPr>
          <w:p w:rsidR="007D31AC" w:rsidRPr="00463A56" w:rsidRDefault="007D31AC" w:rsidP="006D48F0">
            <w:pPr>
              <w:rPr>
                <w:color w:val="000000"/>
                <w:sz w:val="24"/>
                <w:szCs w:val="24"/>
                <w:shd w:val="clear" w:color="auto" w:fill="F8F8F8"/>
              </w:rPr>
            </w:pPr>
            <w:r w:rsidRPr="00463A56">
              <w:rPr>
                <w:color w:val="000000"/>
                <w:sz w:val="24"/>
                <w:szCs w:val="24"/>
                <w:shd w:val="clear" w:color="auto" w:fill="FFFFFF"/>
              </w:rPr>
              <w:t>115446, Г МОСКВА, ПРОЕЗД КОЛОМЕНСКИЙ, ДОМ 13А, ПОМЕЩЕНИЕ VIII КОМНАТА 7</w:t>
            </w:r>
            <w:r w:rsidRPr="00463A56">
              <w:rPr>
                <w:sz w:val="24"/>
                <w:szCs w:val="24"/>
              </w:rPr>
              <w:br/>
            </w:r>
            <w:r w:rsidRPr="00463A56">
              <w:rPr>
                <w:color w:val="000000"/>
                <w:sz w:val="24"/>
                <w:szCs w:val="24"/>
                <w:shd w:val="clear" w:color="auto" w:fill="FFFFFF"/>
              </w:rPr>
              <w:t>502731272230</w:t>
            </w:r>
          </w:p>
        </w:tc>
        <w:tc>
          <w:tcPr>
            <w:tcW w:w="1698" w:type="dxa"/>
          </w:tcPr>
          <w:p w:rsidR="007D31AC" w:rsidRPr="00463A56" w:rsidRDefault="007D31AC" w:rsidP="006D48F0">
            <w:pPr>
              <w:pStyle w:val="af1"/>
              <w:rPr>
                <w:color w:val="000000"/>
                <w:sz w:val="24"/>
                <w:szCs w:val="24"/>
                <w:shd w:val="clear" w:color="auto" w:fill="F8F8F8"/>
              </w:rPr>
            </w:pPr>
            <w:r w:rsidRPr="00463A56">
              <w:rPr>
                <w:sz w:val="24"/>
                <w:szCs w:val="24"/>
              </w:rPr>
              <w:br/>
            </w:r>
            <w:r w:rsidRPr="00463A56">
              <w:rPr>
                <w:color w:val="000000"/>
                <w:sz w:val="24"/>
                <w:szCs w:val="24"/>
                <w:shd w:val="clear" w:color="auto" w:fill="FFFFFF"/>
              </w:rPr>
              <w:t>502731272230</w:t>
            </w:r>
          </w:p>
        </w:tc>
      </w:tr>
    </w:tbl>
    <w:p w:rsidR="00911A12" w:rsidRPr="00463A5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463A56" w:rsidRDefault="00911A12" w:rsidP="006D48F0">
      <w:pPr>
        <w:ind w:firstLine="708"/>
        <w:jc w:val="both"/>
        <w:rPr>
          <w:sz w:val="24"/>
          <w:szCs w:val="24"/>
        </w:rPr>
      </w:pPr>
      <w:r w:rsidRPr="00463A56">
        <w:rPr>
          <w:sz w:val="24"/>
          <w:szCs w:val="24"/>
        </w:rPr>
        <w:t xml:space="preserve">Согласно протоколу проведения </w:t>
      </w:r>
      <w:r w:rsidR="00E660C3" w:rsidRPr="00463A56">
        <w:rPr>
          <w:sz w:val="24"/>
          <w:szCs w:val="24"/>
        </w:rPr>
        <w:t xml:space="preserve">электронного </w:t>
      </w:r>
      <w:r w:rsidRPr="00463A56">
        <w:rPr>
          <w:sz w:val="24"/>
          <w:szCs w:val="24"/>
        </w:rPr>
        <w:t>аукциона от</w:t>
      </w:r>
      <w:r w:rsidR="00EA2039" w:rsidRPr="00463A56">
        <w:rPr>
          <w:sz w:val="24"/>
          <w:szCs w:val="24"/>
        </w:rPr>
        <w:t xml:space="preserve"> </w:t>
      </w:r>
      <w:r w:rsidR="007D31AC" w:rsidRPr="00463A56">
        <w:rPr>
          <w:sz w:val="24"/>
          <w:szCs w:val="24"/>
        </w:rPr>
        <w:t>20.04.2021</w:t>
      </w:r>
      <w:r w:rsidR="00AE7483" w:rsidRPr="00463A56">
        <w:rPr>
          <w:sz w:val="24"/>
          <w:szCs w:val="24"/>
        </w:rPr>
        <w:t xml:space="preserve"> </w:t>
      </w:r>
      <w:r w:rsidR="007C411F" w:rsidRPr="00463A56">
        <w:rPr>
          <w:sz w:val="24"/>
          <w:szCs w:val="24"/>
        </w:rPr>
        <w:t>года</w:t>
      </w:r>
      <w:r w:rsidRPr="00463A56">
        <w:rPr>
          <w:sz w:val="24"/>
          <w:szCs w:val="24"/>
        </w:rPr>
        <w:t xml:space="preserve"> от участников </w:t>
      </w:r>
      <w:r w:rsidR="00E70E04" w:rsidRPr="00463A56">
        <w:rPr>
          <w:sz w:val="24"/>
          <w:szCs w:val="24"/>
        </w:rPr>
        <w:t>электронного</w:t>
      </w:r>
      <w:r w:rsidRPr="00463A56">
        <w:rPr>
          <w:sz w:val="24"/>
          <w:szCs w:val="24"/>
        </w:rPr>
        <w:t xml:space="preserve"> аукциона поступил</w:t>
      </w:r>
      <w:r w:rsidR="00E660C3" w:rsidRPr="00463A56">
        <w:rPr>
          <w:sz w:val="24"/>
          <w:szCs w:val="24"/>
        </w:rPr>
        <w:t>и</w:t>
      </w:r>
      <w:r w:rsidRPr="00463A56">
        <w:rPr>
          <w:sz w:val="24"/>
          <w:szCs w:val="24"/>
        </w:rPr>
        <w:t xml:space="preserve"> следующ</w:t>
      </w:r>
      <w:r w:rsidR="00E660C3" w:rsidRPr="00463A56">
        <w:rPr>
          <w:sz w:val="24"/>
          <w:szCs w:val="24"/>
        </w:rPr>
        <w:t>и</w:t>
      </w:r>
      <w:r w:rsidRPr="00463A56">
        <w:rPr>
          <w:sz w:val="24"/>
          <w:szCs w:val="24"/>
        </w:rPr>
        <w:t>е предложен</w:t>
      </w:r>
      <w:r w:rsidR="00E660C3" w:rsidRPr="00463A56">
        <w:rPr>
          <w:sz w:val="24"/>
          <w:szCs w:val="24"/>
        </w:rPr>
        <w:t>ия</w:t>
      </w:r>
      <w:r w:rsidRPr="00463A56">
        <w:rPr>
          <w:sz w:val="24"/>
          <w:szCs w:val="24"/>
        </w:rPr>
        <w:t xml:space="preserve"> о цене контракта:</w:t>
      </w:r>
    </w:p>
    <w:p w:rsidR="00EA2039" w:rsidRPr="00463A56" w:rsidRDefault="00EA2039" w:rsidP="006D48F0">
      <w:pPr>
        <w:ind w:firstLine="708"/>
        <w:jc w:val="both"/>
        <w:rPr>
          <w:sz w:val="24"/>
          <w:szCs w:val="24"/>
        </w:rPr>
      </w:pPr>
      <w:r w:rsidRPr="00463A56">
        <w:rPr>
          <w:sz w:val="24"/>
          <w:szCs w:val="24"/>
        </w:rPr>
        <w:t xml:space="preserve"> </w:t>
      </w:r>
    </w:p>
    <w:p w:rsidR="00156F70" w:rsidRPr="00463A56" w:rsidRDefault="00156F70" w:rsidP="006D48F0">
      <w:pPr>
        <w:suppressAutoHyphens w:val="0"/>
        <w:rPr>
          <w:sz w:val="24"/>
          <w:szCs w:val="24"/>
          <w:lang w:eastAsia="ru-RU"/>
        </w:rPr>
      </w:pPr>
      <w:r w:rsidRPr="00463A5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463A56">
        <w:rPr>
          <w:sz w:val="24"/>
          <w:szCs w:val="24"/>
          <w:lang w:eastAsia="ru-RU"/>
        </w:rPr>
        <w:t>:</w:t>
      </w:r>
    </w:p>
    <w:p w:rsidR="00634FC5" w:rsidRPr="00463A56" w:rsidRDefault="00634FC5" w:rsidP="006D48F0">
      <w:pPr>
        <w:suppressAutoHyphens w:val="0"/>
        <w:rPr>
          <w:sz w:val="24"/>
          <w:szCs w:val="24"/>
          <w:lang w:eastAsia="ru-RU"/>
        </w:rPr>
      </w:pPr>
      <w:r w:rsidRPr="00463A56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463A56" w:rsidRPr="00463A56" w:rsidTr="00463A56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63A56" w:rsidRPr="00463A56" w:rsidRDefault="00463A56" w:rsidP="00463A5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63A56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63A56" w:rsidRPr="00463A56" w:rsidRDefault="00463A56" w:rsidP="00463A5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63A56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63A56" w:rsidRPr="00463A56" w:rsidRDefault="00463A56" w:rsidP="00463A5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63A56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63A56" w:rsidRPr="00463A56" w:rsidRDefault="00463A56" w:rsidP="00463A5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63A56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63A56" w:rsidRPr="00463A56" w:rsidRDefault="00463A56" w:rsidP="00463A5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63A56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63A56" w:rsidRPr="00463A56" w:rsidRDefault="00463A56" w:rsidP="00463A5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63A56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63A56" w:rsidRPr="00463A56" w:rsidTr="00463A56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EA-88285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6 664 903.34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18.00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20.04.2021 10:14:24 (MSK+00:00)</w:t>
            </w:r>
          </w:p>
        </w:tc>
      </w:tr>
      <w:tr w:rsidR="00463A56" w:rsidRPr="00463A56" w:rsidTr="00463A56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EA-88062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6 705 543.00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17.50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20.04.2021 10:13:40 (MSK+00:00)</w:t>
            </w:r>
          </w:p>
        </w:tc>
      </w:tr>
      <w:tr w:rsidR="00463A56" w:rsidRPr="00463A56" w:rsidTr="00463A56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EA-88083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7 884 093.04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20.04.2021 10:05:16 (MSK+00:00)</w:t>
            </w:r>
          </w:p>
        </w:tc>
      </w:tr>
      <w:tr w:rsidR="00463A56" w:rsidRPr="00463A56" w:rsidTr="00463A56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EA-88158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8 120 000.00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63A56" w:rsidRPr="00463A56" w:rsidRDefault="00463A56" w:rsidP="00463A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63A56">
              <w:rPr>
                <w:color w:val="000000"/>
                <w:sz w:val="24"/>
                <w:szCs w:val="24"/>
                <w:lang w:eastAsia="ru-RU"/>
              </w:rPr>
              <w:t>20.04.2021 10:08:01 (MSK+00:00)</w:t>
            </w:r>
          </w:p>
        </w:tc>
      </w:tr>
    </w:tbl>
    <w:p w:rsidR="00634FC5" w:rsidRPr="00463A56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463A56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463A5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63A56">
        <w:rPr>
          <w:sz w:val="24"/>
          <w:szCs w:val="24"/>
        </w:rPr>
        <w:t xml:space="preserve">электронном </w:t>
      </w:r>
      <w:r w:rsidRPr="00463A56">
        <w:rPr>
          <w:sz w:val="24"/>
          <w:szCs w:val="24"/>
        </w:rPr>
        <w:t xml:space="preserve">аукционе участников, принявших участие в </w:t>
      </w:r>
      <w:r w:rsidR="00295C8D" w:rsidRPr="00463A56">
        <w:rPr>
          <w:sz w:val="24"/>
          <w:szCs w:val="24"/>
        </w:rPr>
        <w:t>электронном</w:t>
      </w:r>
      <w:r w:rsidRPr="00463A5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63A56">
        <w:rPr>
          <w:sz w:val="24"/>
          <w:szCs w:val="24"/>
          <w:lang w:eastAsia="ru-RU"/>
        </w:rPr>
        <w:t xml:space="preserve"> </w:t>
      </w:r>
      <w:r w:rsidRPr="00463A56">
        <w:rPr>
          <w:sz w:val="24"/>
          <w:szCs w:val="24"/>
        </w:rPr>
        <w:t>(ред. от 28.12.2013)</w:t>
      </w:r>
      <w:r w:rsidRPr="00463A56">
        <w:rPr>
          <w:sz w:val="24"/>
          <w:szCs w:val="24"/>
          <w:lang w:eastAsia="ru-RU"/>
        </w:rPr>
        <w:t xml:space="preserve"> </w:t>
      </w:r>
      <w:r w:rsidRPr="00463A5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63A56">
        <w:rPr>
          <w:sz w:val="24"/>
          <w:szCs w:val="24"/>
        </w:rPr>
        <w:t xml:space="preserve"> электронном</w:t>
      </w:r>
      <w:r w:rsidRPr="00463A56">
        <w:rPr>
          <w:sz w:val="24"/>
          <w:szCs w:val="24"/>
        </w:rPr>
        <w:t xml:space="preserve"> аукционе</w:t>
      </w:r>
      <w:r w:rsidR="00E660C3" w:rsidRPr="00463A56">
        <w:rPr>
          <w:sz w:val="24"/>
          <w:szCs w:val="24"/>
        </w:rPr>
        <w:t>,</w:t>
      </w:r>
      <w:r w:rsidRPr="00463A56">
        <w:rPr>
          <w:sz w:val="24"/>
          <w:szCs w:val="24"/>
        </w:rPr>
        <w:t xml:space="preserve"> приняла решение:</w:t>
      </w:r>
    </w:p>
    <w:p w:rsidR="00911A12" w:rsidRPr="00463A56" w:rsidRDefault="00911A12" w:rsidP="006D48F0">
      <w:pPr>
        <w:jc w:val="both"/>
        <w:rPr>
          <w:sz w:val="24"/>
          <w:szCs w:val="24"/>
        </w:rPr>
      </w:pPr>
    </w:p>
    <w:p w:rsidR="00C11792" w:rsidRPr="00463A56" w:rsidRDefault="00C11792" w:rsidP="00C11792">
      <w:pPr>
        <w:jc w:val="both"/>
        <w:rPr>
          <w:sz w:val="24"/>
          <w:szCs w:val="24"/>
        </w:rPr>
      </w:pPr>
      <w:r w:rsidRPr="00463A56">
        <w:rPr>
          <w:sz w:val="24"/>
          <w:szCs w:val="24"/>
        </w:rPr>
        <w:t>РЕШИЛИ:</w:t>
      </w:r>
    </w:p>
    <w:p w:rsidR="00C11792" w:rsidRPr="00463A56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63A5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463A56" w:rsidRPr="00463A56" w:rsidTr="00736C7B">
        <w:trPr>
          <w:trHeight w:val="194"/>
        </w:trPr>
        <w:tc>
          <w:tcPr>
            <w:tcW w:w="9747" w:type="dxa"/>
          </w:tcPr>
          <w:p w:rsidR="00463A56" w:rsidRPr="00463A56" w:rsidRDefault="00463A56" w:rsidP="00463A56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5" w:tgtFrame="_blank" w:history="1">
              <w:r w:rsidRPr="00463A5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"АЛМА МЕДИКА"</w:t>
              </w:r>
            </w:hyperlink>
          </w:p>
        </w:tc>
      </w:tr>
      <w:tr w:rsidR="00463A56" w:rsidRPr="00463A56" w:rsidTr="00736C7B">
        <w:trPr>
          <w:trHeight w:val="87"/>
        </w:trPr>
        <w:tc>
          <w:tcPr>
            <w:tcW w:w="9747" w:type="dxa"/>
          </w:tcPr>
          <w:p w:rsidR="00463A56" w:rsidRPr="00463A56" w:rsidRDefault="00463A56" w:rsidP="00463A56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6" w:tgtFrame="_blank" w:history="1">
              <w:r w:rsidRPr="00463A56">
                <w:rPr>
                  <w:rStyle w:val="a3"/>
                  <w:color w:val="007EEE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"МЕДСЕРВИС"</w:t>
              </w:r>
            </w:hyperlink>
          </w:p>
        </w:tc>
      </w:tr>
      <w:tr w:rsidR="00463A56" w:rsidRPr="00463A56" w:rsidTr="00736C7B">
        <w:trPr>
          <w:trHeight w:val="87"/>
        </w:trPr>
        <w:tc>
          <w:tcPr>
            <w:tcW w:w="9747" w:type="dxa"/>
          </w:tcPr>
          <w:p w:rsidR="00463A56" w:rsidRPr="00463A56" w:rsidRDefault="00463A56" w:rsidP="00463A56">
            <w:pPr>
              <w:pStyle w:val="af1"/>
              <w:numPr>
                <w:ilvl w:val="0"/>
                <w:numId w:val="47"/>
              </w:numPr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7" w:tgtFrame="_blank" w:history="1">
              <w:r w:rsidRPr="00463A56">
                <w:rPr>
                  <w:rStyle w:val="a3"/>
                  <w:color w:val="007EEE"/>
                  <w:sz w:val="24"/>
                  <w:szCs w:val="24"/>
                  <w:shd w:val="clear" w:color="auto" w:fill="FFFFFF"/>
                </w:rPr>
                <w:t>ОБЩЕСТВО С ОГРАНИЧЕННОЙ ОТВЕТСТВЕННОСТЬЮ "СЕВЕРО-ЗАПАДНАЯ МЕДТЕХНИКА"</w:t>
              </w:r>
            </w:hyperlink>
          </w:p>
        </w:tc>
      </w:tr>
      <w:tr w:rsidR="00463A56" w:rsidRPr="00463A56" w:rsidTr="00736C7B">
        <w:trPr>
          <w:trHeight w:val="87"/>
        </w:trPr>
        <w:tc>
          <w:tcPr>
            <w:tcW w:w="9747" w:type="dxa"/>
          </w:tcPr>
          <w:p w:rsidR="00463A56" w:rsidRPr="00463A56" w:rsidRDefault="00463A56" w:rsidP="00463A56">
            <w:pPr>
              <w:pStyle w:val="af1"/>
              <w:numPr>
                <w:ilvl w:val="0"/>
                <w:numId w:val="47"/>
              </w:numPr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8" w:tgtFrame="_blank" w:history="1">
              <w:r w:rsidRPr="00463A56">
                <w:rPr>
                  <w:rStyle w:val="a3"/>
                  <w:color w:val="007EEE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"МЕДИКАЛ ПАРТС"</w:t>
              </w:r>
            </w:hyperlink>
          </w:p>
        </w:tc>
      </w:tr>
    </w:tbl>
    <w:p w:rsidR="00C11792" w:rsidRPr="00463A56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463A5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63A56">
        <w:rPr>
          <w:sz w:val="24"/>
          <w:szCs w:val="24"/>
          <w:lang w:eastAsia="ru-RU"/>
        </w:rPr>
        <w:t xml:space="preserve"> и </w:t>
      </w:r>
      <w:r w:rsidRPr="00463A56">
        <w:rPr>
          <w:sz w:val="24"/>
          <w:szCs w:val="24"/>
        </w:rPr>
        <w:t>документацией об аукционе в электронной форме.</w:t>
      </w:r>
    </w:p>
    <w:p w:rsidR="00C11792" w:rsidRPr="00463A56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463A56" w:rsidRDefault="00C11792" w:rsidP="00C11792">
      <w:pPr>
        <w:jc w:val="both"/>
        <w:rPr>
          <w:sz w:val="24"/>
          <w:szCs w:val="24"/>
          <w:u w:val="single"/>
        </w:rPr>
      </w:pPr>
      <w:r w:rsidRPr="00463A56">
        <w:rPr>
          <w:sz w:val="24"/>
          <w:szCs w:val="24"/>
          <w:u w:val="single"/>
        </w:rPr>
        <w:t>ГОЛОСОВАНИЕ:</w:t>
      </w:r>
    </w:p>
    <w:p w:rsidR="00463A56" w:rsidRPr="00463A56" w:rsidRDefault="00463A56" w:rsidP="00C11792">
      <w:pPr>
        <w:jc w:val="both"/>
        <w:rPr>
          <w:sz w:val="24"/>
          <w:szCs w:val="24"/>
          <w:u w:val="single"/>
        </w:rPr>
      </w:pPr>
    </w:p>
    <w:p w:rsidR="00FA38AE" w:rsidRPr="00463A56" w:rsidRDefault="00FA38AE" w:rsidP="00FA38AE">
      <w:pPr>
        <w:ind w:right="-5" w:firstLine="709"/>
        <w:jc w:val="both"/>
        <w:rPr>
          <w:sz w:val="24"/>
          <w:szCs w:val="24"/>
        </w:rPr>
      </w:pPr>
      <w:r w:rsidRPr="00463A56">
        <w:rPr>
          <w:sz w:val="24"/>
          <w:szCs w:val="24"/>
        </w:rPr>
        <w:t xml:space="preserve">И.М. Касаткин– «за», Саблин М.Г.– «за», </w:t>
      </w:r>
      <w:r w:rsidRPr="00463A56">
        <w:rPr>
          <w:rFonts w:eastAsia="Arial"/>
          <w:sz w:val="24"/>
          <w:szCs w:val="24"/>
        </w:rPr>
        <w:t>Кузин А.П.</w:t>
      </w:r>
      <w:r w:rsidRPr="00463A56">
        <w:rPr>
          <w:sz w:val="24"/>
          <w:szCs w:val="24"/>
        </w:rPr>
        <w:t>– «за».</w:t>
      </w:r>
    </w:p>
    <w:p w:rsidR="00C11792" w:rsidRPr="00463A56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463A56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463A56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463A56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463A56">
        <w:rPr>
          <w:b/>
          <w:sz w:val="24"/>
          <w:szCs w:val="24"/>
        </w:rPr>
        <w:t>№</w:t>
      </w:r>
      <w:r w:rsidRPr="00463A56">
        <w:rPr>
          <w:sz w:val="24"/>
          <w:szCs w:val="24"/>
        </w:rPr>
        <w:t xml:space="preserve"> </w:t>
      </w:r>
      <w:r w:rsidR="00463A56" w:rsidRPr="00463A56">
        <w:rPr>
          <w:b/>
          <w:sz w:val="24"/>
          <w:szCs w:val="24"/>
        </w:rPr>
        <w:t>EA-88285</w:t>
      </w:r>
      <w:r w:rsidR="00D26403" w:rsidRPr="00463A56">
        <w:rPr>
          <w:b/>
          <w:bCs/>
          <w:color w:val="000000"/>
          <w:sz w:val="24"/>
          <w:szCs w:val="24"/>
          <w:shd w:val="clear" w:color="auto" w:fill="EDEDED"/>
        </w:rPr>
        <w:t xml:space="preserve"> </w:t>
      </w:r>
      <w:r w:rsidRPr="00463A56">
        <w:rPr>
          <w:b/>
          <w:sz w:val="24"/>
          <w:szCs w:val="24"/>
        </w:rPr>
        <w:t xml:space="preserve">– </w:t>
      </w:r>
      <w:hyperlink r:id="rId19" w:tgtFrame="_blank" w:history="1">
        <w:r w:rsidR="00463A56" w:rsidRPr="00463A56">
          <w:rPr>
            <w:rStyle w:val="a3"/>
            <w:color w:val="007EEE"/>
            <w:sz w:val="24"/>
            <w:szCs w:val="24"/>
            <w:shd w:val="clear" w:color="auto" w:fill="FFFFFF"/>
          </w:rPr>
          <w:t>ОБЩЕСТВО С ОГРАНИЧЕННОЙ ОТВЕТСТВЕННОСТЬЮ "МЕДИКАЛ ПАРТС"</w:t>
        </w:r>
      </w:hyperlink>
      <w:r w:rsidRPr="00463A56">
        <w:rPr>
          <w:rStyle w:val="af9"/>
          <w:sz w:val="24"/>
          <w:szCs w:val="24"/>
        </w:rPr>
        <w:t xml:space="preserve">- </w:t>
      </w:r>
      <w:r w:rsidRPr="00463A56">
        <w:rPr>
          <w:sz w:val="24"/>
          <w:szCs w:val="24"/>
        </w:rPr>
        <w:t xml:space="preserve">с ценой контракта </w:t>
      </w:r>
      <w:r w:rsidR="00D26403" w:rsidRPr="00463A56">
        <w:rPr>
          <w:b/>
          <w:sz w:val="24"/>
          <w:szCs w:val="24"/>
        </w:rPr>
        <w:t xml:space="preserve"> </w:t>
      </w:r>
      <w:r w:rsidR="00463A56" w:rsidRPr="00463A56">
        <w:rPr>
          <w:b/>
          <w:sz w:val="24"/>
          <w:szCs w:val="24"/>
        </w:rPr>
        <w:t>6 664 903.34</w:t>
      </w:r>
      <w:r w:rsidR="00FA38AE" w:rsidRPr="00463A56">
        <w:rPr>
          <w:color w:val="000000"/>
          <w:sz w:val="24"/>
          <w:szCs w:val="24"/>
          <w:lang w:eastAsia="ru-RU"/>
        </w:rPr>
        <w:t xml:space="preserve"> </w:t>
      </w:r>
      <w:r w:rsidRPr="00463A56">
        <w:rPr>
          <w:b/>
          <w:sz w:val="24"/>
          <w:szCs w:val="24"/>
        </w:rPr>
        <w:t>руб.</w:t>
      </w:r>
    </w:p>
    <w:p w:rsidR="00C11792" w:rsidRPr="00463A56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463A56" w:rsidRDefault="00C11792" w:rsidP="00C11792">
      <w:pPr>
        <w:jc w:val="both"/>
        <w:rPr>
          <w:sz w:val="24"/>
          <w:szCs w:val="24"/>
          <w:u w:val="single"/>
        </w:rPr>
      </w:pPr>
      <w:r w:rsidRPr="00463A56">
        <w:rPr>
          <w:sz w:val="24"/>
          <w:szCs w:val="24"/>
          <w:u w:val="single"/>
        </w:rPr>
        <w:t>ГОЛОСОВАНИЕ:</w:t>
      </w:r>
    </w:p>
    <w:p w:rsidR="00C11792" w:rsidRPr="00463A56" w:rsidRDefault="00C11792" w:rsidP="00C11792">
      <w:pPr>
        <w:jc w:val="both"/>
        <w:rPr>
          <w:sz w:val="24"/>
          <w:szCs w:val="24"/>
          <w:u w:val="single"/>
        </w:rPr>
      </w:pPr>
    </w:p>
    <w:p w:rsidR="00D26403" w:rsidRPr="00463A56" w:rsidRDefault="00D26403" w:rsidP="00D26403">
      <w:pPr>
        <w:ind w:right="-5" w:firstLine="709"/>
        <w:jc w:val="both"/>
        <w:rPr>
          <w:sz w:val="24"/>
          <w:szCs w:val="24"/>
        </w:rPr>
      </w:pPr>
      <w:r w:rsidRPr="00463A56">
        <w:rPr>
          <w:sz w:val="24"/>
          <w:szCs w:val="24"/>
        </w:rPr>
        <w:t xml:space="preserve">И.М. Касаткин– «за», Саблин М.Г.– «за», </w:t>
      </w:r>
      <w:r w:rsidR="00FA38AE" w:rsidRPr="00463A56">
        <w:rPr>
          <w:rFonts w:eastAsia="Arial"/>
          <w:sz w:val="24"/>
          <w:szCs w:val="24"/>
        </w:rPr>
        <w:t>Кузин А.П.</w:t>
      </w:r>
      <w:r w:rsidRPr="00463A56">
        <w:rPr>
          <w:sz w:val="24"/>
          <w:szCs w:val="24"/>
        </w:rPr>
        <w:t>– «за».</w:t>
      </w:r>
    </w:p>
    <w:p w:rsidR="007B6F27" w:rsidRPr="00463A5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463A5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63A56">
        <w:rPr>
          <w:sz w:val="24"/>
          <w:szCs w:val="24"/>
        </w:rPr>
        <w:t>Решение о соответствии</w:t>
      </w:r>
      <w:r w:rsidR="00A75C85" w:rsidRPr="00463A56">
        <w:rPr>
          <w:sz w:val="24"/>
          <w:szCs w:val="24"/>
        </w:rPr>
        <w:t xml:space="preserve"> </w:t>
      </w:r>
      <w:r w:rsidR="00C559C9" w:rsidRPr="00463A5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463A5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63A56" w:rsidRDefault="00C559C9" w:rsidP="00D26403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463A56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20" w:history="1">
        <w:r w:rsidR="003B7AD8" w:rsidRPr="00463A56">
          <w:rPr>
            <w:rStyle w:val="a3"/>
            <w:sz w:val="24"/>
            <w:szCs w:val="24"/>
          </w:rPr>
          <w:t>https://gz.lot-online.ru/</w:t>
        </w:r>
      </w:hyperlink>
    </w:p>
    <w:p w:rsidR="00C559C9" w:rsidRPr="00463A5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463A5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63A5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63A56">
        <w:rPr>
          <w:sz w:val="24"/>
          <w:szCs w:val="24"/>
        </w:rPr>
        <w:t>аукциона</w:t>
      </w:r>
    </w:p>
    <w:p w:rsidR="00C559C9" w:rsidRPr="00463A5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463A5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63A56">
        <w:rPr>
          <w:sz w:val="24"/>
          <w:szCs w:val="24"/>
        </w:rPr>
        <w:t>Подписи:</w:t>
      </w:r>
    </w:p>
    <w:p w:rsidR="007773A3" w:rsidRPr="00463A5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95"/>
      </w:tblGrid>
      <w:tr w:rsidR="00D26403" w:rsidRPr="00463A56" w:rsidTr="00FA38AE">
        <w:trPr>
          <w:trHeight w:val="397"/>
        </w:trPr>
        <w:tc>
          <w:tcPr>
            <w:tcW w:w="5637" w:type="dxa"/>
          </w:tcPr>
          <w:p w:rsidR="00D26403" w:rsidRPr="00463A56" w:rsidRDefault="00D26403" w:rsidP="00D2640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63A5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463A56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463A56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D26403" w:rsidRPr="00463A56" w:rsidTr="00FA38AE">
        <w:trPr>
          <w:trHeight w:val="397"/>
        </w:trPr>
        <w:tc>
          <w:tcPr>
            <w:tcW w:w="5637" w:type="dxa"/>
          </w:tcPr>
          <w:p w:rsidR="00D26403" w:rsidRPr="00463A56" w:rsidRDefault="00D26403" w:rsidP="00D26403">
            <w:pPr>
              <w:jc w:val="right"/>
              <w:rPr>
                <w:sz w:val="24"/>
                <w:szCs w:val="24"/>
              </w:rPr>
            </w:pPr>
            <w:r w:rsidRPr="00463A5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463A56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463A5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D26403" w:rsidRPr="00463A56" w:rsidTr="00FA38AE">
        <w:trPr>
          <w:trHeight w:val="397"/>
        </w:trPr>
        <w:tc>
          <w:tcPr>
            <w:tcW w:w="5637" w:type="dxa"/>
          </w:tcPr>
          <w:p w:rsidR="00D26403" w:rsidRPr="00463A56" w:rsidRDefault="00D26403" w:rsidP="00D26403">
            <w:pPr>
              <w:jc w:val="right"/>
              <w:rPr>
                <w:sz w:val="24"/>
                <w:szCs w:val="24"/>
              </w:rPr>
            </w:pPr>
            <w:r w:rsidRPr="00463A5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463A56" w:rsidRDefault="00FA38AE" w:rsidP="00D2640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63A56">
              <w:rPr>
                <w:rFonts w:eastAsia="Arial"/>
                <w:sz w:val="24"/>
                <w:szCs w:val="24"/>
              </w:rPr>
              <w:t>Кузин Андрей Павлович</w:t>
            </w:r>
          </w:p>
        </w:tc>
      </w:tr>
      <w:tr w:rsidR="00D26403" w:rsidRPr="00463A56" w:rsidTr="00FA38AE">
        <w:trPr>
          <w:trHeight w:val="397"/>
        </w:trPr>
        <w:tc>
          <w:tcPr>
            <w:tcW w:w="5637" w:type="dxa"/>
          </w:tcPr>
          <w:p w:rsidR="00D26403" w:rsidRPr="00463A56" w:rsidRDefault="00D26403" w:rsidP="00D26403">
            <w:pPr>
              <w:jc w:val="right"/>
              <w:rPr>
                <w:sz w:val="24"/>
                <w:szCs w:val="24"/>
              </w:rPr>
            </w:pPr>
            <w:r w:rsidRPr="00463A5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995" w:type="dxa"/>
          </w:tcPr>
          <w:p w:rsidR="00D26403" w:rsidRPr="00463A56" w:rsidRDefault="00D26403" w:rsidP="00D26403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63A5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A38AE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A38AE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31E" w:rsidRDefault="000C131E">
      <w:r>
        <w:separator/>
      </w:r>
    </w:p>
  </w:endnote>
  <w:endnote w:type="continuationSeparator" w:id="0">
    <w:p w:rsidR="000C131E" w:rsidRDefault="000C1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131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31E" w:rsidRDefault="000C131E">
      <w:r>
        <w:separator/>
      </w:r>
    </w:p>
  </w:footnote>
  <w:footnote w:type="continuationSeparator" w:id="0">
    <w:p w:rsidR="000C131E" w:rsidRDefault="000C13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711A5D"/>
    <w:multiLevelType w:val="hybridMultilevel"/>
    <w:tmpl w:val="10BA0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D102AF"/>
    <w:multiLevelType w:val="hybridMultilevel"/>
    <w:tmpl w:val="2C725F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6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7"/>
  </w:num>
  <w:num w:numId="22">
    <w:abstractNumId w:val="20"/>
  </w:num>
  <w:num w:numId="23">
    <w:abstractNumId w:val="14"/>
  </w:num>
  <w:num w:numId="24">
    <w:abstractNumId w:val="43"/>
  </w:num>
  <w:num w:numId="25">
    <w:abstractNumId w:val="36"/>
  </w:num>
  <w:num w:numId="26">
    <w:abstractNumId w:val="27"/>
  </w:num>
  <w:num w:numId="27">
    <w:abstractNumId w:val="40"/>
  </w:num>
  <w:num w:numId="28">
    <w:abstractNumId w:val="41"/>
  </w:num>
  <w:num w:numId="29">
    <w:abstractNumId w:val="45"/>
  </w:num>
  <w:num w:numId="30">
    <w:abstractNumId w:val="48"/>
  </w:num>
  <w:num w:numId="31">
    <w:abstractNumId w:val="8"/>
  </w:num>
  <w:num w:numId="32">
    <w:abstractNumId w:val="10"/>
  </w:num>
  <w:num w:numId="33">
    <w:abstractNumId w:val="34"/>
  </w:num>
  <w:num w:numId="34">
    <w:abstractNumId w:val="49"/>
  </w:num>
  <w:num w:numId="35">
    <w:abstractNumId w:val="21"/>
  </w:num>
  <w:num w:numId="36">
    <w:abstractNumId w:val="44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9"/>
  </w:num>
  <w:num w:numId="43">
    <w:abstractNumId w:val="11"/>
  </w:num>
  <w:num w:numId="44">
    <w:abstractNumId w:val="42"/>
  </w:num>
  <w:num w:numId="45">
    <w:abstractNumId w:val="32"/>
  </w:num>
  <w:num w:numId="46">
    <w:abstractNumId w:val="38"/>
  </w:num>
  <w:num w:numId="47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131E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AD8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5090"/>
    <w:rsid w:val="004407FF"/>
    <w:rsid w:val="00442F3A"/>
    <w:rsid w:val="004436CF"/>
    <w:rsid w:val="00443B04"/>
    <w:rsid w:val="00447B24"/>
    <w:rsid w:val="00453D0C"/>
    <w:rsid w:val="004621C9"/>
    <w:rsid w:val="00463A56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0DF5"/>
    <w:rsid w:val="004D391E"/>
    <w:rsid w:val="004D39FC"/>
    <w:rsid w:val="004D3A64"/>
    <w:rsid w:val="004E3FB1"/>
    <w:rsid w:val="004E4F49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31AC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7506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421D1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38AE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839325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8AE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9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133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64646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184946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86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2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548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73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68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79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555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27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186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495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2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16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43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97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89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69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48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231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52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11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52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37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110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4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46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15?backUrl=L3Byb3RvY29sL3JlcXVlc3QtcmV2aWV3L2VsZWN0cm9uaWMtYXVjdGlvbi9lZGl0LzM1MjA1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hyperlink" Target="https://gz.lot-online.ru/etp_front/organisation/view/F89EAAFB-AFDF-43B4-98B6-F0F0A491715C?procedure=35205&amp;backurl=L3Byb2NlZHVyZS9wcm90b2NvbC9lZGl0P3Byb2NlZHVyZUlkPTM1MjA1JnR5cGU9RWxlY3Ryb25pY0F1Y3Rpb25SZXF1ZXN0RmluYWxQcm90b2NvbCZjbG9zZWRQYXJ0PTEmaWVmaXg9MTYxOTAwNjgzMzMyMQ==" TargetMode="External"/><Relationship Id="rId18" Type="http://schemas.openxmlformats.org/officeDocument/2006/relationships/hyperlink" Target="https://gz.lot-online.ru/etp_front/organisation/view/BE177F9C-871E-4707-9F2E-6274096C8E87?procedure=35205&amp;backurl=L3Byb2NlZHVyZS9wcm90b2NvbC9lZGl0P3Byb2NlZHVyZUlkPTM1MjA1JnR5cGU9RWxlY3Ryb25pY0F1Y3Rpb25SZXF1ZXN0RmluYWxQcm90b2NvbCZjbG9zZWRQYXJ0PTEmaWVmaXg9MTYxOTAwNjgzMzMyMQ==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7C8A83DB-6A1C-45A5-950D-EF74C27492A0?procedure=35205&amp;backurl=L3Byb2NlZHVyZS9wcm90b2NvbC9lZGl0P3Byb2NlZHVyZUlkPTM1MjA1JnR5cGU9RWxlY3Ryb25pY0F1Y3Rpb25SZXF1ZXN0RmluYWxQcm90b2NvbCZjbG9zZWRQYXJ0PTEmaWVmaXg9MTYxOTAwNjgzMzMyMQ==" TargetMode="External"/><Relationship Id="rId17" Type="http://schemas.openxmlformats.org/officeDocument/2006/relationships/hyperlink" Target="https://gz.lot-online.ru/etp_front/organisation/view/F89EAAFB-AFDF-43B4-98B6-F0F0A491715C?procedure=35205&amp;backurl=L3Byb2NlZHVyZS9wcm90b2NvbC9lZGl0P3Byb2NlZHVyZUlkPTM1MjA1JnR5cGU9RWxlY3Ryb25pY0F1Y3Rpb25SZXF1ZXN0RmluYWxQcm90b2NvbCZjbG9zZWRQYXJ0PTEmaWVmaXg9MTYxOTAwNjgzMzMyMQ=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7C8A83DB-6A1C-45A5-950D-EF74C27492A0?procedure=35205&amp;backurl=L3Byb2NlZHVyZS9wcm90b2NvbC9lZGl0P3Byb2NlZHVyZUlkPTM1MjA1JnR5cGU9RWxlY3Ryb25pY0F1Y3Rpb25SZXF1ZXN0RmluYWxQcm90b2NvbCZjbG9zZWRQYXJ0PTEmaWVmaXg9MTYxOTAwNjgzMzMyMQ==" TargetMode="External"/><Relationship Id="rId20" Type="http://schemas.openxmlformats.org/officeDocument/2006/relationships/hyperlink" Target="https://gz.lot-online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AEBD4BE7-FBFE-4F25-83CE-F46EF254B1C3?procedure=35205&amp;backurl=L3Byb2NlZHVyZS9wcm90b2NvbC9lZGl0P3Byb2NlZHVyZUlkPTM1MjA1JnR5cGU9RWxlY3Ryb25pY0F1Y3Rpb25SZXF1ZXN0RmluYWxQcm90b2NvbCZjbG9zZWRQYXJ0PTEmaWVmaXg9MTYxOTAwNjgzMzMyMQ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AEBD4BE7-FBFE-4F25-83CE-F46EF254B1C3?procedure=35205&amp;backurl=L3Byb2NlZHVyZS9wcm90b2NvbC9lZGl0P3Byb2NlZHVyZUlkPTM1MjA1JnR5cGU9RWxlY3Ryb25pY0F1Y3Rpb25SZXF1ZXN0RmluYWxQcm90b2NvbCZjbG9zZWRQYXJ0PTEmaWVmaXg9MTYxOTAwNjgzMzMyMQ==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gz.lot-online.ru/" TargetMode="External"/><Relationship Id="rId19" Type="http://schemas.openxmlformats.org/officeDocument/2006/relationships/hyperlink" Target="https://gz.lot-online.ru/etp_front/organisation/view/BE177F9C-871E-4707-9F2E-6274096C8E87?procedure=35205&amp;backurl=L3Byb2NlZHVyZS9wcm90b2NvbC9lZGl0P3Byb2NlZHVyZUlkPTM1MjA1JnR5cGU9RWxlY3Ryb25pY0F1Y3Rpb25SZXF1ZXN0RmluYWxQcm90b2NvbCZjbG9zZWRQYXJ0PTEmaWVmaXg9MTYxOTAwNjgzMzMyM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hyperlink" Target="https://gz.lot-online.ru/etp_front/organisation/view/BE177F9C-871E-4707-9F2E-6274096C8E87?procedure=35205&amp;backurl=L3Byb2NlZHVyZS9wcm90b2NvbC9lZGl0P3Byb2NlZHVyZUlkPTM1MjA1JnR5cGU9RWxlY3Ryb25pY0F1Y3Rpb25SZXF1ZXN0RmluYWxQcm90b2NvbCZjbG9zZWRQYXJ0PTEmaWVmaXg9MTYxOTAwNjgzMzMyMQ==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53653-2CD7-4485-99E7-F66983C51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2021-04-21T12:37:00Z</cp:lastPrinted>
  <dcterms:created xsi:type="dcterms:W3CDTF">2021-04-21T12:40:00Z</dcterms:created>
  <dcterms:modified xsi:type="dcterms:W3CDTF">2021-04-21T12:40:00Z</dcterms:modified>
</cp:coreProperties>
</file>