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CE0C49" w:rsidRPr="002D60E8" w:rsidRDefault="00CE0C49" w:rsidP="00CE0C4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</w:rPr>
      </w:pPr>
      <w:r w:rsidRPr="002D60E8">
        <w:rPr>
          <w:b/>
          <w:bCs/>
          <w:sz w:val="24"/>
          <w:szCs w:val="24"/>
        </w:rPr>
        <w:t xml:space="preserve">Извещение № </w:t>
      </w:r>
      <w:hyperlink r:id="rId8" w:history="1">
        <w:r w:rsidRPr="002D60E8">
          <w:rPr>
            <w:b/>
            <w:bCs/>
            <w:sz w:val="24"/>
            <w:szCs w:val="24"/>
          </w:rPr>
          <w:t>0372200168121000117</w:t>
        </w:r>
      </w:hyperlink>
    </w:p>
    <w:p w:rsidR="00CE0C49" w:rsidRPr="002D60E8" w:rsidRDefault="00CE0C49" w:rsidP="00CE0C49">
      <w:pPr>
        <w:jc w:val="center"/>
        <w:rPr>
          <w:b/>
          <w:i/>
          <w:sz w:val="24"/>
          <w:szCs w:val="24"/>
        </w:rPr>
      </w:pPr>
      <w:r w:rsidRPr="002D60E8">
        <w:rPr>
          <w:b/>
          <w:i/>
          <w:sz w:val="24"/>
          <w:szCs w:val="24"/>
        </w:rPr>
        <w:t>ИКЗ в ПГ: 212782566168578420100101690013250244</w:t>
      </w:r>
    </w:p>
    <w:p w:rsidR="00CE0C49" w:rsidRPr="002D60E8" w:rsidRDefault="00CE0C49" w:rsidP="00CE0C49">
      <w:pPr>
        <w:rPr>
          <w:sz w:val="24"/>
          <w:szCs w:val="24"/>
        </w:rPr>
      </w:pPr>
    </w:p>
    <w:p w:rsidR="00CE0C49" w:rsidRPr="002D60E8" w:rsidRDefault="00CE0C49" w:rsidP="00CE0C4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2D60E8">
        <w:rPr>
          <w:sz w:val="24"/>
          <w:szCs w:val="24"/>
        </w:rPr>
        <w:t>г. Санкт-Петербург                                                                                     «</w:t>
      </w:r>
      <w:r w:rsidR="002D0E4F">
        <w:rPr>
          <w:sz w:val="24"/>
          <w:szCs w:val="24"/>
        </w:rPr>
        <w:t>29</w:t>
      </w:r>
      <w:r w:rsidRPr="002D60E8">
        <w:rPr>
          <w:sz w:val="24"/>
          <w:szCs w:val="24"/>
        </w:rPr>
        <w:t>» апреля</w:t>
      </w:r>
      <w:r w:rsidRPr="00CE0C49">
        <w:rPr>
          <w:sz w:val="24"/>
          <w:szCs w:val="24"/>
        </w:rPr>
        <w:t xml:space="preserve"> 2021</w:t>
      </w:r>
      <w:r w:rsidRPr="002D60E8">
        <w:rPr>
          <w:sz w:val="24"/>
          <w:szCs w:val="24"/>
        </w:rPr>
        <w:t xml:space="preserve"> года</w:t>
      </w:r>
    </w:p>
    <w:p w:rsidR="00CE0C49" w:rsidRPr="002D60E8" w:rsidRDefault="00CE0C49" w:rsidP="00CE0C4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D60E8">
        <w:rPr>
          <w:bCs/>
          <w:sz w:val="24"/>
          <w:szCs w:val="24"/>
        </w:rPr>
        <w:t xml:space="preserve">1. Наименование предмета аукциона: </w:t>
      </w:r>
    </w:p>
    <w:p w:rsidR="00CE0C49" w:rsidRPr="002D60E8" w:rsidRDefault="00CE0C49" w:rsidP="00CE0C4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2D60E8">
        <w:rPr>
          <w:b/>
          <w:bCs/>
          <w:sz w:val="24"/>
          <w:szCs w:val="24"/>
        </w:rPr>
        <w:t>«</w:t>
      </w:r>
      <w:r w:rsidRPr="002D60E8">
        <w:rPr>
          <w:b/>
          <w:bCs/>
          <w:color w:val="000000"/>
          <w:sz w:val="24"/>
          <w:szCs w:val="24"/>
          <w:shd w:val="clear" w:color="auto" w:fill="FFFFFF"/>
        </w:rPr>
        <w:t>Поставка медицинского кресла для проведения 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2D60E8">
        <w:rPr>
          <w:b/>
          <w:bCs/>
          <w:sz w:val="24"/>
          <w:szCs w:val="24"/>
        </w:rPr>
        <w:t>»</w:t>
      </w:r>
      <w:r w:rsidRPr="002D60E8">
        <w:rPr>
          <w:bCs/>
          <w:sz w:val="24"/>
          <w:szCs w:val="24"/>
        </w:rPr>
        <w:t>.</w:t>
      </w:r>
    </w:p>
    <w:p w:rsidR="00CE0C49" w:rsidRPr="002D60E8" w:rsidRDefault="00CE0C49" w:rsidP="00CE0C49">
      <w:pPr>
        <w:jc w:val="both"/>
        <w:rPr>
          <w:b/>
          <w:sz w:val="24"/>
          <w:szCs w:val="24"/>
          <w:u w:val="single"/>
        </w:rPr>
      </w:pPr>
      <w:r w:rsidRPr="002D60E8">
        <w:rPr>
          <w:sz w:val="24"/>
          <w:szCs w:val="24"/>
        </w:rPr>
        <w:tab/>
        <w:t>Начальная максимальная цена контракта</w:t>
      </w:r>
      <w:r w:rsidRPr="002D60E8">
        <w:rPr>
          <w:b/>
          <w:sz w:val="24"/>
          <w:szCs w:val="24"/>
          <w:u w:val="single"/>
        </w:rPr>
        <w:t xml:space="preserve">: </w:t>
      </w:r>
      <w:r w:rsidRPr="002D60E8">
        <w:rPr>
          <w:sz w:val="24"/>
          <w:szCs w:val="24"/>
        </w:rPr>
        <w:br/>
      </w:r>
      <w:r w:rsidRPr="002D60E8">
        <w:rPr>
          <w:b/>
          <w:sz w:val="24"/>
          <w:szCs w:val="24"/>
          <w:u w:val="single"/>
        </w:rPr>
        <w:t>2 941 166.62 (Два миллиона девятьсот сорок одна тысяча сто шестьдесят шесть рублей 62 копейки).</w:t>
      </w:r>
    </w:p>
    <w:p w:rsidR="00663516" w:rsidRPr="00CE0C49" w:rsidRDefault="00663516" w:rsidP="006D48F0">
      <w:pPr>
        <w:rPr>
          <w:b/>
          <w:bCs/>
          <w:sz w:val="24"/>
          <w:szCs w:val="24"/>
        </w:rPr>
      </w:pPr>
      <w:r w:rsidRPr="00CE0C4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2D0E4F">
        <w:rPr>
          <w:sz w:val="24"/>
          <w:szCs w:val="24"/>
        </w:rPr>
        <w:t>29</w:t>
      </w:r>
      <w:bookmarkStart w:id="0" w:name="_GoBack"/>
      <w:bookmarkEnd w:id="0"/>
      <w:r w:rsidR="00CE0C49" w:rsidRPr="00CE0C49">
        <w:rPr>
          <w:sz w:val="24"/>
          <w:szCs w:val="24"/>
        </w:rPr>
        <w:t xml:space="preserve"> АПРЕЛЯ 2021</w:t>
      </w:r>
      <w:r w:rsidR="007C411F" w:rsidRPr="00CE0C49">
        <w:rPr>
          <w:sz w:val="24"/>
          <w:szCs w:val="24"/>
        </w:rPr>
        <w:t xml:space="preserve"> года</w:t>
      </w:r>
      <w:r w:rsidRPr="00CE0C49">
        <w:rPr>
          <w:sz w:val="24"/>
          <w:szCs w:val="24"/>
          <w:u w:val="single"/>
        </w:rPr>
        <w:t xml:space="preserve"> </w:t>
      </w:r>
      <w:r w:rsidRPr="00CE0C49">
        <w:rPr>
          <w:sz w:val="24"/>
          <w:szCs w:val="24"/>
        </w:rPr>
        <w:t>по адресу: г.</w:t>
      </w:r>
      <w:r w:rsidR="00B31611" w:rsidRPr="00CE0C49">
        <w:rPr>
          <w:sz w:val="24"/>
          <w:szCs w:val="24"/>
        </w:rPr>
        <w:t xml:space="preserve"> </w:t>
      </w:r>
      <w:r w:rsidRPr="00CE0C4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E0C49" w:rsidRDefault="00663516" w:rsidP="006D48F0">
      <w:pPr>
        <w:ind w:firstLine="709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3. На заседании комиссии присутствовали:</w:t>
      </w:r>
    </w:p>
    <w:p w:rsidR="00663516" w:rsidRPr="00CE0C49" w:rsidRDefault="00663516" w:rsidP="006D48F0">
      <w:pPr>
        <w:pStyle w:val="af8"/>
        <w:jc w:val="both"/>
        <w:rPr>
          <w:sz w:val="24"/>
          <w:szCs w:val="24"/>
        </w:rPr>
      </w:pPr>
      <w:r w:rsidRPr="00CE0C49">
        <w:rPr>
          <w:sz w:val="24"/>
          <w:szCs w:val="24"/>
          <w:u w:val="single"/>
        </w:rPr>
        <w:t>Председатель комиссии</w:t>
      </w:r>
      <w:r w:rsidRPr="00CE0C49">
        <w:rPr>
          <w:sz w:val="24"/>
          <w:szCs w:val="24"/>
        </w:rPr>
        <w:t>:</w:t>
      </w:r>
    </w:p>
    <w:p w:rsidR="002F7828" w:rsidRPr="00CE0C49" w:rsidRDefault="002F7828" w:rsidP="002F7828">
      <w:pPr>
        <w:pStyle w:val="15"/>
        <w:numPr>
          <w:ilvl w:val="0"/>
          <w:numId w:val="1"/>
        </w:numPr>
        <w:rPr>
          <w:szCs w:val="24"/>
        </w:rPr>
      </w:pPr>
      <w:r w:rsidRPr="00CE0C49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2F7828" w:rsidRPr="00CE0C49" w:rsidRDefault="002F7828" w:rsidP="002F7828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0C49">
        <w:rPr>
          <w:sz w:val="24"/>
          <w:szCs w:val="24"/>
          <w:u w:val="single"/>
        </w:rPr>
        <w:t>Члены комиссии</w:t>
      </w:r>
      <w:r w:rsidRPr="00CE0C49">
        <w:rPr>
          <w:sz w:val="24"/>
          <w:szCs w:val="24"/>
        </w:rPr>
        <w:t>:</w:t>
      </w:r>
    </w:p>
    <w:p w:rsidR="002F7828" w:rsidRPr="00CE0C49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Саблин Михаил Геннадьевич – начальник службы мед. инженеров;</w:t>
      </w:r>
    </w:p>
    <w:p w:rsidR="002F7828" w:rsidRPr="00CE0C49" w:rsidRDefault="002F7828" w:rsidP="002F7828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Самарина Светлана Николаевна – инженер;</w:t>
      </w:r>
    </w:p>
    <w:p w:rsidR="00663516" w:rsidRPr="00CE0C4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E0C49">
        <w:rPr>
          <w:sz w:val="24"/>
          <w:szCs w:val="24"/>
          <w:u w:val="single"/>
        </w:rPr>
        <w:t>Секретарь комиссии:</w:t>
      </w:r>
    </w:p>
    <w:p w:rsidR="00663516" w:rsidRPr="00CE0C4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Кондратьева Юлия Михайловна</w:t>
      </w:r>
      <w:r w:rsidR="00663516" w:rsidRPr="00CE0C49">
        <w:rPr>
          <w:sz w:val="24"/>
          <w:szCs w:val="24"/>
        </w:rPr>
        <w:t xml:space="preserve"> –</w:t>
      </w:r>
      <w:r w:rsidR="007C411F" w:rsidRPr="00CE0C49">
        <w:rPr>
          <w:sz w:val="24"/>
          <w:szCs w:val="24"/>
        </w:rPr>
        <w:t xml:space="preserve"> начальник отдела организации закупок</w:t>
      </w:r>
    </w:p>
    <w:p w:rsidR="00663516" w:rsidRPr="00CE0C49" w:rsidRDefault="00663516" w:rsidP="006D48F0">
      <w:pPr>
        <w:ind w:left="720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E0C4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E0C49" w:rsidRDefault="00663516" w:rsidP="006D48F0">
      <w:pPr>
        <w:jc w:val="center"/>
        <w:rPr>
          <w:sz w:val="24"/>
          <w:szCs w:val="24"/>
        </w:rPr>
      </w:pPr>
      <w:r w:rsidRPr="00CE0C49">
        <w:rPr>
          <w:sz w:val="24"/>
          <w:szCs w:val="24"/>
        </w:rPr>
        <w:t>ПОВЕСТКА ДНЯ:</w:t>
      </w:r>
    </w:p>
    <w:p w:rsidR="00663516" w:rsidRPr="00CE0C4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E0C4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E0C49">
        <w:rPr>
          <w:b/>
          <w:sz w:val="24"/>
          <w:szCs w:val="24"/>
        </w:rPr>
        <w:t>«</w:t>
      </w:r>
      <w:r w:rsidR="0066781D" w:rsidRPr="00CE0C49">
        <w:rPr>
          <w:sz w:val="24"/>
          <w:szCs w:val="24"/>
        </w:rPr>
        <w:t xml:space="preserve">Поставку </w:t>
      </w:r>
      <w:r w:rsidR="00CE0C49" w:rsidRPr="002D60E8">
        <w:rPr>
          <w:b/>
          <w:bCs/>
          <w:color w:val="000000"/>
          <w:sz w:val="24"/>
          <w:szCs w:val="24"/>
          <w:shd w:val="clear" w:color="auto" w:fill="FFFFFF"/>
        </w:rPr>
        <w:t>медицинского кресла для проведения диализа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E0C49">
        <w:rPr>
          <w:sz w:val="24"/>
          <w:szCs w:val="24"/>
        </w:rPr>
        <w:t>».</w:t>
      </w:r>
    </w:p>
    <w:p w:rsidR="00663516" w:rsidRPr="00CE0C49" w:rsidRDefault="00663516" w:rsidP="006D48F0">
      <w:pPr>
        <w:ind w:firstLine="709"/>
        <w:jc w:val="both"/>
        <w:rPr>
          <w:sz w:val="24"/>
          <w:szCs w:val="24"/>
        </w:rPr>
      </w:pPr>
      <w:r w:rsidRPr="00CE0C4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E0C49" w:rsidRPr="00CE0C49">
        <w:rPr>
          <w:sz w:val="24"/>
          <w:szCs w:val="24"/>
        </w:rPr>
        <w:t>23</w:t>
      </w:r>
      <w:r w:rsidR="00634FC5" w:rsidRPr="00CE0C49">
        <w:rPr>
          <w:sz w:val="24"/>
          <w:szCs w:val="24"/>
        </w:rPr>
        <w:t xml:space="preserve"> апреля</w:t>
      </w:r>
      <w:r w:rsidR="007C411F" w:rsidRPr="00CE0C49">
        <w:rPr>
          <w:sz w:val="24"/>
          <w:szCs w:val="24"/>
        </w:rPr>
        <w:t xml:space="preserve"> 2020 года</w:t>
      </w:r>
      <w:r w:rsidRPr="00CE0C4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E0C49">
        <w:rPr>
          <w:b/>
          <w:sz w:val="24"/>
          <w:szCs w:val="24"/>
        </w:rPr>
        <w:t>№№</w:t>
      </w:r>
      <w:r w:rsidR="00E62985" w:rsidRPr="00CE0C49">
        <w:rPr>
          <w:b/>
          <w:bCs/>
          <w:sz w:val="24"/>
          <w:szCs w:val="24"/>
        </w:rPr>
        <w:t xml:space="preserve"> </w:t>
      </w:r>
      <w:r w:rsidR="00CE0C49" w:rsidRPr="00CE0C49">
        <w:rPr>
          <w:color w:val="000000"/>
          <w:sz w:val="24"/>
          <w:szCs w:val="24"/>
          <w:shd w:val="clear" w:color="auto" w:fill="FFFFFF"/>
        </w:rPr>
        <w:t>EA-69984, EA-70347</w:t>
      </w:r>
      <w:r w:rsidR="00AE7483" w:rsidRPr="00CE0C49">
        <w:rPr>
          <w:sz w:val="24"/>
          <w:szCs w:val="24"/>
        </w:rPr>
        <w:t xml:space="preserve"> </w:t>
      </w:r>
      <w:r w:rsidRPr="00CE0C49">
        <w:rPr>
          <w:sz w:val="24"/>
          <w:szCs w:val="24"/>
        </w:rPr>
        <w:t xml:space="preserve">(Протокол № 1 от </w:t>
      </w:r>
      <w:r w:rsidR="00CE0C49" w:rsidRPr="00CE0C49">
        <w:rPr>
          <w:sz w:val="24"/>
          <w:szCs w:val="24"/>
        </w:rPr>
        <w:t>23 АПРЕЛЯ</w:t>
      </w:r>
      <w:r w:rsidR="007C411F" w:rsidRPr="00CE0C49">
        <w:rPr>
          <w:sz w:val="24"/>
          <w:szCs w:val="24"/>
        </w:rPr>
        <w:t xml:space="preserve"> 2020 года</w:t>
      </w:r>
      <w:r w:rsidRPr="00CE0C49">
        <w:rPr>
          <w:sz w:val="24"/>
          <w:szCs w:val="24"/>
        </w:rPr>
        <w:t>).</w:t>
      </w:r>
    </w:p>
    <w:p w:rsidR="00663516" w:rsidRPr="00CE0C4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E0C49" w:rsidRDefault="00663516" w:rsidP="006D48F0">
      <w:pPr>
        <w:ind w:firstLine="708"/>
        <w:jc w:val="both"/>
        <w:rPr>
          <w:sz w:val="24"/>
          <w:szCs w:val="24"/>
        </w:rPr>
      </w:pPr>
      <w:r w:rsidRPr="00CE0C49">
        <w:rPr>
          <w:sz w:val="24"/>
          <w:szCs w:val="24"/>
        </w:rPr>
        <w:lastRenderedPageBreak/>
        <w:t xml:space="preserve">Электронный аукцион проводился на электронной торговой площадке </w:t>
      </w:r>
      <w:hyperlink w:history="1">
        <w:r w:rsidR="00E01444" w:rsidRPr="00CE0C4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E0C49">
          <w:rPr>
            <w:rStyle w:val="a3"/>
            <w:color w:val="auto"/>
            <w:sz w:val="24"/>
            <w:szCs w:val="24"/>
          </w:rPr>
          <w:t>:// gz.lot-online.ru</w:t>
        </w:r>
      </w:hyperlink>
      <w:r w:rsidRPr="00CE0C49">
        <w:rPr>
          <w:sz w:val="24"/>
          <w:szCs w:val="24"/>
        </w:rPr>
        <w:t xml:space="preserve"> </w:t>
      </w:r>
    </w:p>
    <w:p w:rsidR="00CE0C49" w:rsidRPr="00CE0C49" w:rsidRDefault="00CE0C49" w:rsidP="00CE0C4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E0C49">
        <w:rPr>
          <w:color w:val="333333"/>
          <w:sz w:val="24"/>
          <w:szCs w:val="24"/>
          <w:lang w:eastAsia="ru-RU"/>
        </w:rPr>
        <w:t>Время начала</w:t>
      </w:r>
    </w:p>
    <w:p w:rsidR="00CE0C49" w:rsidRPr="00CE0C49" w:rsidRDefault="00CE0C49" w:rsidP="00CE0C4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E0C49">
        <w:rPr>
          <w:color w:val="000000"/>
          <w:sz w:val="24"/>
          <w:szCs w:val="24"/>
          <w:lang w:eastAsia="ru-RU"/>
        </w:rPr>
        <w:t>26.04.2021 11:00:00 (MSK+00:00)</w:t>
      </w:r>
    </w:p>
    <w:p w:rsidR="00CE0C49" w:rsidRPr="00CE0C49" w:rsidRDefault="00CE0C49" w:rsidP="00CE0C4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CE0C49">
        <w:rPr>
          <w:color w:val="333333"/>
          <w:sz w:val="24"/>
          <w:szCs w:val="24"/>
          <w:lang w:eastAsia="ru-RU"/>
        </w:rPr>
        <w:t>Время завершения</w:t>
      </w:r>
    </w:p>
    <w:p w:rsidR="00CE0C49" w:rsidRPr="00CE0C49" w:rsidRDefault="00CE0C49" w:rsidP="00CE0C4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CE0C49">
        <w:rPr>
          <w:color w:val="000000"/>
          <w:sz w:val="24"/>
          <w:szCs w:val="24"/>
          <w:lang w:eastAsia="ru-RU"/>
        </w:rPr>
        <w:t>26.04.2021 12:26:02 (MSK+00:00)</w:t>
      </w:r>
    </w:p>
    <w:p w:rsidR="00911A12" w:rsidRPr="00CE0C49" w:rsidRDefault="00756AE6" w:rsidP="006D48F0">
      <w:pPr>
        <w:ind w:firstLine="708"/>
        <w:jc w:val="both"/>
        <w:rPr>
          <w:sz w:val="24"/>
          <w:szCs w:val="24"/>
        </w:rPr>
      </w:pPr>
      <w:r w:rsidRPr="00CE0C49">
        <w:rPr>
          <w:sz w:val="24"/>
          <w:szCs w:val="24"/>
        </w:rPr>
        <w:t xml:space="preserve"> </w:t>
      </w:r>
      <w:r w:rsidR="00911A12" w:rsidRPr="00CE0C4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CE0C4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E0C49">
          <w:rPr>
            <w:rStyle w:val="a3"/>
            <w:color w:val="auto"/>
            <w:sz w:val="24"/>
            <w:szCs w:val="24"/>
          </w:rPr>
          <w:t>://</w:t>
        </w:r>
        <w:r w:rsidR="00E01444" w:rsidRPr="00CE0C49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CE0C49">
          <w:rPr>
            <w:rStyle w:val="a3"/>
            <w:color w:val="auto"/>
            <w:sz w:val="24"/>
            <w:szCs w:val="24"/>
          </w:rPr>
          <w:t>.</w:t>
        </w:r>
        <w:r w:rsidR="00E01444" w:rsidRPr="00CE0C4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E0C49">
          <w:rPr>
            <w:rStyle w:val="a3"/>
            <w:color w:val="auto"/>
            <w:sz w:val="24"/>
            <w:szCs w:val="24"/>
          </w:rPr>
          <w:t>-</w:t>
        </w:r>
        <w:r w:rsidR="00E01444" w:rsidRPr="00CE0C4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E0C49">
          <w:rPr>
            <w:rStyle w:val="a3"/>
            <w:color w:val="auto"/>
            <w:sz w:val="24"/>
            <w:szCs w:val="24"/>
          </w:rPr>
          <w:t>.</w:t>
        </w:r>
        <w:r w:rsidR="00E01444" w:rsidRPr="00CE0C4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CE0C49">
        <w:rPr>
          <w:sz w:val="24"/>
          <w:szCs w:val="24"/>
        </w:rPr>
        <w:t xml:space="preserve"> представлены вторые части от </w:t>
      </w:r>
      <w:r w:rsidR="00634FC5" w:rsidRPr="00CE0C49">
        <w:rPr>
          <w:sz w:val="24"/>
          <w:szCs w:val="24"/>
        </w:rPr>
        <w:t>2</w:t>
      </w:r>
      <w:r w:rsidR="00911A12" w:rsidRPr="00CE0C49">
        <w:rPr>
          <w:b/>
          <w:sz w:val="24"/>
          <w:szCs w:val="24"/>
        </w:rPr>
        <w:t xml:space="preserve"> </w:t>
      </w:r>
      <w:r w:rsidR="00746C91" w:rsidRPr="00CE0C49">
        <w:rPr>
          <w:b/>
          <w:sz w:val="24"/>
          <w:szCs w:val="24"/>
        </w:rPr>
        <w:t>(</w:t>
      </w:r>
      <w:r w:rsidR="00634FC5" w:rsidRPr="00CE0C49">
        <w:rPr>
          <w:b/>
          <w:sz w:val="24"/>
          <w:szCs w:val="24"/>
        </w:rPr>
        <w:t>двух</w:t>
      </w:r>
      <w:r w:rsidR="00911A12" w:rsidRPr="00CE0C49">
        <w:rPr>
          <w:b/>
          <w:sz w:val="24"/>
          <w:szCs w:val="24"/>
        </w:rPr>
        <w:t>)</w:t>
      </w:r>
      <w:r w:rsidR="00911A12" w:rsidRPr="00CE0C49">
        <w:rPr>
          <w:sz w:val="24"/>
          <w:szCs w:val="24"/>
        </w:rPr>
        <w:t xml:space="preserve"> участник</w:t>
      </w:r>
      <w:r w:rsidR="0071215F" w:rsidRPr="00CE0C49">
        <w:rPr>
          <w:sz w:val="24"/>
          <w:szCs w:val="24"/>
        </w:rPr>
        <w:t>ов</w:t>
      </w:r>
      <w:r w:rsidR="00911A12" w:rsidRPr="00CE0C49">
        <w:rPr>
          <w:sz w:val="24"/>
          <w:szCs w:val="24"/>
        </w:rPr>
        <w:t>, принявш</w:t>
      </w:r>
      <w:r w:rsidR="0071215F" w:rsidRPr="00CE0C49">
        <w:rPr>
          <w:sz w:val="24"/>
          <w:szCs w:val="24"/>
        </w:rPr>
        <w:t>их</w:t>
      </w:r>
      <w:r w:rsidR="00911A12" w:rsidRPr="00CE0C49">
        <w:rPr>
          <w:sz w:val="24"/>
          <w:szCs w:val="24"/>
        </w:rPr>
        <w:t xml:space="preserve"> участие в </w:t>
      </w:r>
      <w:r w:rsidR="00E660C3" w:rsidRPr="00CE0C49">
        <w:rPr>
          <w:sz w:val="24"/>
          <w:szCs w:val="24"/>
        </w:rPr>
        <w:t>электронном аукционе</w:t>
      </w:r>
      <w:r w:rsidR="00911A12" w:rsidRPr="00CE0C49">
        <w:rPr>
          <w:sz w:val="24"/>
          <w:szCs w:val="24"/>
        </w:rPr>
        <w:t>.</w:t>
      </w:r>
    </w:p>
    <w:p w:rsidR="00911A12" w:rsidRPr="00CE0C4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107CF6" w:rsidRPr="00CE0C49" w:rsidTr="003F4E19">
        <w:trPr>
          <w:jc w:val="center"/>
        </w:trPr>
        <w:tc>
          <w:tcPr>
            <w:tcW w:w="1595" w:type="dxa"/>
            <w:vAlign w:val="center"/>
          </w:tcPr>
          <w:p w:rsidR="00163759" w:rsidRPr="00CE0C49" w:rsidRDefault="00B66BD4" w:rsidP="006D48F0">
            <w:pPr>
              <w:jc w:val="center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Порядковый</w:t>
            </w:r>
            <w:r w:rsidR="00163759" w:rsidRPr="00CE0C49">
              <w:rPr>
                <w:sz w:val="24"/>
                <w:szCs w:val="24"/>
              </w:rPr>
              <w:t xml:space="preserve"> </w:t>
            </w:r>
          </w:p>
          <w:p w:rsidR="00107CF6" w:rsidRPr="00CE0C49" w:rsidRDefault="00163759" w:rsidP="006D48F0">
            <w:pPr>
              <w:jc w:val="center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 xml:space="preserve">номер заявки </w:t>
            </w:r>
            <w:r w:rsidR="00107CF6" w:rsidRPr="00CE0C4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CE0C49" w:rsidRDefault="00107CF6" w:rsidP="006D48F0">
            <w:pPr>
              <w:jc w:val="center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CE0C49" w:rsidRDefault="00107CF6" w:rsidP="006D48F0">
            <w:pPr>
              <w:jc w:val="center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CE0C49" w:rsidRDefault="00107CF6" w:rsidP="006D48F0">
            <w:pPr>
              <w:jc w:val="center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ИНН</w:t>
            </w:r>
          </w:p>
        </w:tc>
      </w:tr>
      <w:tr w:rsidR="0070538C" w:rsidRPr="00CE0C49" w:rsidTr="00FC250C">
        <w:trPr>
          <w:trHeight w:val="720"/>
          <w:jc w:val="center"/>
        </w:trPr>
        <w:tc>
          <w:tcPr>
            <w:tcW w:w="1595" w:type="dxa"/>
          </w:tcPr>
          <w:p w:rsidR="0070538C" w:rsidRPr="00CE0C49" w:rsidRDefault="00CE0C49" w:rsidP="006D48F0">
            <w:pPr>
              <w:pStyle w:val="af1"/>
              <w:rPr>
                <w:sz w:val="24"/>
                <w:szCs w:val="24"/>
              </w:rPr>
            </w:pPr>
            <w:r w:rsidRPr="00CE0C49">
              <w:rPr>
                <w:color w:val="000000"/>
                <w:sz w:val="24"/>
                <w:szCs w:val="24"/>
                <w:shd w:val="clear" w:color="auto" w:fill="FFFFFF"/>
              </w:rPr>
              <w:t>EA-89521</w:t>
            </w:r>
          </w:p>
        </w:tc>
        <w:tc>
          <w:tcPr>
            <w:tcW w:w="3240" w:type="dxa"/>
          </w:tcPr>
          <w:p w:rsidR="0070538C" w:rsidRPr="00CE0C49" w:rsidRDefault="00CE0C49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CE0C4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28" w:type="dxa"/>
            <w:vAlign w:val="center"/>
          </w:tcPr>
          <w:p w:rsidR="0070538C" w:rsidRPr="00CE0C49" w:rsidRDefault="00CE0C49" w:rsidP="006D48F0">
            <w:pPr>
              <w:rPr>
                <w:sz w:val="24"/>
                <w:szCs w:val="24"/>
              </w:rPr>
            </w:pPr>
            <w:r w:rsidRPr="00CE0C49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98" w:type="dxa"/>
          </w:tcPr>
          <w:p w:rsidR="0070538C" w:rsidRPr="00CE0C49" w:rsidRDefault="00CE0C49" w:rsidP="006D48F0">
            <w:pPr>
              <w:pStyle w:val="af1"/>
              <w:rPr>
                <w:sz w:val="24"/>
                <w:szCs w:val="24"/>
              </w:rPr>
            </w:pPr>
            <w:r w:rsidRPr="00CE0C49">
              <w:rPr>
                <w:color w:val="000000"/>
                <w:sz w:val="24"/>
                <w:szCs w:val="24"/>
                <w:shd w:val="clear" w:color="auto" w:fill="FFFFFF"/>
              </w:rPr>
              <w:t>4719016624</w:t>
            </w:r>
          </w:p>
        </w:tc>
      </w:tr>
      <w:tr w:rsidR="000D7594" w:rsidRPr="00CE0C49" w:rsidTr="00FC250C">
        <w:trPr>
          <w:trHeight w:val="720"/>
          <w:jc w:val="center"/>
        </w:trPr>
        <w:tc>
          <w:tcPr>
            <w:tcW w:w="1595" w:type="dxa"/>
          </w:tcPr>
          <w:p w:rsidR="000D7594" w:rsidRPr="00CE0C49" w:rsidRDefault="00CE0C49" w:rsidP="006D48F0">
            <w:pPr>
              <w:pStyle w:val="af1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E0C49">
              <w:rPr>
                <w:color w:val="000000"/>
                <w:sz w:val="24"/>
                <w:szCs w:val="24"/>
                <w:shd w:val="clear" w:color="auto" w:fill="FFFFFF"/>
              </w:rPr>
              <w:t>EA-89430</w:t>
            </w:r>
          </w:p>
        </w:tc>
        <w:tc>
          <w:tcPr>
            <w:tcW w:w="3240" w:type="dxa"/>
          </w:tcPr>
          <w:p w:rsidR="000D7594" w:rsidRPr="00CE0C49" w:rsidRDefault="00CE0C49" w:rsidP="006D48F0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CE0C4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"МЕДИКЭЛ М"</w:t>
              </w:r>
            </w:hyperlink>
          </w:p>
        </w:tc>
        <w:tc>
          <w:tcPr>
            <w:tcW w:w="2828" w:type="dxa"/>
            <w:vAlign w:val="center"/>
          </w:tcPr>
          <w:p w:rsidR="000D7594" w:rsidRPr="00CE0C49" w:rsidRDefault="00CE0C49" w:rsidP="006D48F0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CE0C49">
              <w:rPr>
                <w:color w:val="000000"/>
                <w:sz w:val="24"/>
                <w:szCs w:val="24"/>
                <w:shd w:val="clear" w:color="auto" w:fill="FFFFFF"/>
              </w:rPr>
              <w:t>127411, Г МОСКВА, Ш ДМИТРОВСКОЕ, ДОМ 157, СТРОЕНИЕ 5, ЭТ 2 ПОМ 5226</w:t>
            </w:r>
          </w:p>
        </w:tc>
        <w:tc>
          <w:tcPr>
            <w:tcW w:w="1698" w:type="dxa"/>
          </w:tcPr>
          <w:p w:rsidR="000D7594" w:rsidRPr="00CE0C49" w:rsidRDefault="00CE0C49" w:rsidP="006D48F0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CE0C49">
              <w:rPr>
                <w:color w:val="000000"/>
                <w:sz w:val="24"/>
                <w:szCs w:val="24"/>
                <w:shd w:val="clear" w:color="auto" w:fill="FFFFFF"/>
              </w:rPr>
              <w:t>7731371532</w:t>
            </w:r>
          </w:p>
        </w:tc>
      </w:tr>
    </w:tbl>
    <w:p w:rsidR="00911A12" w:rsidRPr="00CE0C4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E0C49" w:rsidRDefault="00911A12" w:rsidP="006D48F0">
      <w:pPr>
        <w:ind w:firstLine="708"/>
        <w:jc w:val="both"/>
        <w:rPr>
          <w:sz w:val="24"/>
          <w:szCs w:val="24"/>
        </w:rPr>
      </w:pPr>
      <w:r w:rsidRPr="00CE0C49">
        <w:rPr>
          <w:sz w:val="24"/>
          <w:szCs w:val="24"/>
        </w:rPr>
        <w:t xml:space="preserve">Согласно протоколу проведения </w:t>
      </w:r>
      <w:r w:rsidR="00E660C3" w:rsidRPr="00CE0C49">
        <w:rPr>
          <w:sz w:val="24"/>
          <w:szCs w:val="24"/>
        </w:rPr>
        <w:t xml:space="preserve">электронного </w:t>
      </w:r>
      <w:r w:rsidRPr="00CE0C49">
        <w:rPr>
          <w:sz w:val="24"/>
          <w:szCs w:val="24"/>
        </w:rPr>
        <w:t>аукциона от</w:t>
      </w:r>
      <w:r w:rsidR="00EA2039" w:rsidRPr="00CE0C49">
        <w:rPr>
          <w:sz w:val="24"/>
          <w:szCs w:val="24"/>
        </w:rPr>
        <w:t xml:space="preserve"> </w:t>
      </w:r>
      <w:r w:rsidR="00CE0C49" w:rsidRPr="00CE0C49">
        <w:rPr>
          <w:sz w:val="24"/>
          <w:szCs w:val="24"/>
        </w:rPr>
        <w:t>30 АПРЕЛЯ 2021</w:t>
      </w:r>
      <w:r w:rsidR="00AE7483" w:rsidRPr="00CE0C49">
        <w:rPr>
          <w:sz w:val="24"/>
          <w:szCs w:val="24"/>
        </w:rPr>
        <w:t xml:space="preserve"> </w:t>
      </w:r>
      <w:r w:rsidR="007C411F" w:rsidRPr="00CE0C49">
        <w:rPr>
          <w:sz w:val="24"/>
          <w:szCs w:val="24"/>
        </w:rPr>
        <w:t>года</w:t>
      </w:r>
      <w:r w:rsidRPr="00CE0C49">
        <w:rPr>
          <w:sz w:val="24"/>
          <w:szCs w:val="24"/>
        </w:rPr>
        <w:t xml:space="preserve"> от участников </w:t>
      </w:r>
      <w:r w:rsidR="00E70E04" w:rsidRPr="00CE0C49">
        <w:rPr>
          <w:sz w:val="24"/>
          <w:szCs w:val="24"/>
        </w:rPr>
        <w:t>электронного</w:t>
      </w:r>
      <w:r w:rsidRPr="00CE0C49">
        <w:rPr>
          <w:sz w:val="24"/>
          <w:szCs w:val="24"/>
        </w:rPr>
        <w:t xml:space="preserve"> аукциона поступил</w:t>
      </w:r>
      <w:r w:rsidR="00E660C3" w:rsidRPr="00CE0C49">
        <w:rPr>
          <w:sz w:val="24"/>
          <w:szCs w:val="24"/>
        </w:rPr>
        <w:t>и</w:t>
      </w:r>
      <w:r w:rsidRPr="00CE0C49">
        <w:rPr>
          <w:sz w:val="24"/>
          <w:szCs w:val="24"/>
        </w:rPr>
        <w:t xml:space="preserve"> следующ</w:t>
      </w:r>
      <w:r w:rsidR="00E660C3" w:rsidRPr="00CE0C49">
        <w:rPr>
          <w:sz w:val="24"/>
          <w:szCs w:val="24"/>
        </w:rPr>
        <w:t>и</w:t>
      </w:r>
      <w:r w:rsidRPr="00CE0C49">
        <w:rPr>
          <w:sz w:val="24"/>
          <w:szCs w:val="24"/>
        </w:rPr>
        <w:t>е предложен</w:t>
      </w:r>
      <w:r w:rsidR="00E660C3" w:rsidRPr="00CE0C49">
        <w:rPr>
          <w:sz w:val="24"/>
          <w:szCs w:val="24"/>
        </w:rPr>
        <w:t>ия</w:t>
      </w:r>
      <w:r w:rsidRPr="00CE0C49">
        <w:rPr>
          <w:sz w:val="24"/>
          <w:szCs w:val="24"/>
        </w:rPr>
        <w:t xml:space="preserve"> о цене контракта:</w:t>
      </w:r>
    </w:p>
    <w:p w:rsidR="00EA2039" w:rsidRPr="00CE0C49" w:rsidRDefault="00EA2039" w:rsidP="006D48F0">
      <w:pPr>
        <w:ind w:firstLine="708"/>
        <w:jc w:val="both"/>
        <w:rPr>
          <w:sz w:val="24"/>
          <w:szCs w:val="24"/>
        </w:rPr>
      </w:pPr>
      <w:r w:rsidRPr="00CE0C49">
        <w:rPr>
          <w:sz w:val="24"/>
          <w:szCs w:val="24"/>
        </w:rPr>
        <w:t xml:space="preserve"> </w:t>
      </w:r>
    </w:p>
    <w:p w:rsidR="00156F70" w:rsidRPr="00CE0C49" w:rsidRDefault="00156F70" w:rsidP="006D48F0">
      <w:pPr>
        <w:suppressAutoHyphens w:val="0"/>
        <w:rPr>
          <w:sz w:val="24"/>
          <w:szCs w:val="24"/>
          <w:lang w:eastAsia="ru-RU"/>
        </w:rPr>
      </w:pPr>
      <w:r w:rsidRPr="00CE0C4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E0C49">
        <w:rPr>
          <w:sz w:val="24"/>
          <w:szCs w:val="24"/>
          <w:lang w:eastAsia="ru-RU"/>
        </w:rPr>
        <w:t>:</w:t>
      </w:r>
    </w:p>
    <w:p w:rsidR="00CE0C49" w:rsidRPr="00CE0C49" w:rsidRDefault="00634FC5" w:rsidP="006D48F0">
      <w:pPr>
        <w:suppressAutoHyphens w:val="0"/>
        <w:rPr>
          <w:sz w:val="24"/>
          <w:szCs w:val="24"/>
          <w:lang w:eastAsia="ru-RU"/>
        </w:rPr>
      </w:pPr>
      <w:r w:rsidRPr="00CE0C49">
        <w:rPr>
          <w:sz w:val="24"/>
          <w:szCs w:val="24"/>
          <w:lang w:eastAsia="ru-RU"/>
        </w:rPr>
        <w:t xml:space="preserve"> </w:t>
      </w: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CE0C49" w:rsidRPr="00CE0C49" w:rsidTr="00CE0C4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0C49" w:rsidRPr="00CE0C49" w:rsidRDefault="00CE0C49" w:rsidP="00CE0C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0C4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0C49" w:rsidRPr="00CE0C49" w:rsidRDefault="00CE0C49" w:rsidP="00CE0C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0C4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0C49" w:rsidRPr="00CE0C49" w:rsidRDefault="00CE0C49" w:rsidP="00CE0C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0C4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0C49" w:rsidRPr="00CE0C49" w:rsidRDefault="00CE0C49" w:rsidP="00CE0C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0C49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0C49" w:rsidRPr="00CE0C49" w:rsidRDefault="00CE0C49" w:rsidP="00CE0C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0C4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CE0C49" w:rsidRPr="00CE0C49" w:rsidRDefault="00CE0C49" w:rsidP="00CE0C4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CE0C4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CE0C49" w:rsidRPr="00CE0C49" w:rsidTr="00CE0C4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EA-89430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1 382 348.64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53.00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26.04.2021 12:06:02 (MSK+00:00)</w:t>
            </w:r>
          </w:p>
        </w:tc>
      </w:tr>
      <w:tr w:rsidR="00CE0C49" w:rsidRPr="00CE0C49" w:rsidTr="00CE0C49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EA-89521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1 397 054.47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52.50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E0C49" w:rsidRPr="00CE0C49" w:rsidRDefault="00CE0C49" w:rsidP="00CE0C4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CE0C49">
              <w:rPr>
                <w:color w:val="000000"/>
                <w:sz w:val="24"/>
                <w:szCs w:val="24"/>
                <w:lang w:eastAsia="ru-RU"/>
              </w:rPr>
              <w:t>26.04.2021 12:05:21 (MSK+00:00)</w:t>
            </w:r>
          </w:p>
        </w:tc>
      </w:tr>
    </w:tbl>
    <w:p w:rsidR="00634FC5" w:rsidRPr="00CE0C49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634FC5" w:rsidRPr="00CE0C49" w:rsidRDefault="00634FC5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</w:p>
    <w:p w:rsidR="00911A12" w:rsidRPr="00CE0C49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CE0C4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E0C49">
        <w:rPr>
          <w:sz w:val="24"/>
          <w:szCs w:val="24"/>
        </w:rPr>
        <w:t xml:space="preserve">электронном </w:t>
      </w:r>
      <w:r w:rsidRPr="00CE0C49">
        <w:rPr>
          <w:sz w:val="24"/>
          <w:szCs w:val="24"/>
        </w:rPr>
        <w:t xml:space="preserve">аукционе участников, принявших участие в </w:t>
      </w:r>
      <w:r w:rsidR="00295C8D" w:rsidRPr="00CE0C49">
        <w:rPr>
          <w:sz w:val="24"/>
          <w:szCs w:val="24"/>
        </w:rPr>
        <w:t>электронном</w:t>
      </w:r>
      <w:r w:rsidRPr="00CE0C4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E0C49">
        <w:rPr>
          <w:sz w:val="24"/>
          <w:szCs w:val="24"/>
          <w:lang w:eastAsia="ru-RU"/>
        </w:rPr>
        <w:t xml:space="preserve"> </w:t>
      </w:r>
      <w:r w:rsidRPr="00CE0C49">
        <w:rPr>
          <w:sz w:val="24"/>
          <w:szCs w:val="24"/>
        </w:rPr>
        <w:t>(ред. от 28.12.2013)</w:t>
      </w:r>
      <w:r w:rsidRPr="00CE0C49">
        <w:rPr>
          <w:sz w:val="24"/>
          <w:szCs w:val="24"/>
          <w:lang w:eastAsia="ru-RU"/>
        </w:rPr>
        <w:t xml:space="preserve"> </w:t>
      </w:r>
      <w:r w:rsidRPr="00CE0C4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E0C49">
        <w:rPr>
          <w:sz w:val="24"/>
          <w:szCs w:val="24"/>
        </w:rPr>
        <w:t xml:space="preserve"> электронном</w:t>
      </w:r>
      <w:r w:rsidRPr="00CE0C49">
        <w:rPr>
          <w:sz w:val="24"/>
          <w:szCs w:val="24"/>
        </w:rPr>
        <w:t xml:space="preserve"> аукционе</w:t>
      </w:r>
      <w:r w:rsidR="00E660C3" w:rsidRPr="00CE0C49">
        <w:rPr>
          <w:sz w:val="24"/>
          <w:szCs w:val="24"/>
        </w:rPr>
        <w:t>,</w:t>
      </w:r>
      <w:r w:rsidRPr="00CE0C49">
        <w:rPr>
          <w:sz w:val="24"/>
          <w:szCs w:val="24"/>
        </w:rPr>
        <w:t xml:space="preserve"> приняла решение:</w:t>
      </w:r>
    </w:p>
    <w:p w:rsidR="00911A12" w:rsidRPr="00CE0C49" w:rsidRDefault="00911A12" w:rsidP="006D48F0">
      <w:pPr>
        <w:jc w:val="both"/>
        <w:rPr>
          <w:sz w:val="24"/>
          <w:szCs w:val="24"/>
        </w:rPr>
      </w:pPr>
    </w:p>
    <w:p w:rsidR="00C11792" w:rsidRPr="00CE0C49" w:rsidRDefault="00C11792" w:rsidP="00C11792">
      <w:pPr>
        <w:jc w:val="both"/>
        <w:rPr>
          <w:sz w:val="24"/>
          <w:szCs w:val="24"/>
        </w:rPr>
      </w:pPr>
      <w:r w:rsidRPr="00CE0C49">
        <w:rPr>
          <w:sz w:val="24"/>
          <w:szCs w:val="24"/>
        </w:rPr>
        <w:t>РЕШИЛИ:</w:t>
      </w:r>
    </w:p>
    <w:p w:rsidR="00C11792" w:rsidRPr="00CE0C4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E0C49" w:rsidRPr="00CE0C49" w:rsidTr="00736C7B">
        <w:trPr>
          <w:trHeight w:val="194"/>
        </w:trPr>
        <w:tc>
          <w:tcPr>
            <w:tcW w:w="9747" w:type="dxa"/>
          </w:tcPr>
          <w:p w:rsidR="00CE0C49" w:rsidRPr="00CE0C49" w:rsidRDefault="00CE0C49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ОБЩЕСТВО С ОГРАНИЧЕННОЙ ОТВЕТСТВЕННОСТЬЮ "ПРОМЕТЕЙ"</w:t>
            </w:r>
          </w:p>
        </w:tc>
      </w:tr>
      <w:tr w:rsidR="00CE0C49" w:rsidRPr="00CE0C49" w:rsidTr="00736C7B">
        <w:trPr>
          <w:trHeight w:val="87"/>
        </w:trPr>
        <w:tc>
          <w:tcPr>
            <w:tcW w:w="9747" w:type="dxa"/>
          </w:tcPr>
          <w:p w:rsidR="00CE0C49" w:rsidRPr="00CE0C49" w:rsidRDefault="00CE0C49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ОБЩЕСТВО С ОГРАНИЧЕННОЙ ОТВЕТСТВЕННОСТЬЮ "МЕДИКЭЛ М"</w:t>
            </w:r>
          </w:p>
        </w:tc>
      </w:tr>
    </w:tbl>
    <w:p w:rsidR="00C11792" w:rsidRPr="00CE0C4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E0C4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E0C49">
        <w:rPr>
          <w:sz w:val="24"/>
          <w:szCs w:val="24"/>
          <w:lang w:eastAsia="ru-RU"/>
        </w:rPr>
        <w:t xml:space="preserve"> и </w:t>
      </w:r>
      <w:r w:rsidRPr="00CE0C49">
        <w:rPr>
          <w:sz w:val="24"/>
          <w:szCs w:val="24"/>
        </w:rPr>
        <w:t>документацией об аукционе в электронной форме.</w:t>
      </w:r>
    </w:p>
    <w:p w:rsidR="00C11792" w:rsidRPr="00CE0C4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E0C49" w:rsidRDefault="00C11792" w:rsidP="00C11792">
      <w:pPr>
        <w:jc w:val="both"/>
        <w:rPr>
          <w:sz w:val="24"/>
          <w:szCs w:val="24"/>
          <w:u w:val="single"/>
        </w:rPr>
      </w:pPr>
      <w:r w:rsidRPr="00CE0C49">
        <w:rPr>
          <w:sz w:val="24"/>
          <w:szCs w:val="24"/>
          <w:u w:val="single"/>
        </w:rPr>
        <w:t>ГОЛОСОВАНИЕ:</w:t>
      </w:r>
    </w:p>
    <w:p w:rsidR="00C11792" w:rsidRPr="00CE0C49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E0C49" w:rsidRDefault="002F7828" w:rsidP="00C11792">
      <w:pPr>
        <w:ind w:right="-5" w:firstLine="709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Касаткин И.М.</w:t>
      </w:r>
      <w:r w:rsidR="00C11792" w:rsidRPr="00CE0C49">
        <w:rPr>
          <w:sz w:val="24"/>
          <w:szCs w:val="24"/>
        </w:rPr>
        <w:t xml:space="preserve"> – «за», </w:t>
      </w:r>
      <w:r w:rsidR="00634FC5" w:rsidRPr="00CE0C49">
        <w:rPr>
          <w:sz w:val="24"/>
          <w:szCs w:val="24"/>
        </w:rPr>
        <w:t>Саблин М.Г.</w:t>
      </w:r>
      <w:r w:rsidR="00C11792" w:rsidRPr="00CE0C49">
        <w:rPr>
          <w:sz w:val="24"/>
          <w:szCs w:val="24"/>
        </w:rPr>
        <w:t xml:space="preserve">– «за», </w:t>
      </w:r>
      <w:r w:rsidRPr="00CE0C49">
        <w:rPr>
          <w:sz w:val="24"/>
          <w:szCs w:val="24"/>
        </w:rPr>
        <w:t>Самарина С.Н.</w:t>
      </w:r>
      <w:r w:rsidR="00C11792" w:rsidRPr="00CE0C49">
        <w:rPr>
          <w:sz w:val="24"/>
          <w:szCs w:val="24"/>
        </w:rPr>
        <w:t xml:space="preserve"> – «за».</w:t>
      </w:r>
    </w:p>
    <w:p w:rsidR="00C11792" w:rsidRPr="00CE0C49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E0C49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E0C49" w:rsidRDefault="00C11792" w:rsidP="00C11792">
      <w:pPr>
        <w:jc w:val="both"/>
        <w:rPr>
          <w:b/>
          <w:bCs/>
          <w:sz w:val="24"/>
          <w:szCs w:val="24"/>
        </w:rPr>
      </w:pPr>
      <w:r w:rsidRPr="00CE0C4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E0C49">
        <w:rPr>
          <w:b/>
          <w:sz w:val="24"/>
          <w:szCs w:val="24"/>
        </w:rPr>
        <w:t>№</w:t>
      </w:r>
      <w:r w:rsidRPr="00CE0C49">
        <w:rPr>
          <w:sz w:val="24"/>
          <w:szCs w:val="24"/>
        </w:rPr>
        <w:t xml:space="preserve"> </w:t>
      </w:r>
      <w:r w:rsidR="00CE0C49" w:rsidRPr="00CE0C49">
        <w:rPr>
          <w:color w:val="000000"/>
          <w:sz w:val="24"/>
          <w:szCs w:val="24"/>
          <w:lang w:eastAsia="ru-RU"/>
        </w:rPr>
        <w:t>EA-89430</w:t>
      </w:r>
      <w:r w:rsidRPr="00CE0C49">
        <w:rPr>
          <w:b/>
          <w:sz w:val="24"/>
          <w:szCs w:val="24"/>
        </w:rPr>
        <w:t xml:space="preserve">– </w:t>
      </w:r>
      <w:hyperlink r:id="rId12" w:tgtFrame="_blank" w:history="1">
        <w:r w:rsidR="00CE0C49" w:rsidRPr="00CE0C49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"МЕДИКЭЛ М"</w:t>
        </w:r>
      </w:hyperlink>
      <w:r w:rsidRPr="00CE0C49">
        <w:rPr>
          <w:color w:val="333333"/>
          <w:sz w:val="24"/>
          <w:szCs w:val="24"/>
          <w:shd w:val="clear" w:color="auto" w:fill="F9F9F9"/>
        </w:rPr>
        <w:t> </w:t>
      </w:r>
      <w:r w:rsidRPr="00CE0C49">
        <w:rPr>
          <w:rStyle w:val="af9"/>
          <w:color w:val="000000"/>
          <w:sz w:val="24"/>
          <w:szCs w:val="24"/>
        </w:rPr>
        <w:t xml:space="preserve"> </w:t>
      </w:r>
      <w:r w:rsidRPr="00CE0C49">
        <w:rPr>
          <w:rStyle w:val="af9"/>
          <w:sz w:val="24"/>
          <w:szCs w:val="24"/>
        </w:rPr>
        <w:t xml:space="preserve">- </w:t>
      </w:r>
      <w:r w:rsidRPr="00CE0C49">
        <w:rPr>
          <w:sz w:val="24"/>
          <w:szCs w:val="24"/>
        </w:rPr>
        <w:t xml:space="preserve">с ценой контракта </w:t>
      </w:r>
      <w:r w:rsidR="00CE0C49" w:rsidRPr="00CE0C49">
        <w:rPr>
          <w:color w:val="000000"/>
          <w:sz w:val="24"/>
          <w:szCs w:val="24"/>
          <w:lang w:eastAsia="ru-RU"/>
        </w:rPr>
        <w:t>1 382 348.64</w:t>
      </w:r>
      <w:r w:rsidR="00CE0C49" w:rsidRPr="00CE0C49">
        <w:rPr>
          <w:color w:val="000000"/>
          <w:sz w:val="24"/>
          <w:szCs w:val="24"/>
          <w:lang w:eastAsia="ru-RU"/>
        </w:rPr>
        <w:t xml:space="preserve"> </w:t>
      </w:r>
      <w:r w:rsidRPr="00CE0C49">
        <w:rPr>
          <w:b/>
          <w:sz w:val="24"/>
          <w:szCs w:val="24"/>
        </w:rPr>
        <w:t>руб.</w:t>
      </w:r>
    </w:p>
    <w:p w:rsidR="00C11792" w:rsidRPr="00CE0C49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E0C49" w:rsidRDefault="00C11792" w:rsidP="00C11792">
      <w:pPr>
        <w:jc w:val="both"/>
        <w:rPr>
          <w:sz w:val="24"/>
          <w:szCs w:val="24"/>
          <w:u w:val="single"/>
        </w:rPr>
      </w:pPr>
      <w:r w:rsidRPr="00CE0C49">
        <w:rPr>
          <w:sz w:val="24"/>
          <w:szCs w:val="24"/>
          <w:u w:val="single"/>
        </w:rPr>
        <w:t>ГОЛОСОВАНИЕ:</w:t>
      </w:r>
    </w:p>
    <w:p w:rsidR="00C11792" w:rsidRPr="00CE0C49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CE0C49" w:rsidRDefault="002F7828" w:rsidP="002F7828">
      <w:pPr>
        <w:ind w:right="-5" w:firstLine="709"/>
        <w:jc w:val="both"/>
        <w:rPr>
          <w:sz w:val="24"/>
          <w:szCs w:val="24"/>
        </w:rPr>
      </w:pPr>
      <w:r w:rsidRPr="00CE0C49">
        <w:rPr>
          <w:sz w:val="24"/>
          <w:szCs w:val="24"/>
        </w:rPr>
        <w:t>Касаткин И.М. – «за», Саблин М.Г.– «за», Самарина С.Н. – «за».</w:t>
      </w:r>
    </w:p>
    <w:p w:rsidR="007B6F27" w:rsidRPr="00CE0C4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E0C4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E0C49">
        <w:rPr>
          <w:sz w:val="24"/>
          <w:szCs w:val="24"/>
        </w:rPr>
        <w:t>Решение о соответствии</w:t>
      </w:r>
      <w:r w:rsidR="00A75C85" w:rsidRPr="00CE0C49">
        <w:rPr>
          <w:sz w:val="24"/>
          <w:szCs w:val="24"/>
        </w:rPr>
        <w:t xml:space="preserve"> </w:t>
      </w:r>
      <w:r w:rsidR="00C559C9" w:rsidRPr="00CE0C4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E0C4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E0C4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E0C4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E0C49">
        <w:rPr>
          <w:sz w:val="24"/>
          <w:szCs w:val="24"/>
          <w:lang w:val="en-US"/>
        </w:rPr>
        <w:t>www</w:t>
      </w:r>
      <w:r w:rsidR="008B6E76" w:rsidRPr="00CE0C49">
        <w:rPr>
          <w:sz w:val="24"/>
          <w:szCs w:val="24"/>
        </w:rPr>
        <w:t>.</w:t>
      </w:r>
      <w:r w:rsidR="00E01444" w:rsidRPr="00CE0C49">
        <w:rPr>
          <w:bCs/>
          <w:sz w:val="24"/>
          <w:szCs w:val="24"/>
        </w:rPr>
        <w:t>gz.lot-online.ru</w:t>
      </w:r>
      <w:r w:rsidRPr="00CE0C49">
        <w:rPr>
          <w:bCs/>
          <w:sz w:val="24"/>
          <w:szCs w:val="24"/>
        </w:rPr>
        <w:t>.</w:t>
      </w:r>
    </w:p>
    <w:p w:rsidR="00C559C9" w:rsidRPr="00CE0C4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E0C4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E0C4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E0C49">
        <w:rPr>
          <w:sz w:val="24"/>
          <w:szCs w:val="24"/>
        </w:rPr>
        <w:t>аукциона</w:t>
      </w:r>
    </w:p>
    <w:p w:rsidR="00C559C9" w:rsidRPr="00CE0C4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E0C4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E0C49">
        <w:rPr>
          <w:sz w:val="24"/>
          <w:szCs w:val="24"/>
        </w:rPr>
        <w:t>Подписи:</w:t>
      </w:r>
    </w:p>
    <w:p w:rsidR="007773A3" w:rsidRPr="00CE0C4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F7828" w:rsidRPr="00CE0C49" w:rsidTr="00B31611">
        <w:trPr>
          <w:trHeight w:val="397"/>
        </w:trPr>
        <w:tc>
          <w:tcPr>
            <w:tcW w:w="5637" w:type="dxa"/>
          </w:tcPr>
          <w:p w:rsidR="002F7828" w:rsidRPr="00CE0C49" w:rsidRDefault="002F7828" w:rsidP="002F7828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CE0C49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CE0C49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2F7828" w:rsidRPr="00CE0C49" w:rsidTr="00B31611">
        <w:trPr>
          <w:trHeight w:val="397"/>
        </w:trPr>
        <w:tc>
          <w:tcPr>
            <w:tcW w:w="5637" w:type="dxa"/>
          </w:tcPr>
          <w:p w:rsidR="002F7828" w:rsidRPr="00CE0C49" w:rsidRDefault="002F7828" w:rsidP="002F7828">
            <w:pPr>
              <w:jc w:val="right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CE0C49" w:rsidRDefault="002F7828" w:rsidP="002F7828">
            <w:pPr>
              <w:spacing w:after="100" w:afterAutospacing="1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F7828" w:rsidRPr="00CE0C49" w:rsidTr="00B31611">
        <w:trPr>
          <w:trHeight w:val="397"/>
        </w:trPr>
        <w:tc>
          <w:tcPr>
            <w:tcW w:w="5637" w:type="dxa"/>
          </w:tcPr>
          <w:p w:rsidR="002F7828" w:rsidRPr="00CE0C49" w:rsidRDefault="002F7828" w:rsidP="002F7828">
            <w:pPr>
              <w:jc w:val="right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F7828" w:rsidRPr="00CE0C49" w:rsidRDefault="002F7828" w:rsidP="002F782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Самарина Светлана Николаевна</w:t>
            </w:r>
          </w:p>
        </w:tc>
      </w:tr>
      <w:tr w:rsidR="002F7828" w:rsidRPr="00CE0C49" w:rsidTr="007B6F27">
        <w:trPr>
          <w:trHeight w:val="397"/>
        </w:trPr>
        <w:tc>
          <w:tcPr>
            <w:tcW w:w="5637" w:type="dxa"/>
          </w:tcPr>
          <w:p w:rsidR="002F7828" w:rsidRPr="00CE0C49" w:rsidRDefault="002F7828" w:rsidP="002F7828">
            <w:pPr>
              <w:jc w:val="right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F7828" w:rsidRPr="00CE0C49" w:rsidRDefault="002F7828" w:rsidP="002F7828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E0C49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CB2" w:rsidRDefault="00C80CB2">
      <w:r>
        <w:separator/>
      </w:r>
    </w:p>
  </w:endnote>
  <w:endnote w:type="continuationSeparator" w:id="0">
    <w:p w:rsidR="00C80CB2" w:rsidRDefault="00C80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0CB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CB2" w:rsidRDefault="00C80CB2">
      <w:r>
        <w:separator/>
      </w:r>
    </w:p>
  </w:footnote>
  <w:footnote w:type="continuationSeparator" w:id="0">
    <w:p w:rsidR="00C80CB2" w:rsidRDefault="00C80C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B70A6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0E4F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E678D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0CB2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9F754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7828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117?backUrl=L3Byb3RvY29sL3JlcXVlc3QtcmV2aWV3L2VsZWN0cm9uaWMtYXVjdGlvbi9lZGl0LzM1MjEwP2JhY2tVcmw9YUhSMGNITTZMeTluZWk1c2IzUXRiMjVzYVc1bExuSjFMMlYwY0Y5bWNtOXVkQzl3Y205alpXUjFjbVV2YkdsemREOXdaWEp6YjI1aGJEMTBjblZsSm5CaFoyVTlNU1p6YjNKMFBURW1jMjl5ZEVScGNtVmpkR2x2YmoxQlUwTW1iR2x0YVhROU1UQW1jM1JoZEhWelBXTnZiVzFwYzNOcGIyNURiMjF0YjI0JTNEJnBlcnNvbmFsPXRydWU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4BD8999A-36E7-4651-B190-3C7E365C10DA?procedure=35210&amp;backurl=L3Byb2NlZHVyZS9wcm90b2NvbC9lZGl0P3Byb2NlZHVyZUlkPTM1MjEwJnR5cGU9RWxlY3Ryb25pY0F1Y3Rpb25SZXF1ZXN0RmluYWxQcm90b2NvbCZjbG9zZWRQYXJ0PTEmaWVmaXg9MTYxOTc2NDE2MjA3OQ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BD8999A-36E7-4651-B190-3C7E365C10DA?procedure=35210&amp;backurl=L3Byb2NlZHVyZS9wcm90b2NvbC9lZGl0P3Byb2NlZHVyZUlkPTM1MjEwJnR5cGU9RWxlY3Ryb25pY0F1Y3Rpb25SZXF1ZXN0RmluYWxQcm90b2NvbCZjbG9zZWRQYXJ0PTEmaWVmaXg9MTYxOTc2NDE2MjA3OQ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623C2F0B-E15A-81B5-A58D-38CB19DBA515?procedure=35210&amp;backurl=L3Byb2NlZHVyZS9wcm90b2NvbC9lZGl0P3Byb2NlZHVyZUlkPTM1MjEwJnR5cGU9RWxlY3Ryb25pY0F1Y3Rpb25SZXF1ZXN0RmluYWxQcm90b2NvbCZjbG9zZWRQYXJ0PTEmaWVmaXg9MTYxOTc2NDE2MjA3O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986163-CEA4-4FE7-A2AF-635D85D43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3</cp:revision>
  <cp:lastPrinted>2021-04-30T06:44:00Z</cp:lastPrinted>
  <dcterms:created xsi:type="dcterms:W3CDTF">2021-04-30T06:45:00Z</dcterms:created>
  <dcterms:modified xsi:type="dcterms:W3CDTF">2021-04-30T06:46:00Z</dcterms:modified>
</cp:coreProperties>
</file>