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E43CE" w:rsidRPr="00AE43CE" w:rsidRDefault="00AE43CE" w:rsidP="00AE43CE">
      <w:pPr>
        <w:jc w:val="center"/>
        <w:rPr>
          <w:b/>
          <w:i/>
          <w:sz w:val="24"/>
          <w:szCs w:val="24"/>
        </w:rPr>
      </w:pPr>
      <w:r w:rsidRPr="00AE43CE">
        <w:rPr>
          <w:b/>
          <w:i/>
          <w:sz w:val="24"/>
          <w:szCs w:val="24"/>
        </w:rPr>
        <w:t xml:space="preserve">Извещение № </w:t>
      </w:r>
      <w:hyperlink r:id="rId8" w:history="1">
        <w:r w:rsidRPr="00AE43CE">
          <w:rPr>
            <w:color w:val="007EEE"/>
            <w:sz w:val="24"/>
            <w:szCs w:val="24"/>
            <w:u w:val="single"/>
            <w:shd w:val="clear" w:color="auto" w:fill="FFFFFF"/>
          </w:rPr>
          <w:t>0372200168121000142</w:t>
        </w:r>
      </w:hyperlink>
    </w:p>
    <w:p w:rsidR="00AE43CE" w:rsidRPr="00AE43CE" w:rsidRDefault="00AE43CE" w:rsidP="00AE43CE">
      <w:pPr>
        <w:jc w:val="center"/>
        <w:rPr>
          <w:b/>
          <w:i/>
          <w:sz w:val="24"/>
          <w:szCs w:val="24"/>
        </w:rPr>
      </w:pPr>
      <w:r w:rsidRPr="00AE43CE">
        <w:rPr>
          <w:b/>
          <w:i/>
          <w:sz w:val="24"/>
          <w:szCs w:val="24"/>
        </w:rPr>
        <w:t xml:space="preserve">ИКЗ в ПГ: </w:t>
      </w:r>
      <w:r w:rsidRPr="00AE43CE">
        <w:rPr>
          <w:color w:val="000000"/>
          <w:sz w:val="24"/>
          <w:szCs w:val="24"/>
          <w:shd w:val="clear" w:color="auto" w:fill="FFFFFF"/>
        </w:rPr>
        <w:t>212782566168578420100101660013313244</w:t>
      </w:r>
    </w:p>
    <w:p w:rsidR="00AE43CE" w:rsidRPr="00AE43CE" w:rsidRDefault="00AE43CE" w:rsidP="00AE43CE">
      <w:pPr>
        <w:rPr>
          <w:sz w:val="24"/>
          <w:szCs w:val="24"/>
        </w:rPr>
      </w:pPr>
    </w:p>
    <w:p w:rsidR="00AE43CE" w:rsidRPr="00AE43CE" w:rsidRDefault="00AE43CE" w:rsidP="00AE43CE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г. Санкт-Петербург                                                                                     «</w:t>
      </w:r>
      <w:r w:rsidRPr="00AE43CE">
        <w:rPr>
          <w:sz w:val="24"/>
          <w:szCs w:val="24"/>
        </w:rPr>
        <w:t>30</w:t>
      </w:r>
      <w:r w:rsidRPr="00AE43CE">
        <w:rPr>
          <w:sz w:val="24"/>
          <w:szCs w:val="24"/>
        </w:rPr>
        <w:t>» апреля 2021 года</w:t>
      </w:r>
    </w:p>
    <w:p w:rsidR="00AE43CE" w:rsidRPr="00AE43CE" w:rsidRDefault="00AE43CE" w:rsidP="00AE43C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E43CE">
        <w:rPr>
          <w:bCs/>
          <w:sz w:val="24"/>
          <w:szCs w:val="24"/>
        </w:rPr>
        <w:t xml:space="preserve">1. Наименование предмета аукциона: </w:t>
      </w:r>
    </w:p>
    <w:p w:rsidR="00AE43CE" w:rsidRPr="00AE43CE" w:rsidRDefault="00AE43CE" w:rsidP="00AE43C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E43CE">
        <w:rPr>
          <w:b/>
          <w:bCs/>
          <w:sz w:val="24"/>
          <w:szCs w:val="24"/>
        </w:rPr>
        <w:t>«</w:t>
      </w:r>
      <w:r w:rsidRPr="00AE43CE">
        <w:rPr>
          <w:b/>
          <w:bCs/>
          <w:color w:val="000000"/>
          <w:sz w:val="24"/>
          <w:szCs w:val="24"/>
          <w:shd w:val="clear" w:color="auto" w:fill="FFFFFF"/>
        </w:rPr>
        <w:t>Оказание услуг техническому обслуживанию рентген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Боткина». в 2021 году (ул. Миргородская, д.3)</w:t>
      </w:r>
      <w:r w:rsidRPr="00AE43CE">
        <w:rPr>
          <w:b/>
          <w:bCs/>
          <w:sz w:val="24"/>
          <w:szCs w:val="24"/>
        </w:rPr>
        <w:t>»</w:t>
      </w:r>
      <w:r w:rsidRPr="00AE43CE">
        <w:rPr>
          <w:bCs/>
          <w:sz w:val="24"/>
          <w:szCs w:val="24"/>
        </w:rPr>
        <w:t>.</w:t>
      </w:r>
    </w:p>
    <w:p w:rsidR="00AE43CE" w:rsidRPr="00AE43CE" w:rsidRDefault="00AE43CE" w:rsidP="00AE43CE">
      <w:pPr>
        <w:jc w:val="both"/>
        <w:rPr>
          <w:b/>
          <w:sz w:val="24"/>
          <w:szCs w:val="24"/>
          <w:u w:val="single"/>
        </w:rPr>
      </w:pPr>
      <w:r w:rsidRPr="00AE43CE">
        <w:rPr>
          <w:sz w:val="24"/>
          <w:szCs w:val="24"/>
        </w:rPr>
        <w:tab/>
        <w:t>Начальная максимальная цена контракта</w:t>
      </w:r>
      <w:r w:rsidRPr="00AE43CE">
        <w:rPr>
          <w:b/>
          <w:sz w:val="24"/>
          <w:szCs w:val="24"/>
          <w:u w:val="single"/>
        </w:rPr>
        <w:t xml:space="preserve">: </w:t>
      </w:r>
      <w:r w:rsidRPr="00AE43CE">
        <w:rPr>
          <w:sz w:val="24"/>
          <w:szCs w:val="24"/>
        </w:rPr>
        <w:br/>
      </w:r>
      <w:r w:rsidRPr="00AE43CE">
        <w:rPr>
          <w:b/>
          <w:sz w:val="24"/>
          <w:szCs w:val="24"/>
          <w:u w:val="single"/>
        </w:rPr>
        <w:t>1 454 584.05 (Один миллион четыреста пятьдесят четыре тысячи пятьсот восемьдесят четыре рубля 05 копеек).</w:t>
      </w:r>
    </w:p>
    <w:p w:rsidR="00663516" w:rsidRPr="00AE43CE" w:rsidRDefault="00663516" w:rsidP="006D48F0">
      <w:pPr>
        <w:rPr>
          <w:b/>
          <w:bCs/>
          <w:sz w:val="24"/>
          <w:szCs w:val="24"/>
        </w:rPr>
      </w:pPr>
      <w:r w:rsidRPr="00AE43C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E43CE" w:rsidRPr="00AE43CE">
        <w:rPr>
          <w:sz w:val="24"/>
          <w:szCs w:val="24"/>
        </w:rPr>
        <w:t>30</w:t>
      </w:r>
      <w:r w:rsidR="00FC7CAD" w:rsidRPr="00AE43CE">
        <w:rPr>
          <w:sz w:val="24"/>
          <w:szCs w:val="24"/>
        </w:rPr>
        <w:t xml:space="preserve"> апреля </w:t>
      </w:r>
      <w:r w:rsidR="00D26403" w:rsidRPr="00AE43CE">
        <w:rPr>
          <w:sz w:val="24"/>
          <w:szCs w:val="24"/>
        </w:rPr>
        <w:t xml:space="preserve">2021 </w:t>
      </w:r>
      <w:r w:rsidRPr="00AE43CE">
        <w:rPr>
          <w:sz w:val="24"/>
          <w:szCs w:val="24"/>
        </w:rPr>
        <w:t>по адресу: г.</w:t>
      </w:r>
      <w:r w:rsidR="00B31611" w:rsidRPr="00AE43CE">
        <w:rPr>
          <w:sz w:val="24"/>
          <w:szCs w:val="24"/>
        </w:rPr>
        <w:t xml:space="preserve"> </w:t>
      </w:r>
      <w:r w:rsidRPr="00AE43C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E43CE" w:rsidRDefault="00663516" w:rsidP="006D48F0">
      <w:pPr>
        <w:ind w:firstLine="709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3. На заседании комиссии присутствовали:</w:t>
      </w:r>
    </w:p>
    <w:p w:rsidR="00663516" w:rsidRPr="00AE43CE" w:rsidRDefault="00663516" w:rsidP="006D48F0">
      <w:pPr>
        <w:pStyle w:val="af8"/>
        <w:jc w:val="both"/>
        <w:rPr>
          <w:sz w:val="24"/>
          <w:szCs w:val="24"/>
        </w:rPr>
      </w:pPr>
      <w:r w:rsidRPr="00AE43CE">
        <w:rPr>
          <w:sz w:val="24"/>
          <w:szCs w:val="24"/>
          <w:u w:val="single"/>
        </w:rPr>
        <w:t>Председатель комиссии</w:t>
      </w:r>
      <w:r w:rsidRPr="00AE43CE">
        <w:rPr>
          <w:sz w:val="24"/>
          <w:szCs w:val="24"/>
        </w:rPr>
        <w:t>:</w:t>
      </w:r>
    </w:p>
    <w:p w:rsidR="00D26403" w:rsidRPr="00AE43CE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AE43C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AE43CE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E43CE">
        <w:rPr>
          <w:sz w:val="24"/>
          <w:szCs w:val="24"/>
          <w:u w:val="single"/>
        </w:rPr>
        <w:t>Члены комиссии</w:t>
      </w:r>
      <w:r w:rsidRPr="00AE43CE">
        <w:rPr>
          <w:sz w:val="24"/>
          <w:szCs w:val="24"/>
        </w:rPr>
        <w:t>:</w:t>
      </w:r>
    </w:p>
    <w:p w:rsidR="00D26403" w:rsidRPr="00AE43CE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AE43CE" w:rsidRDefault="00634C26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Кузин Андрей Павлович</w:t>
      </w:r>
      <w:bookmarkStart w:id="0" w:name="_GoBack"/>
      <w:bookmarkEnd w:id="0"/>
      <w:r w:rsidR="00A21F11" w:rsidRPr="00AE43CE">
        <w:rPr>
          <w:rFonts w:eastAsia="Arial"/>
          <w:sz w:val="24"/>
          <w:szCs w:val="24"/>
        </w:rPr>
        <w:t xml:space="preserve"> – инженер</w:t>
      </w:r>
      <w:r w:rsidR="00D26403" w:rsidRPr="00AE43CE">
        <w:rPr>
          <w:sz w:val="24"/>
          <w:szCs w:val="24"/>
        </w:rPr>
        <w:t>;</w:t>
      </w:r>
    </w:p>
    <w:p w:rsidR="00663516" w:rsidRPr="00AE43C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E43CE">
        <w:rPr>
          <w:sz w:val="24"/>
          <w:szCs w:val="24"/>
          <w:u w:val="single"/>
        </w:rPr>
        <w:t>Секретарь комиссии:</w:t>
      </w:r>
    </w:p>
    <w:p w:rsidR="00663516" w:rsidRPr="00AE43C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Кондратьева Юлия Михайловна</w:t>
      </w:r>
      <w:r w:rsidR="00663516" w:rsidRPr="00AE43CE">
        <w:rPr>
          <w:sz w:val="24"/>
          <w:szCs w:val="24"/>
        </w:rPr>
        <w:t xml:space="preserve"> –</w:t>
      </w:r>
      <w:r w:rsidR="007C411F" w:rsidRPr="00AE43CE">
        <w:rPr>
          <w:sz w:val="24"/>
          <w:szCs w:val="24"/>
        </w:rPr>
        <w:t xml:space="preserve"> начальник отдела организации закупок</w:t>
      </w:r>
    </w:p>
    <w:p w:rsidR="00663516" w:rsidRPr="00AE43CE" w:rsidRDefault="00663516" w:rsidP="006D48F0">
      <w:pPr>
        <w:ind w:left="720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E43C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E43CE" w:rsidRDefault="00663516" w:rsidP="006D48F0">
      <w:pPr>
        <w:jc w:val="center"/>
        <w:rPr>
          <w:sz w:val="24"/>
          <w:szCs w:val="24"/>
        </w:rPr>
      </w:pPr>
      <w:r w:rsidRPr="00AE43CE">
        <w:rPr>
          <w:sz w:val="24"/>
          <w:szCs w:val="24"/>
        </w:rPr>
        <w:t>ПОВЕСТКА ДНЯ:</w:t>
      </w:r>
    </w:p>
    <w:p w:rsidR="00663516" w:rsidRPr="00AE43C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E43CE">
        <w:rPr>
          <w:b/>
          <w:sz w:val="24"/>
          <w:szCs w:val="24"/>
        </w:rPr>
        <w:t>«</w:t>
      </w:r>
      <w:r w:rsidR="00AE43CE" w:rsidRPr="00AE43CE">
        <w:rPr>
          <w:b/>
          <w:bCs/>
          <w:color w:val="000000"/>
          <w:sz w:val="24"/>
          <w:szCs w:val="24"/>
          <w:shd w:val="clear" w:color="auto" w:fill="FFFFFF"/>
        </w:rPr>
        <w:t>Оказание услуг техническому обслуживанию рентген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Боткина». в 2021 году (ул. Миргородская, д.3)</w:t>
      </w:r>
      <w:r w:rsidRPr="00AE43CE">
        <w:rPr>
          <w:sz w:val="24"/>
          <w:szCs w:val="24"/>
        </w:rPr>
        <w:t>».</w:t>
      </w:r>
    </w:p>
    <w:p w:rsidR="00663516" w:rsidRPr="00AE43CE" w:rsidRDefault="00663516" w:rsidP="006D48F0">
      <w:pPr>
        <w:ind w:firstLine="709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C7CAD" w:rsidRPr="00AE43CE">
        <w:rPr>
          <w:sz w:val="24"/>
          <w:szCs w:val="24"/>
        </w:rPr>
        <w:t>2</w:t>
      </w:r>
      <w:r w:rsidR="00AE43CE" w:rsidRPr="00AE43CE">
        <w:rPr>
          <w:sz w:val="24"/>
          <w:szCs w:val="24"/>
        </w:rPr>
        <w:t>8</w:t>
      </w:r>
      <w:r w:rsidR="00FC7CAD" w:rsidRPr="00AE43CE">
        <w:rPr>
          <w:sz w:val="24"/>
          <w:szCs w:val="24"/>
        </w:rPr>
        <w:t xml:space="preserve"> АПРЕЛЯ</w:t>
      </w:r>
      <w:r w:rsidR="00D26403" w:rsidRPr="00AE43CE">
        <w:rPr>
          <w:sz w:val="24"/>
          <w:szCs w:val="24"/>
        </w:rPr>
        <w:t xml:space="preserve"> 2021</w:t>
      </w:r>
      <w:r w:rsidR="00D26403" w:rsidRPr="00AE43CE">
        <w:rPr>
          <w:sz w:val="24"/>
          <w:szCs w:val="24"/>
          <w:u w:val="single"/>
        </w:rPr>
        <w:t xml:space="preserve"> </w:t>
      </w:r>
      <w:r w:rsidR="007C411F" w:rsidRPr="00AE43CE">
        <w:rPr>
          <w:sz w:val="24"/>
          <w:szCs w:val="24"/>
        </w:rPr>
        <w:t>года</w:t>
      </w:r>
      <w:r w:rsidRPr="00AE43C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E43CE">
        <w:rPr>
          <w:b/>
          <w:sz w:val="24"/>
          <w:szCs w:val="24"/>
        </w:rPr>
        <w:t>№№</w:t>
      </w:r>
      <w:r w:rsidR="00E62985" w:rsidRPr="00AE43CE">
        <w:rPr>
          <w:b/>
          <w:bCs/>
          <w:sz w:val="24"/>
          <w:szCs w:val="24"/>
        </w:rPr>
        <w:t xml:space="preserve"> </w:t>
      </w:r>
      <w:r w:rsidR="00AE43CE" w:rsidRPr="00AE43CE">
        <w:rPr>
          <w:color w:val="000000"/>
          <w:sz w:val="24"/>
          <w:szCs w:val="24"/>
          <w:shd w:val="clear" w:color="auto" w:fill="FFFFFF"/>
        </w:rPr>
        <w:t>EA-89791</w:t>
      </w:r>
      <w:r w:rsidR="00AE43CE" w:rsidRPr="00AE43CE">
        <w:rPr>
          <w:b/>
          <w:color w:val="000000"/>
          <w:sz w:val="24"/>
          <w:szCs w:val="24"/>
          <w:shd w:val="clear" w:color="auto" w:fill="FFFFFF"/>
        </w:rPr>
        <w:t xml:space="preserve">, </w:t>
      </w:r>
      <w:r w:rsidR="00AE43CE" w:rsidRPr="00AE43CE">
        <w:rPr>
          <w:color w:val="000000"/>
          <w:sz w:val="24"/>
          <w:szCs w:val="24"/>
          <w:shd w:val="clear" w:color="auto" w:fill="FFFFFF"/>
        </w:rPr>
        <w:t>EA-90002</w:t>
      </w:r>
      <w:r w:rsidR="00AE43CE" w:rsidRPr="00AE43CE">
        <w:rPr>
          <w:b/>
          <w:bCs/>
          <w:color w:val="000000"/>
          <w:sz w:val="24"/>
          <w:szCs w:val="24"/>
          <w:shd w:val="clear" w:color="auto" w:fill="EDEDED"/>
        </w:rPr>
        <w:t>,</w:t>
      </w:r>
      <w:r w:rsidR="00AE43CE" w:rsidRPr="00AE43CE">
        <w:rPr>
          <w:color w:val="000000"/>
          <w:sz w:val="24"/>
          <w:szCs w:val="24"/>
          <w:shd w:val="clear" w:color="auto" w:fill="FFFFFF"/>
        </w:rPr>
        <w:t xml:space="preserve"> EA-90407</w:t>
      </w:r>
      <w:r w:rsidR="00AE43CE" w:rsidRPr="00AE43CE">
        <w:rPr>
          <w:b/>
          <w:bCs/>
          <w:color w:val="000000"/>
          <w:sz w:val="24"/>
          <w:szCs w:val="24"/>
          <w:shd w:val="clear" w:color="auto" w:fill="EDEDED"/>
        </w:rPr>
        <w:t>,</w:t>
      </w:r>
      <w:r w:rsidR="00AE43CE" w:rsidRPr="00AE43CE">
        <w:rPr>
          <w:color w:val="000000"/>
          <w:sz w:val="24"/>
          <w:szCs w:val="24"/>
          <w:shd w:val="clear" w:color="auto" w:fill="FFFFFF"/>
        </w:rPr>
        <w:t xml:space="preserve"> EA-90469</w:t>
      </w:r>
      <w:r w:rsidR="00185FFC" w:rsidRPr="00AE43CE">
        <w:rPr>
          <w:color w:val="000000"/>
          <w:sz w:val="24"/>
          <w:szCs w:val="24"/>
          <w:shd w:val="clear" w:color="auto" w:fill="FFFFFF"/>
        </w:rPr>
        <w:t xml:space="preserve"> </w:t>
      </w:r>
      <w:r w:rsidR="00FC7CAD" w:rsidRPr="00AE43CE">
        <w:rPr>
          <w:sz w:val="24"/>
          <w:szCs w:val="24"/>
        </w:rPr>
        <w:t xml:space="preserve"> </w:t>
      </w:r>
      <w:r w:rsidRPr="00AE43CE">
        <w:rPr>
          <w:sz w:val="24"/>
          <w:szCs w:val="24"/>
        </w:rPr>
        <w:t xml:space="preserve">(Протокол № 1 от </w:t>
      </w:r>
      <w:r w:rsidR="00FC7CAD" w:rsidRPr="00AE43CE">
        <w:rPr>
          <w:sz w:val="24"/>
          <w:szCs w:val="24"/>
        </w:rPr>
        <w:t>2</w:t>
      </w:r>
      <w:r w:rsidR="00AE43CE" w:rsidRPr="00AE43CE">
        <w:rPr>
          <w:sz w:val="24"/>
          <w:szCs w:val="24"/>
        </w:rPr>
        <w:t>8</w:t>
      </w:r>
      <w:r w:rsidR="00FC7CAD" w:rsidRPr="00AE43CE">
        <w:rPr>
          <w:sz w:val="24"/>
          <w:szCs w:val="24"/>
        </w:rPr>
        <w:t xml:space="preserve"> АПРЕЛЯ</w:t>
      </w:r>
      <w:r w:rsidR="00D26403" w:rsidRPr="00AE43CE">
        <w:rPr>
          <w:sz w:val="24"/>
          <w:szCs w:val="24"/>
        </w:rPr>
        <w:t xml:space="preserve"> 2021 </w:t>
      </w:r>
      <w:r w:rsidR="007C411F" w:rsidRPr="00AE43CE">
        <w:rPr>
          <w:sz w:val="24"/>
          <w:szCs w:val="24"/>
        </w:rPr>
        <w:t>года</w:t>
      </w:r>
      <w:r w:rsidRPr="00AE43CE">
        <w:rPr>
          <w:sz w:val="24"/>
          <w:szCs w:val="24"/>
        </w:rPr>
        <w:t>).</w:t>
      </w:r>
    </w:p>
    <w:p w:rsidR="00D26403" w:rsidRPr="00AE43CE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AE43C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FC7CAD" w:rsidRPr="00AE43CE">
          <w:rPr>
            <w:rStyle w:val="a3"/>
            <w:sz w:val="24"/>
            <w:szCs w:val="24"/>
          </w:rPr>
          <w:t>https://gz.lot-online.ru/</w:t>
        </w:r>
      </w:hyperlink>
    </w:p>
    <w:p w:rsidR="00AE43CE" w:rsidRPr="00AE43CE" w:rsidRDefault="00AE43CE" w:rsidP="00AE43C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E43CE">
        <w:rPr>
          <w:color w:val="333333"/>
          <w:sz w:val="24"/>
          <w:szCs w:val="24"/>
          <w:lang w:eastAsia="ru-RU"/>
        </w:rPr>
        <w:t>Время начала</w:t>
      </w:r>
    </w:p>
    <w:p w:rsidR="00AE43CE" w:rsidRPr="00AE43CE" w:rsidRDefault="00AE43CE" w:rsidP="00AE43C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E43CE">
        <w:rPr>
          <w:color w:val="000000"/>
          <w:sz w:val="24"/>
          <w:szCs w:val="24"/>
          <w:lang w:eastAsia="ru-RU"/>
        </w:rPr>
        <w:lastRenderedPageBreak/>
        <w:t>29.04.2021 11:30:00 (MSK+00:00)</w:t>
      </w:r>
    </w:p>
    <w:p w:rsidR="00AE43CE" w:rsidRPr="00AE43CE" w:rsidRDefault="00AE43CE" w:rsidP="00AE43C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E43CE">
        <w:rPr>
          <w:color w:val="333333"/>
          <w:sz w:val="24"/>
          <w:szCs w:val="24"/>
          <w:lang w:eastAsia="ru-RU"/>
        </w:rPr>
        <w:t>Время завершения</w:t>
      </w:r>
    </w:p>
    <w:p w:rsidR="00AE43CE" w:rsidRPr="00AE43CE" w:rsidRDefault="00AE43CE" w:rsidP="00AE43C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E43CE">
        <w:rPr>
          <w:color w:val="000000"/>
          <w:sz w:val="24"/>
          <w:szCs w:val="24"/>
          <w:lang w:eastAsia="ru-RU"/>
        </w:rPr>
        <w:t>29.04.2021 12:52:03 (MSK+00:00)</w:t>
      </w:r>
    </w:p>
    <w:p w:rsidR="00D26403" w:rsidRPr="00AE43CE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AE43CE">
        <w:rPr>
          <w:sz w:val="24"/>
          <w:szCs w:val="24"/>
        </w:rPr>
        <w:t xml:space="preserve"> </w:t>
      </w:r>
      <w:r w:rsidR="00911A12" w:rsidRPr="00AE43C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AE43CE">
        <w:rPr>
          <w:sz w:val="24"/>
          <w:szCs w:val="24"/>
          <w:lang w:val="en-US"/>
        </w:rPr>
        <w:t>https</w:t>
      </w:r>
      <w:r w:rsidR="00FC7CAD" w:rsidRPr="00AE43CE">
        <w:rPr>
          <w:sz w:val="24"/>
          <w:szCs w:val="24"/>
        </w:rPr>
        <w:t>://</w:t>
      </w:r>
      <w:r w:rsidR="00FC7CAD" w:rsidRPr="00AE43CE">
        <w:rPr>
          <w:sz w:val="24"/>
          <w:szCs w:val="24"/>
          <w:lang w:val="en-US"/>
        </w:rPr>
        <w:t>gz</w:t>
      </w:r>
      <w:r w:rsidR="00FC7CAD" w:rsidRPr="00AE43CE">
        <w:rPr>
          <w:sz w:val="24"/>
          <w:szCs w:val="24"/>
        </w:rPr>
        <w:t>.</w:t>
      </w:r>
      <w:r w:rsidR="00FC7CAD" w:rsidRPr="00AE43CE">
        <w:rPr>
          <w:sz w:val="24"/>
          <w:szCs w:val="24"/>
          <w:lang w:val="en-US"/>
        </w:rPr>
        <w:t>lot</w:t>
      </w:r>
      <w:r w:rsidR="00FC7CAD" w:rsidRPr="00AE43CE">
        <w:rPr>
          <w:sz w:val="24"/>
          <w:szCs w:val="24"/>
        </w:rPr>
        <w:t>-</w:t>
      </w:r>
      <w:r w:rsidR="00FC7CAD" w:rsidRPr="00AE43CE">
        <w:rPr>
          <w:sz w:val="24"/>
          <w:szCs w:val="24"/>
          <w:lang w:val="en-US"/>
        </w:rPr>
        <w:t>online</w:t>
      </w:r>
      <w:r w:rsidR="00FC7CAD" w:rsidRPr="00AE43CE">
        <w:rPr>
          <w:sz w:val="24"/>
          <w:szCs w:val="24"/>
        </w:rPr>
        <w:t>.</w:t>
      </w:r>
      <w:r w:rsidR="00FC7CAD" w:rsidRPr="00AE43CE">
        <w:rPr>
          <w:sz w:val="24"/>
          <w:szCs w:val="24"/>
          <w:lang w:val="en-US"/>
        </w:rPr>
        <w:t>ru</w:t>
      </w:r>
      <w:r w:rsidR="00FC7CAD" w:rsidRPr="00AE43CE">
        <w:rPr>
          <w:sz w:val="24"/>
          <w:szCs w:val="24"/>
        </w:rPr>
        <w:t>/</w:t>
      </w:r>
    </w:p>
    <w:p w:rsidR="00911A12" w:rsidRPr="00AE43CE" w:rsidRDefault="00911A12" w:rsidP="006D48F0">
      <w:pPr>
        <w:ind w:firstLine="708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 представлены вторые части от </w:t>
      </w:r>
      <w:r w:rsidR="00185FFC" w:rsidRPr="00AE43CE">
        <w:rPr>
          <w:sz w:val="24"/>
          <w:szCs w:val="24"/>
        </w:rPr>
        <w:t>3</w:t>
      </w:r>
      <w:r w:rsidRPr="00AE43CE">
        <w:rPr>
          <w:b/>
          <w:sz w:val="24"/>
          <w:szCs w:val="24"/>
        </w:rPr>
        <w:t xml:space="preserve"> </w:t>
      </w:r>
      <w:r w:rsidR="00746C91" w:rsidRPr="00AE43CE">
        <w:rPr>
          <w:b/>
          <w:sz w:val="24"/>
          <w:szCs w:val="24"/>
        </w:rPr>
        <w:t>(</w:t>
      </w:r>
      <w:r w:rsidR="00185FFC" w:rsidRPr="00AE43CE">
        <w:rPr>
          <w:b/>
          <w:sz w:val="24"/>
          <w:szCs w:val="24"/>
        </w:rPr>
        <w:t>трех</w:t>
      </w:r>
      <w:r w:rsidRPr="00AE43CE">
        <w:rPr>
          <w:b/>
          <w:sz w:val="24"/>
          <w:szCs w:val="24"/>
        </w:rPr>
        <w:t>)</w:t>
      </w:r>
      <w:r w:rsidRPr="00AE43CE">
        <w:rPr>
          <w:sz w:val="24"/>
          <w:szCs w:val="24"/>
        </w:rPr>
        <w:t xml:space="preserve"> участник</w:t>
      </w:r>
      <w:r w:rsidR="00185FFC" w:rsidRPr="00AE43CE">
        <w:rPr>
          <w:sz w:val="24"/>
          <w:szCs w:val="24"/>
        </w:rPr>
        <w:t>ов</w:t>
      </w:r>
      <w:r w:rsidRPr="00AE43CE">
        <w:rPr>
          <w:sz w:val="24"/>
          <w:szCs w:val="24"/>
        </w:rPr>
        <w:t>, принявш</w:t>
      </w:r>
      <w:r w:rsidR="00185FFC" w:rsidRPr="00AE43CE">
        <w:rPr>
          <w:sz w:val="24"/>
          <w:szCs w:val="24"/>
        </w:rPr>
        <w:t>их</w:t>
      </w:r>
      <w:r w:rsidRPr="00AE43CE">
        <w:rPr>
          <w:sz w:val="24"/>
          <w:szCs w:val="24"/>
        </w:rPr>
        <w:t xml:space="preserve"> участие в </w:t>
      </w:r>
      <w:r w:rsidR="00E660C3" w:rsidRPr="00AE43CE">
        <w:rPr>
          <w:sz w:val="24"/>
          <w:szCs w:val="24"/>
        </w:rPr>
        <w:t>электронном аукционе</w:t>
      </w:r>
      <w:r w:rsidRPr="00AE43CE">
        <w:rPr>
          <w:sz w:val="24"/>
          <w:szCs w:val="24"/>
        </w:rPr>
        <w:t>.</w:t>
      </w:r>
    </w:p>
    <w:p w:rsidR="00911A12" w:rsidRPr="00AE43C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E43CE" w:rsidTr="003F4E19">
        <w:trPr>
          <w:jc w:val="center"/>
        </w:trPr>
        <w:tc>
          <w:tcPr>
            <w:tcW w:w="1595" w:type="dxa"/>
            <w:vAlign w:val="center"/>
          </w:tcPr>
          <w:p w:rsidR="00163759" w:rsidRPr="00AE43CE" w:rsidRDefault="00B66BD4" w:rsidP="006D48F0">
            <w:pPr>
              <w:jc w:val="center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Порядковый</w:t>
            </w:r>
            <w:r w:rsidR="00163759" w:rsidRPr="00AE43CE">
              <w:rPr>
                <w:sz w:val="24"/>
                <w:szCs w:val="24"/>
              </w:rPr>
              <w:t xml:space="preserve"> </w:t>
            </w:r>
          </w:p>
          <w:p w:rsidR="00107CF6" w:rsidRPr="00AE43CE" w:rsidRDefault="00163759" w:rsidP="006D48F0">
            <w:pPr>
              <w:jc w:val="center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 xml:space="preserve">номер заявки </w:t>
            </w:r>
            <w:r w:rsidR="00107CF6" w:rsidRPr="00AE43C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E43CE" w:rsidRDefault="00107CF6" w:rsidP="006D48F0">
            <w:pPr>
              <w:jc w:val="center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E43CE" w:rsidRDefault="00107CF6" w:rsidP="006D48F0">
            <w:pPr>
              <w:jc w:val="center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E43CE" w:rsidRDefault="00107CF6" w:rsidP="006D48F0">
            <w:pPr>
              <w:jc w:val="center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ИНН</w:t>
            </w:r>
          </w:p>
        </w:tc>
      </w:tr>
      <w:tr w:rsidR="0070538C" w:rsidRPr="00AE43CE" w:rsidTr="00FC250C">
        <w:trPr>
          <w:trHeight w:val="720"/>
          <w:jc w:val="center"/>
        </w:trPr>
        <w:tc>
          <w:tcPr>
            <w:tcW w:w="1595" w:type="dxa"/>
          </w:tcPr>
          <w:p w:rsidR="0070538C" w:rsidRPr="00AE43CE" w:rsidRDefault="00AE43CE" w:rsidP="006D48F0">
            <w:pPr>
              <w:pStyle w:val="af1"/>
              <w:rPr>
                <w:sz w:val="24"/>
                <w:szCs w:val="24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EA-90469</w:t>
            </w:r>
          </w:p>
        </w:tc>
        <w:tc>
          <w:tcPr>
            <w:tcW w:w="3240" w:type="dxa"/>
          </w:tcPr>
          <w:p w:rsidR="0070538C" w:rsidRPr="00AE43CE" w:rsidRDefault="00AE43CE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"МЕДАЛЬЯНС СЕВЕРО-ЗАПАД"</w:t>
              </w:r>
            </w:hyperlink>
          </w:p>
        </w:tc>
        <w:tc>
          <w:tcPr>
            <w:tcW w:w="2828" w:type="dxa"/>
            <w:vAlign w:val="center"/>
          </w:tcPr>
          <w:p w:rsidR="0070538C" w:rsidRPr="00AE43CE" w:rsidRDefault="00AE43CE" w:rsidP="006D48F0">
            <w:pPr>
              <w:rPr>
                <w:sz w:val="24"/>
                <w:szCs w:val="24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54, ЛИТЕР А, ОФИС 428</w:t>
            </w:r>
          </w:p>
        </w:tc>
        <w:tc>
          <w:tcPr>
            <w:tcW w:w="1698" w:type="dxa"/>
          </w:tcPr>
          <w:p w:rsidR="0070538C" w:rsidRPr="00AE43CE" w:rsidRDefault="00AE43CE" w:rsidP="006D48F0">
            <w:pPr>
              <w:pStyle w:val="af1"/>
              <w:rPr>
                <w:sz w:val="24"/>
                <w:szCs w:val="24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7814765361</w:t>
            </w:r>
          </w:p>
        </w:tc>
      </w:tr>
      <w:tr w:rsidR="00185FFC" w:rsidRPr="00AE43CE" w:rsidTr="00FC250C">
        <w:trPr>
          <w:trHeight w:val="720"/>
          <w:jc w:val="center"/>
        </w:trPr>
        <w:tc>
          <w:tcPr>
            <w:tcW w:w="1595" w:type="dxa"/>
          </w:tcPr>
          <w:p w:rsidR="00185FFC" w:rsidRPr="00AE43CE" w:rsidRDefault="00AE43C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EA-90002</w:t>
            </w:r>
          </w:p>
        </w:tc>
        <w:tc>
          <w:tcPr>
            <w:tcW w:w="3240" w:type="dxa"/>
          </w:tcPr>
          <w:p w:rsidR="00185FFC" w:rsidRPr="00AE43CE" w:rsidRDefault="00AE43CE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"АЛЕФ ГРУПП"</w:t>
              </w:r>
            </w:hyperlink>
          </w:p>
        </w:tc>
        <w:tc>
          <w:tcPr>
            <w:tcW w:w="2828" w:type="dxa"/>
            <w:vAlign w:val="center"/>
          </w:tcPr>
          <w:p w:rsidR="00185FFC" w:rsidRPr="00AE43CE" w:rsidRDefault="00AE43CE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196211, Г САНКТ-ПЕТЕРБУРГ, ПР-КТ ЮРИЯ ГАГАРИНА, ДОМ 18, КОРПУС 1 ЛИТЕР А, ПОМЕЩЕНИЕ 2Н</w:t>
            </w:r>
          </w:p>
        </w:tc>
        <w:tc>
          <w:tcPr>
            <w:tcW w:w="1698" w:type="dxa"/>
          </w:tcPr>
          <w:p w:rsidR="00185FFC" w:rsidRPr="00AE43CE" w:rsidRDefault="00AE43C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7810559350</w:t>
            </w:r>
          </w:p>
        </w:tc>
      </w:tr>
      <w:tr w:rsidR="00185FFC" w:rsidRPr="00AE43CE" w:rsidTr="00FC250C">
        <w:trPr>
          <w:trHeight w:val="720"/>
          <w:jc w:val="center"/>
        </w:trPr>
        <w:tc>
          <w:tcPr>
            <w:tcW w:w="1595" w:type="dxa"/>
          </w:tcPr>
          <w:p w:rsidR="00185FFC" w:rsidRPr="00AE43CE" w:rsidRDefault="00AE43C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sz w:val="24"/>
                <w:szCs w:val="24"/>
              </w:rPr>
              <w:br/>
            </w: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EA-89791</w:t>
            </w:r>
          </w:p>
        </w:tc>
        <w:tc>
          <w:tcPr>
            <w:tcW w:w="3240" w:type="dxa"/>
          </w:tcPr>
          <w:p w:rsidR="00185FFC" w:rsidRPr="00AE43CE" w:rsidRDefault="00AE43CE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"КВАНТ"</w:t>
              </w:r>
            </w:hyperlink>
          </w:p>
        </w:tc>
        <w:tc>
          <w:tcPr>
            <w:tcW w:w="2828" w:type="dxa"/>
            <w:vAlign w:val="center"/>
          </w:tcPr>
          <w:p w:rsidR="00185FFC" w:rsidRPr="00AE43CE" w:rsidRDefault="00AE43CE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190020, Г. САНКТ-ПЕТЕРБУРГ, НАБ. ОБВОДНОГО КАНАЛА, Д. 150, К. 1 ЛИТЕРА А, ПОМЕЩ. 221</w:t>
            </w:r>
          </w:p>
        </w:tc>
        <w:tc>
          <w:tcPr>
            <w:tcW w:w="1698" w:type="dxa"/>
          </w:tcPr>
          <w:p w:rsidR="00185FFC" w:rsidRPr="00AE43CE" w:rsidRDefault="00AE43C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E43CE">
              <w:rPr>
                <w:color w:val="000000"/>
                <w:sz w:val="24"/>
                <w:szCs w:val="24"/>
                <w:shd w:val="clear" w:color="auto" w:fill="FFFFFF"/>
              </w:rPr>
              <w:t> 7838500597</w:t>
            </w:r>
          </w:p>
        </w:tc>
      </w:tr>
    </w:tbl>
    <w:p w:rsidR="00911A12" w:rsidRPr="00AE43C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E43CE" w:rsidRDefault="00911A12" w:rsidP="006D48F0">
      <w:pPr>
        <w:ind w:firstLine="708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Согласно протоколу проведения </w:t>
      </w:r>
      <w:r w:rsidR="00E660C3" w:rsidRPr="00AE43CE">
        <w:rPr>
          <w:sz w:val="24"/>
          <w:szCs w:val="24"/>
        </w:rPr>
        <w:t xml:space="preserve">электронного </w:t>
      </w:r>
      <w:r w:rsidRPr="00AE43CE">
        <w:rPr>
          <w:sz w:val="24"/>
          <w:szCs w:val="24"/>
        </w:rPr>
        <w:t>аукциона от</w:t>
      </w:r>
      <w:r w:rsidR="00EA2039" w:rsidRPr="00AE43CE">
        <w:rPr>
          <w:sz w:val="24"/>
          <w:szCs w:val="24"/>
        </w:rPr>
        <w:t xml:space="preserve"> </w:t>
      </w:r>
      <w:r w:rsidR="00FC7CAD" w:rsidRPr="00AE43CE">
        <w:rPr>
          <w:sz w:val="24"/>
          <w:szCs w:val="24"/>
        </w:rPr>
        <w:t>2</w:t>
      </w:r>
      <w:r w:rsidR="00AE43CE" w:rsidRPr="00AE43CE">
        <w:rPr>
          <w:sz w:val="24"/>
          <w:szCs w:val="24"/>
        </w:rPr>
        <w:t>9</w:t>
      </w:r>
      <w:r w:rsidR="00FC7CAD" w:rsidRPr="00AE43CE">
        <w:rPr>
          <w:sz w:val="24"/>
          <w:szCs w:val="24"/>
        </w:rPr>
        <w:t>.04.2021</w:t>
      </w:r>
      <w:r w:rsidR="00AE7483" w:rsidRPr="00AE43CE">
        <w:rPr>
          <w:sz w:val="24"/>
          <w:szCs w:val="24"/>
        </w:rPr>
        <w:t xml:space="preserve"> </w:t>
      </w:r>
      <w:r w:rsidR="007C411F" w:rsidRPr="00AE43CE">
        <w:rPr>
          <w:sz w:val="24"/>
          <w:szCs w:val="24"/>
        </w:rPr>
        <w:t>года</w:t>
      </w:r>
      <w:r w:rsidRPr="00AE43CE">
        <w:rPr>
          <w:sz w:val="24"/>
          <w:szCs w:val="24"/>
        </w:rPr>
        <w:t xml:space="preserve"> от участников </w:t>
      </w:r>
      <w:r w:rsidR="00E70E04" w:rsidRPr="00AE43CE">
        <w:rPr>
          <w:sz w:val="24"/>
          <w:szCs w:val="24"/>
        </w:rPr>
        <w:t>электронного</w:t>
      </w:r>
      <w:r w:rsidRPr="00AE43CE">
        <w:rPr>
          <w:sz w:val="24"/>
          <w:szCs w:val="24"/>
        </w:rPr>
        <w:t xml:space="preserve"> аукциона поступил</w:t>
      </w:r>
      <w:r w:rsidR="00E660C3" w:rsidRPr="00AE43CE">
        <w:rPr>
          <w:sz w:val="24"/>
          <w:szCs w:val="24"/>
        </w:rPr>
        <w:t>и</w:t>
      </w:r>
      <w:r w:rsidRPr="00AE43CE">
        <w:rPr>
          <w:sz w:val="24"/>
          <w:szCs w:val="24"/>
        </w:rPr>
        <w:t xml:space="preserve"> следующ</w:t>
      </w:r>
      <w:r w:rsidR="00E660C3" w:rsidRPr="00AE43CE">
        <w:rPr>
          <w:sz w:val="24"/>
          <w:szCs w:val="24"/>
        </w:rPr>
        <w:t>и</w:t>
      </w:r>
      <w:r w:rsidRPr="00AE43CE">
        <w:rPr>
          <w:sz w:val="24"/>
          <w:szCs w:val="24"/>
        </w:rPr>
        <w:t>е предложен</w:t>
      </w:r>
      <w:r w:rsidR="00E660C3" w:rsidRPr="00AE43CE">
        <w:rPr>
          <w:sz w:val="24"/>
          <w:szCs w:val="24"/>
        </w:rPr>
        <w:t>ия</w:t>
      </w:r>
      <w:r w:rsidRPr="00AE43CE">
        <w:rPr>
          <w:sz w:val="24"/>
          <w:szCs w:val="24"/>
        </w:rPr>
        <w:t xml:space="preserve"> о цене контракта:</w:t>
      </w:r>
    </w:p>
    <w:p w:rsidR="00EA2039" w:rsidRPr="00AE43CE" w:rsidRDefault="00EA2039" w:rsidP="006D48F0">
      <w:pPr>
        <w:ind w:firstLine="708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 </w:t>
      </w:r>
    </w:p>
    <w:p w:rsidR="00156F70" w:rsidRPr="00AE43CE" w:rsidRDefault="00156F70" w:rsidP="006D48F0">
      <w:pPr>
        <w:suppressAutoHyphens w:val="0"/>
        <w:rPr>
          <w:sz w:val="24"/>
          <w:szCs w:val="24"/>
          <w:lang w:eastAsia="ru-RU"/>
        </w:rPr>
      </w:pPr>
      <w:r w:rsidRPr="00AE43C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E43CE">
        <w:rPr>
          <w:sz w:val="24"/>
          <w:szCs w:val="24"/>
          <w:lang w:eastAsia="ru-RU"/>
        </w:rPr>
        <w:t>:</w:t>
      </w:r>
    </w:p>
    <w:p w:rsidR="00FC7CAD" w:rsidRPr="00AE43CE" w:rsidRDefault="00FC7CAD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E43CE" w:rsidRPr="00AE43CE" w:rsidTr="00AE43C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E43CE" w:rsidRPr="00AE43CE" w:rsidRDefault="00AE43CE" w:rsidP="00AE43C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E43C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E43CE" w:rsidRPr="00AE43CE" w:rsidTr="00AE43C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EA-89791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1 040 027.61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28.50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29.04.2021 12:32:03 (MSK+00:00)</w:t>
            </w:r>
          </w:p>
        </w:tc>
      </w:tr>
      <w:tr w:rsidR="00AE43CE" w:rsidRPr="00AE43CE" w:rsidTr="00AE43C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EA-90002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1 047 300.53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28.00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29.04.2021 12:31:58 (MSK+00:00)</w:t>
            </w:r>
          </w:p>
        </w:tc>
      </w:tr>
      <w:tr w:rsidR="00AE43CE" w:rsidRPr="00AE43CE" w:rsidTr="00AE43C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EA-90469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1 338 217.33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E43CE" w:rsidRPr="00AE43CE" w:rsidRDefault="00AE43CE" w:rsidP="00AE43C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E43CE">
              <w:rPr>
                <w:color w:val="000000"/>
                <w:sz w:val="24"/>
                <w:szCs w:val="24"/>
                <w:lang w:eastAsia="ru-RU"/>
              </w:rPr>
              <w:t>29.04.2021 11:41:57 (MSK+00:00)</w:t>
            </w:r>
          </w:p>
        </w:tc>
      </w:tr>
    </w:tbl>
    <w:p w:rsidR="00FC7CAD" w:rsidRPr="00AE43CE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634FC5" w:rsidRPr="00AE43CE" w:rsidRDefault="00634FC5" w:rsidP="00FC7CAD">
      <w:pPr>
        <w:suppressAutoHyphens w:val="0"/>
        <w:rPr>
          <w:sz w:val="24"/>
          <w:szCs w:val="24"/>
          <w:lang w:eastAsia="ru-RU"/>
        </w:rPr>
      </w:pPr>
      <w:r w:rsidRPr="00AE43CE">
        <w:rPr>
          <w:sz w:val="24"/>
          <w:szCs w:val="24"/>
          <w:lang w:eastAsia="ru-RU"/>
        </w:rPr>
        <w:t xml:space="preserve"> </w:t>
      </w:r>
    </w:p>
    <w:p w:rsidR="00911A12" w:rsidRPr="00AE43C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AE43C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E43CE">
        <w:rPr>
          <w:sz w:val="24"/>
          <w:szCs w:val="24"/>
        </w:rPr>
        <w:t xml:space="preserve">электронном </w:t>
      </w:r>
      <w:r w:rsidRPr="00AE43CE">
        <w:rPr>
          <w:sz w:val="24"/>
          <w:szCs w:val="24"/>
        </w:rPr>
        <w:t xml:space="preserve">аукционе участников, принявших участие в </w:t>
      </w:r>
      <w:r w:rsidR="00295C8D" w:rsidRPr="00AE43CE">
        <w:rPr>
          <w:sz w:val="24"/>
          <w:szCs w:val="24"/>
        </w:rPr>
        <w:t>электронном</w:t>
      </w:r>
      <w:r w:rsidRPr="00AE43C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E43CE">
        <w:rPr>
          <w:sz w:val="24"/>
          <w:szCs w:val="24"/>
          <w:lang w:eastAsia="ru-RU"/>
        </w:rPr>
        <w:t xml:space="preserve"> </w:t>
      </w:r>
      <w:r w:rsidRPr="00AE43CE">
        <w:rPr>
          <w:sz w:val="24"/>
          <w:szCs w:val="24"/>
        </w:rPr>
        <w:t>(ред. от 28.12.2013)</w:t>
      </w:r>
      <w:r w:rsidRPr="00AE43CE">
        <w:rPr>
          <w:sz w:val="24"/>
          <w:szCs w:val="24"/>
          <w:lang w:eastAsia="ru-RU"/>
        </w:rPr>
        <w:t xml:space="preserve"> </w:t>
      </w:r>
      <w:r w:rsidRPr="00AE43C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E43CE">
        <w:rPr>
          <w:sz w:val="24"/>
          <w:szCs w:val="24"/>
        </w:rPr>
        <w:t xml:space="preserve"> электронном</w:t>
      </w:r>
      <w:r w:rsidRPr="00AE43CE">
        <w:rPr>
          <w:sz w:val="24"/>
          <w:szCs w:val="24"/>
        </w:rPr>
        <w:t xml:space="preserve"> аукционе</w:t>
      </w:r>
      <w:r w:rsidR="00E660C3" w:rsidRPr="00AE43CE">
        <w:rPr>
          <w:sz w:val="24"/>
          <w:szCs w:val="24"/>
        </w:rPr>
        <w:t>,</w:t>
      </w:r>
      <w:r w:rsidRPr="00AE43CE">
        <w:rPr>
          <w:sz w:val="24"/>
          <w:szCs w:val="24"/>
        </w:rPr>
        <w:t xml:space="preserve"> приняла решение:</w:t>
      </w:r>
    </w:p>
    <w:p w:rsidR="00911A12" w:rsidRPr="00AE43CE" w:rsidRDefault="00911A12" w:rsidP="006D48F0">
      <w:pPr>
        <w:jc w:val="both"/>
        <w:rPr>
          <w:sz w:val="24"/>
          <w:szCs w:val="24"/>
        </w:rPr>
      </w:pPr>
    </w:p>
    <w:p w:rsidR="00C11792" w:rsidRPr="00AE43CE" w:rsidRDefault="00C11792" w:rsidP="00C11792">
      <w:pPr>
        <w:jc w:val="both"/>
        <w:rPr>
          <w:sz w:val="24"/>
          <w:szCs w:val="24"/>
        </w:rPr>
      </w:pPr>
      <w:r w:rsidRPr="00AE43CE">
        <w:rPr>
          <w:sz w:val="24"/>
          <w:szCs w:val="24"/>
        </w:rPr>
        <w:t>РЕШИЛИ:</w:t>
      </w:r>
    </w:p>
    <w:p w:rsidR="00C11792" w:rsidRPr="00AE43C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E43C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43CE" w:rsidRPr="00AE43CE" w:rsidTr="00736C7B">
        <w:trPr>
          <w:trHeight w:val="194"/>
        </w:trPr>
        <w:tc>
          <w:tcPr>
            <w:tcW w:w="9747" w:type="dxa"/>
          </w:tcPr>
          <w:p w:rsidR="00AE43CE" w:rsidRPr="00AE43CE" w:rsidRDefault="00AE43CE" w:rsidP="00AE43CE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3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"МЕДАЛЬЯНС СЕВЕРО-ЗАПАД"</w:t>
              </w:r>
            </w:hyperlink>
          </w:p>
        </w:tc>
      </w:tr>
      <w:tr w:rsidR="00AE43CE" w:rsidRPr="00AE43CE" w:rsidTr="00736C7B">
        <w:trPr>
          <w:trHeight w:val="194"/>
        </w:trPr>
        <w:tc>
          <w:tcPr>
            <w:tcW w:w="9747" w:type="dxa"/>
          </w:tcPr>
          <w:p w:rsidR="00AE43CE" w:rsidRPr="00AE43CE" w:rsidRDefault="00AE43CE" w:rsidP="00AE43CE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4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"АЛЕФ ГРУПП"</w:t>
              </w:r>
            </w:hyperlink>
          </w:p>
        </w:tc>
      </w:tr>
      <w:tr w:rsidR="00AE43CE" w:rsidRPr="00AE43CE" w:rsidTr="00FC384D">
        <w:trPr>
          <w:trHeight w:val="72"/>
        </w:trPr>
        <w:tc>
          <w:tcPr>
            <w:tcW w:w="9747" w:type="dxa"/>
          </w:tcPr>
          <w:p w:rsidR="00AE43CE" w:rsidRPr="00AE43CE" w:rsidRDefault="00AE43CE" w:rsidP="00AE43CE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5" w:tgtFrame="_blank" w:history="1">
              <w:r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"КВАНТ"</w:t>
              </w:r>
            </w:hyperlink>
          </w:p>
        </w:tc>
      </w:tr>
    </w:tbl>
    <w:p w:rsidR="00C11792" w:rsidRPr="00AE43C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E43C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E43CE">
        <w:rPr>
          <w:sz w:val="24"/>
          <w:szCs w:val="24"/>
          <w:lang w:eastAsia="ru-RU"/>
        </w:rPr>
        <w:t xml:space="preserve"> и </w:t>
      </w:r>
      <w:r w:rsidRPr="00AE43CE">
        <w:rPr>
          <w:sz w:val="24"/>
          <w:szCs w:val="24"/>
        </w:rPr>
        <w:t>документацией об аукционе в электронной форме.</w:t>
      </w:r>
    </w:p>
    <w:p w:rsidR="00C11792" w:rsidRPr="00AE43C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E43CE" w:rsidRDefault="00C11792" w:rsidP="00C11792">
      <w:pPr>
        <w:jc w:val="both"/>
        <w:rPr>
          <w:sz w:val="24"/>
          <w:szCs w:val="24"/>
          <w:u w:val="single"/>
        </w:rPr>
      </w:pPr>
      <w:r w:rsidRPr="00AE43CE">
        <w:rPr>
          <w:sz w:val="24"/>
          <w:szCs w:val="24"/>
          <w:u w:val="single"/>
        </w:rPr>
        <w:t>ГОЛОСОВАНИЕ:</w:t>
      </w:r>
    </w:p>
    <w:p w:rsidR="00FC384D" w:rsidRPr="00AE43CE" w:rsidRDefault="00FC384D" w:rsidP="00C11792">
      <w:pPr>
        <w:jc w:val="both"/>
        <w:rPr>
          <w:sz w:val="24"/>
          <w:szCs w:val="24"/>
          <w:u w:val="single"/>
        </w:rPr>
      </w:pPr>
    </w:p>
    <w:p w:rsidR="00FA38AE" w:rsidRPr="00AE43CE" w:rsidRDefault="00FA38AE" w:rsidP="00FA38AE">
      <w:pPr>
        <w:ind w:right="-5" w:firstLine="709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И.М. Касаткин– «за», Саблин М.Г.– «за», </w:t>
      </w:r>
      <w:r w:rsidRPr="00AE43CE">
        <w:rPr>
          <w:rFonts w:eastAsia="Arial"/>
          <w:sz w:val="24"/>
          <w:szCs w:val="24"/>
        </w:rPr>
        <w:t>Кузин А.П.</w:t>
      </w:r>
      <w:r w:rsidRPr="00AE43CE">
        <w:rPr>
          <w:sz w:val="24"/>
          <w:szCs w:val="24"/>
        </w:rPr>
        <w:t>– «за».</w:t>
      </w:r>
    </w:p>
    <w:p w:rsidR="00C11792" w:rsidRPr="00AE43C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AE43C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25A0" w:rsidRPr="00AE43CE" w:rsidTr="007B30C8">
        <w:trPr>
          <w:trHeight w:val="87"/>
        </w:trPr>
        <w:tc>
          <w:tcPr>
            <w:tcW w:w="9747" w:type="dxa"/>
          </w:tcPr>
          <w:p w:rsidR="00B225A0" w:rsidRPr="00AE43CE" w:rsidRDefault="00C11792" w:rsidP="00B225A0">
            <w:pPr>
              <w:suppressAutoHyphens w:val="0"/>
              <w:jc w:val="both"/>
              <w:rPr>
                <w:b/>
                <w:bCs/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AE43CE">
              <w:rPr>
                <w:b/>
                <w:sz w:val="24"/>
                <w:szCs w:val="24"/>
              </w:rPr>
              <w:t>№</w:t>
            </w:r>
            <w:r w:rsidRPr="00AE43CE">
              <w:rPr>
                <w:sz w:val="24"/>
                <w:szCs w:val="24"/>
              </w:rPr>
              <w:t xml:space="preserve"> </w:t>
            </w:r>
            <w:r w:rsidR="00AE43CE" w:rsidRPr="00AE43CE">
              <w:rPr>
                <w:color w:val="000000"/>
                <w:sz w:val="24"/>
                <w:szCs w:val="24"/>
                <w:lang w:eastAsia="ru-RU"/>
              </w:rPr>
              <w:t>EA-89791</w:t>
            </w:r>
            <w:r w:rsidR="00AE43CE" w:rsidRPr="00AE43C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E43CE">
              <w:rPr>
                <w:b/>
                <w:sz w:val="24"/>
                <w:szCs w:val="24"/>
              </w:rPr>
              <w:t xml:space="preserve">– </w:t>
            </w:r>
            <w:hyperlink r:id="rId16" w:tgtFrame="_blank" w:history="1">
              <w:r w:rsidR="00AE43CE" w:rsidRPr="00AE43C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"КВАНТ"</w:t>
              </w:r>
            </w:hyperlink>
            <w:r w:rsidR="00B225A0" w:rsidRPr="00AE43CE">
              <w:rPr>
                <w:rStyle w:val="af9"/>
                <w:sz w:val="24"/>
                <w:szCs w:val="24"/>
              </w:rPr>
              <w:t xml:space="preserve">- </w:t>
            </w:r>
            <w:r w:rsidR="00B225A0" w:rsidRPr="00AE43CE">
              <w:rPr>
                <w:sz w:val="24"/>
                <w:szCs w:val="24"/>
              </w:rPr>
              <w:t xml:space="preserve">с ценой контракта </w:t>
            </w:r>
            <w:r w:rsidR="00B225A0" w:rsidRPr="00AE43CE">
              <w:rPr>
                <w:b/>
                <w:sz w:val="24"/>
                <w:szCs w:val="24"/>
              </w:rPr>
              <w:t xml:space="preserve"> </w:t>
            </w:r>
            <w:r w:rsidR="00AE43CE" w:rsidRPr="00AE43CE">
              <w:rPr>
                <w:color w:val="000000"/>
                <w:sz w:val="24"/>
                <w:szCs w:val="24"/>
                <w:lang w:eastAsia="ru-RU"/>
              </w:rPr>
              <w:t>1 040 027.61</w:t>
            </w:r>
            <w:r w:rsidR="00FC384D" w:rsidRPr="00AE43CE">
              <w:rPr>
                <w:b/>
                <w:sz w:val="24"/>
                <w:szCs w:val="24"/>
              </w:rPr>
              <w:t xml:space="preserve"> </w:t>
            </w:r>
            <w:r w:rsidR="00B225A0" w:rsidRPr="00AE43CE">
              <w:rPr>
                <w:b/>
                <w:sz w:val="24"/>
                <w:szCs w:val="24"/>
              </w:rPr>
              <w:t>руб.</w:t>
            </w:r>
          </w:p>
          <w:p w:rsidR="00B225A0" w:rsidRPr="00AE43CE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AE43CE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AE43CE" w:rsidRDefault="00C11792" w:rsidP="00C11792">
      <w:pPr>
        <w:jc w:val="both"/>
        <w:rPr>
          <w:sz w:val="24"/>
          <w:szCs w:val="24"/>
          <w:u w:val="single"/>
        </w:rPr>
      </w:pPr>
      <w:r w:rsidRPr="00AE43CE">
        <w:rPr>
          <w:sz w:val="24"/>
          <w:szCs w:val="24"/>
          <w:u w:val="single"/>
        </w:rPr>
        <w:t>ГОЛОСОВАНИЕ:</w:t>
      </w:r>
    </w:p>
    <w:p w:rsidR="00C11792" w:rsidRPr="00AE43CE" w:rsidRDefault="00C11792" w:rsidP="00C11792">
      <w:pPr>
        <w:jc w:val="both"/>
        <w:rPr>
          <w:sz w:val="24"/>
          <w:szCs w:val="24"/>
          <w:u w:val="single"/>
        </w:rPr>
      </w:pPr>
    </w:p>
    <w:p w:rsidR="00AE43CE" w:rsidRPr="00AE43CE" w:rsidRDefault="00AE43CE" w:rsidP="00AE43CE">
      <w:pPr>
        <w:ind w:right="-5" w:firstLine="709"/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И.М. Касаткин– «за», Саблин М.Г.– «за», </w:t>
      </w:r>
      <w:r w:rsidRPr="00AE43CE">
        <w:rPr>
          <w:rFonts w:eastAsia="Arial"/>
          <w:sz w:val="24"/>
          <w:szCs w:val="24"/>
        </w:rPr>
        <w:t>Кузин А.П.</w:t>
      </w:r>
      <w:r w:rsidRPr="00AE43CE">
        <w:rPr>
          <w:sz w:val="24"/>
          <w:szCs w:val="24"/>
        </w:rPr>
        <w:t>– «за».</w:t>
      </w:r>
    </w:p>
    <w:p w:rsidR="007B6F27" w:rsidRPr="00AE43C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E43C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E43CE">
        <w:rPr>
          <w:sz w:val="24"/>
          <w:szCs w:val="24"/>
        </w:rPr>
        <w:t>Решение о соответствии</w:t>
      </w:r>
      <w:r w:rsidR="00A75C85" w:rsidRPr="00AE43CE">
        <w:rPr>
          <w:sz w:val="24"/>
          <w:szCs w:val="24"/>
        </w:rPr>
        <w:t xml:space="preserve"> </w:t>
      </w:r>
      <w:r w:rsidR="00C559C9" w:rsidRPr="00AE43C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E43C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E43CE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E43C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AE43CE">
        <w:rPr>
          <w:sz w:val="24"/>
          <w:szCs w:val="24"/>
          <w:lang w:val="en-US"/>
        </w:rPr>
        <w:t>https</w:t>
      </w:r>
      <w:r w:rsidR="00FC7CAD" w:rsidRPr="00AE43CE">
        <w:rPr>
          <w:sz w:val="24"/>
          <w:szCs w:val="24"/>
        </w:rPr>
        <w:t>://</w:t>
      </w:r>
      <w:r w:rsidR="00FC7CAD" w:rsidRPr="00AE43CE">
        <w:rPr>
          <w:sz w:val="24"/>
          <w:szCs w:val="24"/>
          <w:lang w:val="en-US"/>
        </w:rPr>
        <w:t>gz</w:t>
      </w:r>
      <w:r w:rsidR="00FC7CAD" w:rsidRPr="00AE43CE">
        <w:rPr>
          <w:sz w:val="24"/>
          <w:szCs w:val="24"/>
        </w:rPr>
        <w:t>.</w:t>
      </w:r>
      <w:r w:rsidR="00FC7CAD" w:rsidRPr="00AE43CE">
        <w:rPr>
          <w:sz w:val="24"/>
          <w:szCs w:val="24"/>
          <w:lang w:val="en-US"/>
        </w:rPr>
        <w:t>lot</w:t>
      </w:r>
      <w:r w:rsidR="00FC7CAD" w:rsidRPr="00AE43CE">
        <w:rPr>
          <w:sz w:val="24"/>
          <w:szCs w:val="24"/>
        </w:rPr>
        <w:t>-</w:t>
      </w:r>
      <w:r w:rsidR="00FC7CAD" w:rsidRPr="00AE43CE">
        <w:rPr>
          <w:sz w:val="24"/>
          <w:szCs w:val="24"/>
          <w:lang w:val="en-US"/>
        </w:rPr>
        <w:t>online</w:t>
      </w:r>
      <w:r w:rsidR="00FC7CAD" w:rsidRPr="00AE43CE">
        <w:rPr>
          <w:sz w:val="24"/>
          <w:szCs w:val="24"/>
        </w:rPr>
        <w:t>.</w:t>
      </w:r>
      <w:r w:rsidR="00FC7CAD" w:rsidRPr="00AE43CE">
        <w:rPr>
          <w:sz w:val="24"/>
          <w:szCs w:val="24"/>
          <w:lang w:val="en-US"/>
        </w:rPr>
        <w:t>ru</w:t>
      </w:r>
      <w:r w:rsidR="00FC7CAD" w:rsidRPr="00AE43CE">
        <w:rPr>
          <w:sz w:val="24"/>
          <w:szCs w:val="24"/>
        </w:rPr>
        <w:t>/</w:t>
      </w:r>
    </w:p>
    <w:p w:rsidR="00C559C9" w:rsidRPr="00AE43C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E43C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E43C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E43CE">
        <w:rPr>
          <w:sz w:val="24"/>
          <w:szCs w:val="24"/>
        </w:rPr>
        <w:t>аукциона</w:t>
      </w:r>
    </w:p>
    <w:p w:rsidR="00C559C9" w:rsidRPr="00AE43C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E43C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E43CE">
        <w:rPr>
          <w:sz w:val="24"/>
          <w:szCs w:val="24"/>
        </w:rPr>
        <w:t>Подписи:</w:t>
      </w:r>
    </w:p>
    <w:p w:rsidR="007773A3" w:rsidRPr="00AE43C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D26403" w:rsidRPr="00AE43CE" w:rsidTr="00FA38AE">
        <w:trPr>
          <w:trHeight w:val="397"/>
        </w:trPr>
        <w:tc>
          <w:tcPr>
            <w:tcW w:w="5637" w:type="dxa"/>
          </w:tcPr>
          <w:p w:rsidR="00D26403" w:rsidRPr="00AE43CE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E43CE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AE43C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AE43CE" w:rsidTr="00FA38AE">
        <w:trPr>
          <w:trHeight w:val="397"/>
        </w:trPr>
        <w:tc>
          <w:tcPr>
            <w:tcW w:w="5637" w:type="dxa"/>
          </w:tcPr>
          <w:p w:rsidR="00D26403" w:rsidRPr="00AE43CE" w:rsidRDefault="00D26403" w:rsidP="00D26403">
            <w:pPr>
              <w:jc w:val="right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E43CE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AE43CE" w:rsidTr="00FA38AE">
        <w:trPr>
          <w:trHeight w:val="397"/>
        </w:trPr>
        <w:tc>
          <w:tcPr>
            <w:tcW w:w="5637" w:type="dxa"/>
          </w:tcPr>
          <w:p w:rsidR="00D26403" w:rsidRPr="00AE43CE" w:rsidRDefault="00D26403" w:rsidP="00D26403">
            <w:pPr>
              <w:jc w:val="right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E43CE" w:rsidRDefault="00A21F11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3CE">
              <w:rPr>
                <w:rFonts w:eastAsia="Arial"/>
                <w:sz w:val="24"/>
                <w:szCs w:val="24"/>
              </w:rPr>
              <w:t>Самарина Светлана Николаевна</w:t>
            </w:r>
          </w:p>
        </w:tc>
      </w:tr>
      <w:tr w:rsidR="00D26403" w:rsidRPr="00AE43CE" w:rsidTr="00FA38AE">
        <w:trPr>
          <w:trHeight w:val="397"/>
        </w:trPr>
        <w:tc>
          <w:tcPr>
            <w:tcW w:w="5637" w:type="dxa"/>
          </w:tcPr>
          <w:p w:rsidR="00D26403" w:rsidRPr="00AE43CE" w:rsidRDefault="00D26403" w:rsidP="00D26403">
            <w:pPr>
              <w:jc w:val="right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AE43CE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E43C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188" w:rsidRDefault="00175188">
      <w:r>
        <w:separator/>
      </w:r>
    </w:p>
  </w:endnote>
  <w:endnote w:type="continuationSeparator" w:id="0">
    <w:p w:rsidR="00175188" w:rsidRDefault="0017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51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188" w:rsidRDefault="00175188">
      <w:r>
        <w:separator/>
      </w:r>
    </w:p>
  </w:footnote>
  <w:footnote w:type="continuationSeparator" w:id="0">
    <w:p w:rsidR="00175188" w:rsidRDefault="0017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4B765A"/>
    <w:multiLevelType w:val="hybridMultilevel"/>
    <w:tmpl w:val="56B6D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C1B9C"/>
    <w:multiLevelType w:val="hybridMultilevel"/>
    <w:tmpl w:val="D4BE2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2"/>
  </w:num>
  <w:num w:numId="10">
    <w:abstractNumId w:val="15"/>
  </w:num>
  <w:num w:numId="11">
    <w:abstractNumId w:val="17"/>
  </w:num>
  <w:num w:numId="12">
    <w:abstractNumId w:val="27"/>
  </w:num>
  <w:num w:numId="13">
    <w:abstractNumId w:val="19"/>
  </w:num>
  <w:num w:numId="14">
    <w:abstractNumId w:val="36"/>
  </w:num>
  <w:num w:numId="15">
    <w:abstractNumId w:val="47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8"/>
  </w:num>
  <w:num w:numId="22">
    <w:abstractNumId w:val="20"/>
  </w:num>
  <w:num w:numId="23">
    <w:abstractNumId w:val="14"/>
  </w:num>
  <w:num w:numId="24">
    <w:abstractNumId w:val="44"/>
  </w:num>
  <w:num w:numId="25">
    <w:abstractNumId w:val="37"/>
  </w:num>
  <w:num w:numId="26">
    <w:abstractNumId w:val="28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5"/>
  </w:num>
  <w:num w:numId="34">
    <w:abstractNumId w:val="50"/>
  </w:num>
  <w:num w:numId="35">
    <w:abstractNumId w:val="21"/>
  </w:num>
  <w:num w:numId="36">
    <w:abstractNumId w:val="45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40"/>
  </w:num>
  <w:num w:numId="43">
    <w:abstractNumId w:val="11"/>
  </w:num>
  <w:num w:numId="44">
    <w:abstractNumId w:val="43"/>
  </w:num>
  <w:num w:numId="45">
    <w:abstractNumId w:val="33"/>
  </w:num>
  <w:num w:numId="46">
    <w:abstractNumId w:val="38"/>
  </w:num>
  <w:num w:numId="47">
    <w:abstractNumId w:val="39"/>
  </w:num>
  <w:num w:numId="4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266B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168F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188"/>
    <w:rsid w:val="00175D0C"/>
    <w:rsid w:val="00185FF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2179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C26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26635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1F11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8D0"/>
    <w:rsid w:val="00AD1E0C"/>
    <w:rsid w:val="00AD6662"/>
    <w:rsid w:val="00AD6D15"/>
    <w:rsid w:val="00AE43CE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84D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14BB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3C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6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194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48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1693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4210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1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64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2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0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9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98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2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76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58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23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6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8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4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75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9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23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7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759743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0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957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3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08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6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7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2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7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3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5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5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50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4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90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8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75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8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9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9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5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7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3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5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1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4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2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9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42?backUrl=L3Byb3RvY29sL3JlcXVlc3QtcmV2aWV3L2VsZWN0cm9uaWMtYXVjdGlvbi9lZGl0LzM2MDA5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etp_front/organisation/view/6E3543D6-5727-4133-A5CF-962FFDD96C20?procedure=36009&amp;backurl=L3Byb2NlZHVyZS9wcm90b2NvbC9lZGl0P3Byb2NlZHVyZUlkPTM2MDA5JnR5cGU9RWxlY3Ryb25pY0F1Y3Rpb25SZXF1ZXN0RmluYWxQcm90b2NvbCZjbG9zZWRQYXJ0PTEmaWVmaXg9MTYxOTc2OTA5ODQ2Mw=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3C944159-91C7-45A6-8B1F-833FCF13AA83?procedure=36009&amp;backurl=L3Byb2NlZHVyZS9wcm90b2NvbC9lZGl0P3Byb2NlZHVyZUlkPTM2MDA5JnR5cGU9RWxlY3Ryb25pY0F1Y3Rpb25SZXF1ZXN0RmluYWxQcm90b2NvbCZjbG9zZWRQYXJ0PTEmaWVmaXg9MTYxOTc2OTA5ODQ2Mw=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3C944159-91C7-45A6-8B1F-833FCF13AA83?procedure=36009&amp;backurl=L3Byb2NlZHVyZS9wcm90b2NvbC9lZGl0P3Byb2NlZHVyZUlkPTM2MDA5JnR5cGU9RWxlY3Ryb25pY0F1Y3Rpb25SZXF1ZXN0RmluYWxQcm90b2NvbCZjbG9zZWRQYXJ0PTEmaWVmaXg9MTYxOTc2OTA5ODQ2Mw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D2B15EC-7906-4C41-BAF3-826954B262E2?procedure=36009&amp;backurl=L3Byb2NlZHVyZS9wcm90b2NvbC9lZGl0P3Byb2NlZHVyZUlkPTM2MDA5JnR5cGU9RWxlY3Ryb25pY0F1Y3Rpb25SZXF1ZXN0RmluYWxQcm90b2NvbCZjbG9zZWRQYXJ0PTEmaWVmaXg9MTYxOTc2OTA5ODQ2Mw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C944159-91C7-45A6-8B1F-833FCF13AA83?procedure=36009&amp;backurl=L3Byb2NlZHVyZS9wcm90b2NvbC9lZGl0P3Byb2NlZHVyZUlkPTM2MDA5JnR5cGU9RWxlY3Ryb25pY0F1Y3Rpb25SZXF1ZXN0RmluYWxQcm90b2NvbCZjbG9zZWRQYXJ0PTEmaWVmaXg9MTYxOTc2OTA5ODQ2Mw==" TargetMode="External"/><Relationship Id="rId10" Type="http://schemas.openxmlformats.org/officeDocument/2006/relationships/hyperlink" Target="https://gz.lot-online.ru/etp_front/organisation/view/6E3543D6-5727-4133-A5CF-962FFDD96C20?procedure=36009&amp;backurl=L3Byb2NlZHVyZS9wcm90b2NvbC9lZGl0P3Byb2NlZHVyZUlkPTM2MDA5JnR5cGU9RWxlY3Ryb25pY0F1Y3Rpb25SZXF1ZXN0RmluYWxQcm90b2NvbCZjbG9zZWRQYXJ0PTEmaWVmaXg9MTYxOTc2OTA5ODQ2Mw=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CD2B15EC-7906-4C41-BAF3-826954B262E2?procedure=36009&amp;backurl=L3Byb2NlZHVyZS9wcm90b2NvbC9lZGl0P3Byb2NlZHVyZUlkPTM2MDA5JnR5cGU9RWxlY3Ryb25pY0F1Y3Rpb25SZXF1ZXN0RmluYWxQcm90b2NvbCZjbG9zZWRQYXJ0PTEmaWVmaXg9MTYxOTc2OTA5ODQ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56D3B-41F5-4139-B338-0C90E437E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2021-04-30T07:57:00Z</cp:lastPrinted>
  <dcterms:created xsi:type="dcterms:W3CDTF">2021-04-30T07:57:00Z</dcterms:created>
  <dcterms:modified xsi:type="dcterms:W3CDTF">2021-04-30T07:59:00Z</dcterms:modified>
</cp:coreProperties>
</file>