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A4D76" w:rsidRPr="00CA4D76" w:rsidRDefault="00CA4D76" w:rsidP="00CA4D76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CA4D76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Pr="00CA4D76">
          <w:rPr>
            <w:color w:val="007EEE"/>
            <w:sz w:val="24"/>
            <w:szCs w:val="24"/>
            <w:u w:val="single"/>
            <w:shd w:val="clear" w:color="auto" w:fill="FFFFFF"/>
          </w:rPr>
          <w:t>0372200168121000129</w:t>
        </w:r>
      </w:hyperlink>
    </w:p>
    <w:p w:rsidR="00CA4D76" w:rsidRPr="00CA4D76" w:rsidRDefault="00CA4D76" w:rsidP="00CA4D76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CA4D76">
        <w:rPr>
          <w:b/>
          <w:bCs/>
          <w:i/>
          <w:sz w:val="24"/>
          <w:szCs w:val="24"/>
        </w:rPr>
        <w:t>ИКЗ в ПГ:</w:t>
      </w:r>
      <w:r w:rsidRPr="00CA4D76">
        <w:rPr>
          <w:b/>
          <w:bCs/>
          <w:color w:val="000000"/>
          <w:sz w:val="24"/>
          <w:szCs w:val="24"/>
          <w:shd w:val="clear" w:color="auto" w:fill="FFFFFF"/>
        </w:rPr>
        <w:t xml:space="preserve"> 212782566168578420100101740010000244</w:t>
      </w:r>
    </w:p>
    <w:p w:rsidR="00CA4D76" w:rsidRPr="00CA4D76" w:rsidRDefault="00CA4D76" w:rsidP="00CA4D76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A4D76">
        <w:rPr>
          <w:sz w:val="24"/>
          <w:szCs w:val="24"/>
        </w:rPr>
        <w:t>г. Санкт-Петербург                                                                                     «</w:t>
      </w:r>
      <w:r>
        <w:rPr>
          <w:sz w:val="24"/>
          <w:szCs w:val="24"/>
        </w:rPr>
        <w:t>30</w:t>
      </w:r>
      <w:r w:rsidRPr="00CA4D76">
        <w:rPr>
          <w:sz w:val="24"/>
          <w:szCs w:val="24"/>
        </w:rPr>
        <w:t>» АПРЕЛЯ 2021 года</w:t>
      </w:r>
    </w:p>
    <w:p w:rsidR="00CA4D76" w:rsidRPr="00CA4D76" w:rsidRDefault="00CA4D76" w:rsidP="00CA4D76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A4D76">
        <w:rPr>
          <w:bCs/>
          <w:sz w:val="24"/>
          <w:szCs w:val="24"/>
        </w:rPr>
        <w:t xml:space="preserve">1. Наименование предмета аукциона: </w:t>
      </w:r>
    </w:p>
    <w:p w:rsidR="00CA4D76" w:rsidRPr="00CA4D76" w:rsidRDefault="00CA4D76" w:rsidP="00CA4D76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CA4D76">
        <w:rPr>
          <w:b/>
          <w:bCs/>
          <w:sz w:val="24"/>
          <w:szCs w:val="24"/>
        </w:rPr>
        <w:t xml:space="preserve">«Поставка </w:t>
      </w:r>
      <w:r w:rsidRPr="00CA4D76">
        <w:rPr>
          <w:b/>
          <w:bCs/>
          <w:color w:val="000000"/>
          <w:sz w:val="24"/>
          <w:szCs w:val="24"/>
          <w:shd w:val="clear" w:color="auto" w:fill="FFFFFF"/>
        </w:rPr>
        <w:t> диагностических наборов для биохимических и коагулометрических исследований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A4D76">
        <w:rPr>
          <w:b/>
          <w:bCs/>
          <w:sz w:val="24"/>
          <w:szCs w:val="24"/>
        </w:rPr>
        <w:t>».</w:t>
      </w:r>
    </w:p>
    <w:p w:rsidR="00CA4D76" w:rsidRPr="00CA4D76" w:rsidRDefault="00CA4D76" w:rsidP="00CA4D76">
      <w:pPr>
        <w:jc w:val="both"/>
        <w:rPr>
          <w:b/>
          <w:i/>
          <w:sz w:val="24"/>
          <w:szCs w:val="24"/>
          <w:u w:val="single"/>
        </w:rPr>
      </w:pPr>
      <w:r w:rsidRPr="00CA4D76">
        <w:rPr>
          <w:sz w:val="24"/>
          <w:szCs w:val="24"/>
        </w:rPr>
        <w:tab/>
      </w:r>
      <w:r w:rsidRPr="00CA4D76">
        <w:rPr>
          <w:b/>
          <w:i/>
          <w:sz w:val="24"/>
          <w:szCs w:val="24"/>
          <w:u w:val="single"/>
        </w:rPr>
        <w:t>Начальная максимальная цена контракта: 1 406 885.70  (Один миллион четыреста шесть тысяч восемьсот восемьдесят пять рублей 70 копеек).</w:t>
      </w:r>
    </w:p>
    <w:p w:rsidR="00663516" w:rsidRPr="00D26403" w:rsidRDefault="00663516" w:rsidP="006D48F0">
      <w:pPr>
        <w:rPr>
          <w:b/>
          <w:bCs/>
          <w:sz w:val="24"/>
          <w:szCs w:val="24"/>
        </w:rPr>
      </w:pPr>
      <w:r w:rsidRPr="00D2640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A4D76">
        <w:rPr>
          <w:sz w:val="24"/>
          <w:szCs w:val="24"/>
        </w:rPr>
        <w:t>30 апреля</w:t>
      </w:r>
      <w:r w:rsidR="00D26403" w:rsidRPr="00D26403">
        <w:rPr>
          <w:sz w:val="24"/>
          <w:szCs w:val="24"/>
        </w:rPr>
        <w:t xml:space="preserve"> 2021 </w:t>
      </w:r>
      <w:r w:rsidRPr="00D26403">
        <w:rPr>
          <w:sz w:val="24"/>
          <w:szCs w:val="24"/>
        </w:rPr>
        <w:t>по адресу: г.</w:t>
      </w:r>
      <w:r w:rsidR="00B31611" w:rsidRPr="00D26403">
        <w:rPr>
          <w:sz w:val="24"/>
          <w:szCs w:val="24"/>
        </w:rPr>
        <w:t xml:space="preserve"> </w:t>
      </w:r>
      <w:r w:rsidRPr="00D2640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26403" w:rsidRDefault="00663516" w:rsidP="006D48F0">
      <w:pPr>
        <w:ind w:firstLine="709"/>
        <w:jc w:val="both"/>
        <w:rPr>
          <w:sz w:val="24"/>
          <w:szCs w:val="24"/>
        </w:rPr>
      </w:pPr>
      <w:r w:rsidRPr="00D26403">
        <w:rPr>
          <w:sz w:val="24"/>
          <w:szCs w:val="24"/>
        </w:rPr>
        <w:t>3. На заседании комиссии присутствовали:</w:t>
      </w:r>
    </w:p>
    <w:p w:rsidR="00663516" w:rsidRPr="00D26403" w:rsidRDefault="00663516" w:rsidP="006D48F0">
      <w:pPr>
        <w:pStyle w:val="af8"/>
        <w:jc w:val="both"/>
        <w:rPr>
          <w:sz w:val="24"/>
          <w:szCs w:val="24"/>
        </w:rPr>
      </w:pPr>
      <w:r w:rsidRPr="00D26403">
        <w:rPr>
          <w:sz w:val="24"/>
          <w:szCs w:val="24"/>
          <w:u w:val="single"/>
        </w:rPr>
        <w:t>Председатель комиссии</w:t>
      </w:r>
      <w:r w:rsidRPr="00D26403">
        <w:rPr>
          <w:sz w:val="24"/>
          <w:szCs w:val="24"/>
        </w:rPr>
        <w:t>:</w:t>
      </w:r>
    </w:p>
    <w:p w:rsidR="00CA4D76" w:rsidRPr="0029696E" w:rsidRDefault="00CA4D76" w:rsidP="00CA4D76">
      <w:pPr>
        <w:pStyle w:val="15"/>
        <w:numPr>
          <w:ilvl w:val="0"/>
          <w:numId w:val="1"/>
        </w:numPr>
        <w:rPr>
          <w:szCs w:val="24"/>
        </w:rPr>
      </w:pPr>
      <w:r w:rsidRPr="0029696E">
        <w:rPr>
          <w:szCs w:val="24"/>
        </w:rPr>
        <w:t>Касаткин Иван Михайлович – заместитель главного врача по хозяйственным вопросам;</w:t>
      </w:r>
      <w:r>
        <w:rPr>
          <w:szCs w:val="24"/>
        </w:rPr>
        <w:t xml:space="preserve"> </w:t>
      </w:r>
    </w:p>
    <w:p w:rsidR="00CA4D76" w:rsidRPr="0029696E" w:rsidRDefault="00CA4D76" w:rsidP="00CA4D7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696E">
        <w:rPr>
          <w:sz w:val="24"/>
          <w:szCs w:val="24"/>
          <w:u w:val="single"/>
        </w:rPr>
        <w:t>Члены комиссии</w:t>
      </w:r>
      <w:r w:rsidRPr="0029696E">
        <w:rPr>
          <w:sz w:val="24"/>
          <w:szCs w:val="24"/>
        </w:rPr>
        <w:t>:</w:t>
      </w:r>
    </w:p>
    <w:p w:rsidR="00CA4D76" w:rsidRPr="0029696E" w:rsidRDefault="00CA4D76" w:rsidP="00CA4D7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9696E">
        <w:rPr>
          <w:sz w:val="24"/>
          <w:szCs w:val="24"/>
        </w:rPr>
        <w:t>Соловьева Ирина Станиславовна – старший лаборант;</w:t>
      </w:r>
    </w:p>
    <w:p w:rsidR="00CA4D76" w:rsidRPr="0029696E" w:rsidRDefault="00CA4D76" w:rsidP="00CA4D7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9696E">
        <w:rPr>
          <w:sz w:val="24"/>
          <w:szCs w:val="24"/>
        </w:rPr>
        <w:t>Горбова Инна Валентиновна – заведующая КДЛ;</w:t>
      </w:r>
    </w:p>
    <w:p w:rsidR="00663516" w:rsidRPr="00D26403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26403">
        <w:rPr>
          <w:sz w:val="24"/>
          <w:szCs w:val="24"/>
          <w:u w:val="single"/>
        </w:rPr>
        <w:t>Секретарь комиссии:</w:t>
      </w:r>
    </w:p>
    <w:p w:rsidR="00663516" w:rsidRPr="00D26403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6403">
        <w:rPr>
          <w:sz w:val="24"/>
          <w:szCs w:val="24"/>
        </w:rPr>
        <w:t>Кондратьева Юлия Михайловна</w:t>
      </w:r>
      <w:r w:rsidR="00663516" w:rsidRPr="00D26403">
        <w:rPr>
          <w:sz w:val="24"/>
          <w:szCs w:val="24"/>
        </w:rPr>
        <w:t xml:space="preserve"> –</w:t>
      </w:r>
      <w:r w:rsidR="007C411F" w:rsidRPr="00D26403">
        <w:rPr>
          <w:sz w:val="24"/>
          <w:szCs w:val="24"/>
        </w:rPr>
        <w:t xml:space="preserve"> начальник отдела организации закупок</w:t>
      </w:r>
    </w:p>
    <w:p w:rsidR="00663516" w:rsidRPr="00D26403" w:rsidRDefault="00663516" w:rsidP="006D48F0">
      <w:pPr>
        <w:ind w:left="720"/>
        <w:jc w:val="both"/>
        <w:rPr>
          <w:sz w:val="24"/>
          <w:szCs w:val="24"/>
        </w:rPr>
      </w:pPr>
      <w:r w:rsidRPr="00D2640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26403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26403" w:rsidRDefault="00663516" w:rsidP="006D48F0">
      <w:pPr>
        <w:jc w:val="center"/>
        <w:rPr>
          <w:sz w:val="24"/>
          <w:szCs w:val="24"/>
        </w:rPr>
      </w:pPr>
      <w:r w:rsidRPr="00D26403">
        <w:rPr>
          <w:sz w:val="24"/>
          <w:szCs w:val="24"/>
        </w:rPr>
        <w:t>ПОВЕСТКА ДНЯ:</w:t>
      </w:r>
    </w:p>
    <w:p w:rsidR="00663516" w:rsidRPr="00D26403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26403">
        <w:rPr>
          <w:b/>
          <w:sz w:val="24"/>
          <w:szCs w:val="24"/>
        </w:rPr>
        <w:t>«</w:t>
      </w:r>
      <w:r w:rsidR="0066781D" w:rsidRPr="00D26403">
        <w:rPr>
          <w:sz w:val="24"/>
          <w:szCs w:val="24"/>
        </w:rPr>
        <w:t xml:space="preserve">Поставку </w:t>
      </w:r>
      <w:r w:rsidR="00CA4D76" w:rsidRPr="00CA4D76">
        <w:rPr>
          <w:b/>
          <w:bCs/>
          <w:color w:val="000000"/>
          <w:sz w:val="24"/>
          <w:szCs w:val="24"/>
          <w:shd w:val="clear" w:color="auto" w:fill="FFFFFF"/>
        </w:rPr>
        <w:t>диагностических наборов для биохимических и коагулометрических исследований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26403">
        <w:rPr>
          <w:sz w:val="24"/>
          <w:szCs w:val="24"/>
        </w:rPr>
        <w:t>».</w:t>
      </w:r>
    </w:p>
    <w:p w:rsidR="00663516" w:rsidRPr="00D26403" w:rsidRDefault="00663516" w:rsidP="006D48F0">
      <w:pPr>
        <w:ind w:firstLine="709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A4D76">
        <w:rPr>
          <w:sz w:val="24"/>
          <w:szCs w:val="24"/>
        </w:rPr>
        <w:t>26 апреля</w:t>
      </w:r>
      <w:r w:rsidR="00D26403" w:rsidRPr="00D26403">
        <w:rPr>
          <w:sz w:val="24"/>
          <w:szCs w:val="24"/>
        </w:rPr>
        <w:t xml:space="preserve"> 2021</w:t>
      </w:r>
      <w:r w:rsidR="00D26403" w:rsidRPr="00D26403">
        <w:rPr>
          <w:sz w:val="24"/>
          <w:szCs w:val="24"/>
          <w:u w:val="single"/>
        </w:rPr>
        <w:t xml:space="preserve"> </w:t>
      </w:r>
      <w:r w:rsidR="007C411F" w:rsidRPr="00D26403">
        <w:rPr>
          <w:sz w:val="24"/>
          <w:szCs w:val="24"/>
        </w:rPr>
        <w:t>года</w:t>
      </w:r>
      <w:r w:rsidRPr="00D2640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26403">
        <w:rPr>
          <w:b/>
          <w:sz w:val="24"/>
          <w:szCs w:val="24"/>
        </w:rPr>
        <w:t>№№</w:t>
      </w:r>
      <w:r w:rsidR="00E62985" w:rsidRPr="00D26403">
        <w:rPr>
          <w:b/>
          <w:bCs/>
          <w:sz w:val="24"/>
          <w:szCs w:val="24"/>
        </w:rPr>
        <w:t xml:space="preserve"> </w:t>
      </w:r>
      <w:r w:rsidR="00CA4D76" w:rsidRPr="004E5F11">
        <w:rPr>
          <w:color w:val="000000"/>
          <w:sz w:val="24"/>
          <w:szCs w:val="24"/>
          <w:shd w:val="clear" w:color="auto" w:fill="FFFFFF"/>
        </w:rPr>
        <w:t>EA-89833</w:t>
      </w:r>
      <w:r w:rsidR="00CA4D76" w:rsidRPr="004E5F11">
        <w:rPr>
          <w:color w:val="000000"/>
          <w:sz w:val="24"/>
          <w:szCs w:val="24"/>
        </w:rPr>
        <w:t xml:space="preserve">, </w:t>
      </w:r>
      <w:r w:rsidR="00CA4D76" w:rsidRPr="004E5F11">
        <w:rPr>
          <w:color w:val="000000"/>
          <w:sz w:val="24"/>
          <w:szCs w:val="24"/>
          <w:shd w:val="clear" w:color="auto" w:fill="FFFFFF"/>
        </w:rPr>
        <w:t>EA-89864</w:t>
      </w:r>
      <w:r w:rsidR="00CA4D76" w:rsidRPr="00D26403">
        <w:rPr>
          <w:sz w:val="24"/>
          <w:szCs w:val="24"/>
        </w:rPr>
        <w:t xml:space="preserve"> </w:t>
      </w:r>
      <w:r w:rsidRPr="00D26403">
        <w:rPr>
          <w:sz w:val="24"/>
          <w:szCs w:val="24"/>
        </w:rPr>
        <w:t xml:space="preserve">(Протокол № 1 от </w:t>
      </w:r>
      <w:r w:rsidR="00CA4D76">
        <w:rPr>
          <w:sz w:val="24"/>
          <w:szCs w:val="24"/>
        </w:rPr>
        <w:t>26 апреля</w:t>
      </w:r>
      <w:r w:rsidR="00D26403" w:rsidRPr="00D26403">
        <w:rPr>
          <w:sz w:val="24"/>
          <w:szCs w:val="24"/>
        </w:rPr>
        <w:t xml:space="preserve"> 2021</w:t>
      </w:r>
      <w:r w:rsidR="00D26403" w:rsidRPr="00D26403">
        <w:rPr>
          <w:sz w:val="24"/>
          <w:szCs w:val="24"/>
          <w:u w:val="single"/>
        </w:rPr>
        <w:t xml:space="preserve"> </w:t>
      </w:r>
      <w:r w:rsidR="007C411F" w:rsidRPr="00D26403">
        <w:rPr>
          <w:sz w:val="24"/>
          <w:szCs w:val="24"/>
        </w:rPr>
        <w:t>года</w:t>
      </w:r>
      <w:r w:rsidRPr="00D26403">
        <w:rPr>
          <w:sz w:val="24"/>
          <w:szCs w:val="24"/>
        </w:rPr>
        <w:t>).</w:t>
      </w:r>
    </w:p>
    <w:p w:rsidR="00663516" w:rsidRPr="00D26403" w:rsidRDefault="00663516" w:rsidP="006D48F0">
      <w:pPr>
        <w:ind w:firstLine="708"/>
        <w:jc w:val="both"/>
        <w:rPr>
          <w:sz w:val="24"/>
          <w:szCs w:val="24"/>
        </w:rPr>
      </w:pPr>
    </w:p>
    <w:p w:rsidR="00CA4D76" w:rsidRPr="00CA4D76" w:rsidRDefault="00663516" w:rsidP="00CA4D76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2640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CA4D76" w:rsidRPr="00EB26EB">
          <w:rPr>
            <w:rStyle w:val="a3"/>
            <w:sz w:val="24"/>
            <w:szCs w:val="24"/>
            <w:lang w:val="en-US"/>
          </w:rPr>
          <w:t>https</w:t>
        </w:r>
        <w:r w:rsidR="00CA4D76" w:rsidRPr="00EB26EB">
          <w:rPr>
            <w:rStyle w:val="a3"/>
            <w:sz w:val="24"/>
            <w:szCs w:val="24"/>
          </w:rPr>
          <w:t>://</w:t>
        </w:r>
        <w:r w:rsidR="00CA4D76" w:rsidRPr="00EB26EB">
          <w:rPr>
            <w:rStyle w:val="a3"/>
            <w:sz w:val="24"/>
            <w:szCs w:val="24"/>
            <w:lang w:val="en-US"/>
          </w:rPr>
          <w:t>gz</w:t>
        </w:r>
        <w:r w:rsidR="00CA4D76" w:rsidRPr="00EB26EB">
          <w:rPr>
            <w:rStyle w:val="a3"/>
            <w:sz w:val="24"/>
            <w:szCs w:val="24"/>
          </w:rPr>
          <w:t>.</w:t>
        </w:r>
        <w:r w:rsidR="00CA4D76" w:rsidRPr="00EB26EB">
          <w:rPr>
            <w:rStyle w:val="a3"/>
            <w:sz w:val="24"/>
            <w:szCs w:val="24"/>
            <w:lang w:val="en-US"/>
          </w:rPr>
          <w:t>lot</w:t>
        </w:r>
        <w:r w:rsidR="00CA4D76" w:rsidRPr="00EB26EB">
          <w:rPr>
            <w:rStyle w:val="a3"/>
            <w:sz w:val="24"/>
            <w:szCs w:val="24"/>
          </w:rPr>
          <w:t>-</w:t>
        </w:r>
        <w:r w:rsidR="00CA4D76" w:rsidRPr="00EB26EB">
          <w:rPr>
            <w:rStyle w:val="a3"/>
            <w:sz w:val="24"/>
            <w:szCs w:val="24"/>
            <w:lang w:val="en-US"/>
          </w:rPr>
          <w:t>online</w:t>
        </w:r>
        <w:r w:rsidR="00CA4D76" w:rsidRPr="00EB26EB">
          <w:rPr>
            <w:rStyle w:val="a3"/>
            <w:sz w:val="24"/>
            <w:szCs w:val="24"/>
          </w:rPr>
          <w:t>.</w:t>
        </w:r>
        <w:r w:rsidR="00CA4D76" w:rsidRPr="00EB26EB">
          <w:rPr>
            <w:rStyle w:val="a3"/>
            <w:sz w:val="24"/>
            <w:szCs w:val="24"/>
            <w:lang w:val="en-US"/>
          </w:rPr>
          <w:t>ru</w:t>
        </w:r>
      </w:hyperlink>
    </w:p>
    <w:p w:rsidR="00CA4D76" w:rsidRPr="00CA4D76" w:rsidRDefault="00CA4D76" w:rsidP="00CA4D76">
      <w:pPr>
        <w:shd w:val="clear" w:color="auto" w:fill="FFFFFF"/>
        <w:suppressAutoHyphens w:val="0"/>
        <w:spacing w:after="225"/>
        <w:ind w:left="360" w:right="-225"/>
        <w:rPr>
          <w:rFonts w:ascii="Roboto" w:hAnsi="Roboto"/>
          <w:color w:val="333333"/>
          <w:sz w:val="21"/>
          <w:szCs w:val="21"/>
          <w:lang w:eastAsia="ru-RU"/>
        </w:rPr>
      </w:pPr>
      <w:r w:rsidRPr="00CA4D76">
        <w:rPr>
          <w:rFonts w:ascii="Roboto" w:hAnsi="Roboto"/>
          <w:color w:val="333333"/>
          <w:sz w:val="21"/>
          <w:szCs w:val="21"/>
          <w:lang w:eastAsia="ru-RU"/>
        </w:rPr>
        <w:lastRenderedPageBreak/>
        <w:t>Время начала</w:t>
      </w:r>
    </w:p>
    <w:p w:rsidR="00CA4D76" w:rsidRPr="00CA4D76" w:rsidRDefault="00CA4D76" w:rsidP="00CA4D76">
      <w:pPr>
        <w:shd w:val="clear" w:color="auto" w:fill="FFFFFF"/>
        <w:suppressAutoHyphens w:val="0"/>
        <w:spacing w:after="225"/>
        <w:ind w:left="360" w:right="-105"/>
        <w:rPr>
          <w:rFonts w:ascii="Roboto" w:hAnsi="Roboto"/>
          <w:color w:val="000000"/>
          <w:sz w:val="24"/>
          <w:szCs w:val="24"/>
          <w:lang w:eastAsia="ru-RU"/>
        </w:rPr>
      </w:pPr>
      <w:r w:rsidRPr="00CA4D76">
        <w:rPr>
          <w:rFonts w:ascii="Roboto" w:hAnsi="Roboto"/>
          <w:color w:val="000000"/>
          <w:sz w:val="24"/>
          <w:szCs w:val="24"/>
          <w:lang w:eastAsia="ru-RU"/>
        </w:rPr>
        <w:t>27.04.2021 11:30:00 (MSK+00:00)</w:t>
      </w:r>
    </w:p>
    <w:p w:rsidR="00CA4D76" w:rsidRPr="00CA4D76" w:rsidRDefault="00CA4D76" w:rsidP="00CA4D76">
      <w:pPr>
        <w:shd w:val="clear" w:color="auto" w:fill="FFFFFF"/>
        <w:suppressAutoHyphens w:val="0"/>
        <w:spacing w:after="225"/>
        <w:ind w:left="360" w:right="-225"/>
        <w:rPr>
          <w:rFonts w:ascii="Roboto" w:hAnsi="Roboto"/>
          <w:color w:val="333333"/>
          <w:sz w:val="21"/>
          <w:szCs w:val="21"/>
          <w:lang w:eastAsia="ru-RU"/>
        </w:rPr>
      </w:pPr>
      <w:r w:rsidRPr="00CA4D76">
        <w:rPr>
          <w:rFonts w:ascii="Roboto" w:hAnsi="Roboto"/>
          <w:color w:val="333333"/>
          <w:sz w:val="21"/>
          <w:szCs w:val="21"/>
          <w:lang w:eastAsia="ru-RU"/>
        </w:rPr>
        <w:t>Время завершения</w:t>
      </w:r>
    </w:p>
    <w:p w:rsidR="00CA4D76" w:rsidRPr="00CA4D76" w:rsidRDefault="00CA4D76" w:rsidP="00CA4D76">
      <w:pPr>
        <w:shd w:val="clear" w:color="auto" w:fill="FFFFFF"/>
        <w:suppressAutoHyphens w:val="0"/>
        <w:spacing w:after="225"/>
        <w:ind w:left="360" w:right="-105"/>
        <w:rPr>
          <w:rFonts w:ascii="Roboto" w:hAnsi="Roboto"/>
          <w:color w:val="000000"/>
          <w:sz w:val="24"/>
          <w:szCs w:val="24"/>
          <w:lang w:eastAsia="ru-RU"/>
        </w:rPr>
      </w:pPr>
      <w:r w:rsidRPr="00CA4D76">
        <w:rPr>
          <w:rFonts w:ascii="Roboto" w:hAnsi="Roboto"/>
          <w:color w:val="000000"/>
          <w:sz w:val="24"/>
          <w:szCs w:val="24"/>
          <w:lang w:eastAsia="ru-RU"/>
        </w:rPr>
        <w:t>27.04.2021 11:56:36 (MSK+00:00)</w:t>
      </w:r>
    </w:p>
    <w:p w:rsidR="00D26403" w:rsidRPr="00D26403" w:rsidRDefault="00D26403" w:rsidP="00CA4D76">
      <w:pPr>
        <w:pStyle w:val="af"/>
        <w:ind w:left="360"/>
        <w:jc w:val="both"/>
        <w:rPr>
          <w:bCs/>
          <w:sz w:val="24"/>
          <w:szCs w:val="24"/>
        </w:rPr>
      </w:pPr>
    </w:p>
    <w:p w:rsidR="00D26403" w:rsidRPr="00D26403" w:rsidRDefault="00756AE6" w:rsidP="00CA4D76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26403">
        <w:rPr>
          <w:sz w:val="24"/>
          <w:szCs w:val="24"/>
        </w:rPr>
        <w:t xml:space="preserve"> </w:t>
      </w:r>
      <w:r w:rsidR="00911A12" w:rsidRPr="00D26403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CA4D76" w:rsidRPr="00CA4D76">
        <w:rPr>
          <w:sz w:val="24"/>
          <w:szCs w:val="24"/>
          <w:lang w:val="en-US"/>
        </w:rPr>
        <w:t>https</w:t>
      </w:r>
      <w:r w:rsidR="00CA4D76" w:rsidRPr="00CA4D76">
        <w:rPr>
          <w:sz w:val="24"/>
          <w:szCs w:val="24"/>
        </w:rPr>
        <w:t>://</w:t>
      </w:r>
      <w:r w:rsidR="00CA4D76" w:rsidRPr="00CA4D76">
        <w:rPr>
          <w:sz w:val="24"/>
          <w:szCs w:val="24"/>
          <w:lang w:val="en-US"/>
        </w:rPr>
        <w:t>gz</w:t>
      </w:r>
      <w:r w:rsidR="00CA4D76" w:rsidRPr="00CA4D76">
        <w:rPr>
          <w:sz w:val="24"/>
          <w:szCs w:val="24"/>
        </w:rPr>
        <w:t>.</w:t>
      </w:r>
      <w:r w:rsidR="00CA4D76" w:rsidRPr="00CA4D76">
        <w:rPr>
          <w:sz w:val="24"/>
          <w:szCs w:val="24"/>
          <w:lang w:val="en-US"/>
        </w:rPr>
        <w:t>lot</w:t>
      </w:r>
      <w:r w:rsidR="00CA4D76" w:rsidRPr="00CA4D76">
        <w:rPr>
          <w:sz w:val="24"/>
          <w:szCs w:val="24"/>
        </w:rPr>
        <w:t>-</w:t>
      </w:r>
      <w:r w:rsidR="00CA4D76" w:rsidRPr="00CA4D76">
        <w:rPr>
          <w:sz w:val="24"/>
          <w:szCs w:val="24"/>
          <w:lang w:val="en-US"/>
        </w:rPr>
        <w:t>online</w:t>
      </w:r>
      <w:r w:rsidR="00CA4D76" w:rsidRPr="00CA4D76">
        <w:rPr>
          <w:sz w:val="24"/>
          <w:szCs w:val="24"/>
        </w:rPr>
        <w:t>.</w:t>
      </w:r>
      <w:r w:rsidR="00CA4D76" w:rsidRPr="00CA4D76">
        <w:rPr>
          <w:sz w:val="24"/>
          <w:szCs w:val="24"/>
          <w:lang w:val="en-US"/>
        </w:rPr>
        <w:t>ru</w:t>
      </w:r>
      <w:r w:rsidR="00CA4D76" w:rsidRPr="00CA4D76">
        <w:rPr>
          <w:sz w:val="24"/>
          <w:szCs w:val="24"/>
        </w:rPr>
        <w:t>/</w:t>
      </w:r>
    </w:p>
    <w:p w:rsidR="00911A12" w:rsidRPr="00D26403" w:rsidRDefault="00911A12" w:rsidP="006D48F0">
      <w:pPr>
        <w:ind w:firstLine="708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 представлены вторые части от </w:t>
      </w:r>
      <w:r w:rsidR="00634FC5" w:rsidRPr="00D26403">
        <w:rPr>
          <w:sz w:val="24"/>
          <w:szCs w:val="24"/>
        </w:rPr>
        <w:t>2</w:t>
      </w:r>
      <w:r w:rsidRPr="00D26403">
        <w:rPr>
          <w:b/>
          <w:sz w:val="24"/>
          <w:szCs w:val="24"/>
        </w:rPr>
        <w:t xml:space="preserve"> </w:t>
      </w:r>
      <w:r w:rsidR="00746C91" w:rsidRPr="00D26403">
        <w:rPr>
          <w:b/>
          <w:sz w:val="24"/>
          <w:szCs w:val="24"/>
        </w:rPr>
        <w:t>(</w:t>
      </w:r>
      <w:r w:rsidR="00634FC5" w:rsidRPr="00D26403">
        <w:rPr>
          <w:b/>
          <w:sz w:val="24"/>
          <w:szCs w:val="24"/>
        </w:rPr>
        <w:t>двух</w:t>
      </w:r>
      <w:r w:rsidRPr="00D26403">
        <w:rPr>
          <w:b/>
          <w:sz w:val="24"/>
          <w:szCs w:val="24"/>
        </w:rPr>
        <w:t>)</w:t>
      </w:r>
      <w:r w:rsidRPr="00D26403">
        <w:rPr>
          <w:sz w:val="24"/>
          <w:szCs w:val="24"/>
        </w:rPr>
        <w:t xml:space="preserve"> участник</w:t>
      </w:r>
      <w:r w:rsidR="0071215F" w:rsidRPr="00D26403">
        <w:rPr>
          <w:sz w:val="24"/>
          <w:szCs w:val="24"/>
        </w:rPr>
        <w:t>ов</w:t>
      </w:r>
      <w:r w:rsidRPr="00D26403">
        <w:rPr>
          <w:sz w:val="24"/>
          <w:szCs w:val="24"/>
        </w:rPr>
        <w:t>, принявш</w:t>
      </w:r>
      <w:r w:rsidR="0071215F" w:rsidRPr="00D26403">
        <w:rPr>
          <w:sz w:val="24"/>
          <w:szCs w:val="24"/>
        </w:rPr>
        <w:t>их</w:t>
      </w:r>
      <w:r w:rsidRPr="00D26403">
        <w:rPr>
          <w:sz w:val="24"/>
          <w:szCs w:val="24"/>
        </w:rPr>
        <w:t xml:space="preserve"> участие в </w:t>
      </w:r>
      <w:r w:rsidR="00E660C3" w:rsidRPr="00D26403">
        <w:rPr>
          <w:sz w:val="24"/>
          <w:szCs w:val="24"/>
        </w:rPr>
        <w:t>электронном аукционе</w:t>
      </w:r>
      <w:r w:rsidRPr="00D26403">
        <w:rPr>
          <w:sz w:val="24"/>
          <w:szCs w:val="24"/>
        </w:rPr>
        <w:t>.</w:t>
      </w:r>
    </w:p>
    <w:p w:rsidR="00911A12" w:rsidRPr="00D26403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26403" w:rsidTr="003F4E19">
        <w:trPr>
          <w:jc w:val="center"/>
        </w:trPr>
        <w:tc>
          <w:tcPr>
            <w:tcW w:w="1595" w:type="dxa"/>
            <w:vAlign w:val="center"/>
          </w:tcPr>
          <w:p w:rsidR="00163759" w:rsidRPr="00D26403" w:rsidRDefault="00B66BD4" w:rsidP="006D48F0">
            <w:pPr>
              <w:jc w:val="center"/>
              <w:rPr>
                <w:sz w:val="24"/>
                <w:szCs w:val="24"/>
              </w:rPr>
            </w:pPr>
            <w:r w:rsidRPr="00D26403">
              <w:rPr>
                <w:sz w:val="24"/>
                <w:szCs w:val="24"/>
              </w:rPr>
              <w:t>Порядковый</w:t>
            </w:r>
            <w:r w:rsidR="00163759" w:rsidRPr="00D26403">
              <w:rPr>
                <w:sz w:val="24"/>
                <w:szCs w:val="24"/>
              </w:rPr>
              <w:t xml:space="preserve"> </w:t>
            </w:r>
          </w:p>
          <w:p w:rsidR="00107CF6" w:rsidRPr="00D26403" w:rsidRDefault="00163759" w:rsidP="006D48F0">
            <w:pPr>
              <w:jc w:val="center"/>
              <w:rPr>
                <w:sz w:val="24"/>
                <w:szCs w:val="24"/>
              </w:rPr>
            </w:pPr>
            <w:r w:rsidRPr="00D26403">
              <w:rPr>
                <w:sz w:val="24"/>
                <w:szCs w:val="24"/>
              </w:rPr>
              <w:t xml:space="preserve">номер заявки </w:t>
            </w:r>
            <w:r w:rsidR="00107CF6" w:rsidRPr="00D2640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26403" w:rsidRDefault="00107CF6" w:rsidP="006D48F0">
            <w:pPr>
              <w:jc w:val="center"/>
              <w:rPr>
                <w:sz w:val="24"/>
                <w:szCs w:val="24"/>
              </w:rPr>
            </w:pPr>
            <w:r w:rsidRPr="00D2640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26403" w:rsidRDefault="00107CF6" w:rsidP="006D48F0">
            <w:pPr>
              <w:jc w:val="center"/>
              <w:rPr>
                <w:sz w:val="24"/>
                <w:szCs w:val="24"/>
              </w:rPr>
            </w:pPr>
            <w:r w:rsidRPr="00D2640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26403" w:rsidRDefault="00107CF6" w:rsidP="006D48F0">
            <w:pPr>
              <w:jc w:val="center"/>
              <w:rPr>
                <w:sz w:val="24"/>
                <w:szCs w:val="24"/>
              </w:rPr>
            </w:pPr>
            <w:r w:rsidRPr="00D26403">
              <w:rPr>
                <w:sz w:val="24"/>
                <w:szCs w:val="24"/>
              </w:rPr>
              <w:t>ИНН</w:t>
            </w:r>
          </w:p>
        </w:tc>
      </w:tr>
      <w:tr w:rsidR="0070538C" w:rsidRPr="00D26403" w:rsidTr="00FC250C">
        <w:trPr>
          <w:trHeight w:val="720"/>
          <w:jc w:val="center"/>
        </w:trPr>
        <w:tc>
          <w:tcPr>
            <w:tcW w:w="1595" w:type="dxa"/>
          </w:tcPr>
          <w:p w:rsidR="0070538C" w:rsidRPr="00D26403" w:rsidRDefault="00CA4D76" w:rsidP="006D48F0">
            <w:pPr>
              <w:pStyle w:val="af1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EA-89833</w:t>
            </w:r>
          </w:p>
        </w:tc>
        <w:tc>
          <w:tcPr>
            <w:tcW w:w="3240" w:type="dxa"/>
          </w:tcPr>
          <w:p w:rsidR="0070538C" w:rsidRPr="00D26403" w:rsidRDefault="00CA4D76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A4D76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"МИРУС МЕДИКАЛ СЕВЕРО-ЗАПАД"</w:t>
              </w:r>
            </w:hyperlink>
          </w:p>
        </w:tc>
        <w:tc>
          <w:tcPr>
            <w:tcW w:w="2828" w:type="dxa"/>
            <w:vAlign w:val="center"/>
          </w:tcPr>
          <w:p w:rsidR="0070538C" w:rsidRPr="00D26403" w:rsidRDefault="00CA4D76" w:rsidP="006D48F0">
            <w:pPr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191024, Г САНКТ-ПЕТЕРБУРГ, ПР-КТ БАКУНИНА, ДОМ 5, ЛИТЕР А, ПОМ/ОФИС 56-Н/509</w:t>
            </w:r>
          </w:p>
        </w:tc>
        <w:tc>
          <w:tcPr>
            <w:tcW w:w="1698" w:type="dxa"/>
          </w:tcPr>
          <w:p w:rsidR="0070538C" w:rsidRPr="00D26403" w:rsidRDefault="00D26403" w:rsidP="006D48F0">
            <w:pPr>
              <w:pStyle w:val="af1"/>
              <w:rPr>
                <w:sz w:val="24"/>
                <w:szCs w:val="24"/>
              </w:rPr>
            </w:pPr>
            <w:r w:rsidRPr="00D26403">
              <w:rPr>
                <w:color w:val="000000"/>
                <w:sz w:val="24"/>
                <w:szCs w:val="24"/>
                <w:shd w:val="clear" w:color="auto" w:fill="F8F8F8"/>
              </w:rPr>
              <w:t>5007033830</w:t>
            </w:r>
          </w:p>
        </w:tc>
      </w:tr>
      <w:tr w:rsidR="000D7594" w:rsidRPr="00D26403" w:rsidTr="00FC250C">
        <w:trPr>
          <w:trHeight w:val="720"/>
          <w:jc w:val="center"/>
        </w:trPr>
        <w:tc>
          <w:tcPr>
            <w:tcW w:w="1595" w:type="dxa"/>
          </w:tcPr>
          <w:p w:rsidR="000D7594" w:rsidRPr="00D26403" w:rsidRDefault="00CA4D76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EA-89864</w:t>
            </w:r>
          </w:p>
        </w:tc>
        <w:tc>
          <w:tcPr>
            <w:tcW w:w="3240" w:type="dxa"/>
          </w:tcPr>
          <w:p w:rsidR="000D7594" w:rsidRPr="00D26403" w:rsidRDefault="00CA4D76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CA4D76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2828" w:type="dxa"/>
            <w:vAlign w:val="center"/>
          </w:tcPr>
          <w:p w:rsidR="000D7594" w:rsidRPr="00D26403" w:rsidRDefault="00CA4D76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197198, г. Санкт-Петербург, Большой пр. П.С., д.18, лит. А</w:t>
            </w:r>
          </w:p>
        </w:tc>
        <w:tc>
          <w:tcPr>
            <w:tcW w:w="1698" w:type="dxa"/>
          </w:tcPr>
          <w:p w:rsidR="000D7594" w:rsidRPr="00D26403" w:rsidRDefault="00CA4D76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 7813446073</w:t>
            </w:r>
          </w:p>
        </w:tc>
      </w:tr>
    </w:tbl>
    <w:p w:rsidR="00911A12" w:rsidRPr="00D26403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26403" w:rsidRDefault="00911A12" w:rsidP="006D48F0">
      <w:pPr>
        <w:ind w:firstLine="708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Согласно протоколу проведения </w:t>
      </w:r>
      <w:r w:rsidR="00E660C3" w:rsidRPr="00D26403">
        <w:rPr>
          <w:sz w:val="24"/>
          <w:szCs w:val="24"/>
        </w:rPr>
        <w:t xml:space="preserve">электронного </w:t>
      </w:r>
      <w:r w:rsidRPr="00D26403">
        <w:rPr>
          <w:sz w:val="24"/>
          <w:szCs w:val="24"/>
        </w:rPr>
        <w:t>аукциона от</w:t>
      </w:r>
      <w:r w:rsidR="00EA2039" w:rsidRPr="00D26403">
        <w:rPr>
          <w:sz w:val="24"/>
          <w:szCs w:val="24"/>
        </w:rPr>
        <w:t xml:space="preserve"> </w:t>
      </w:r>
      <w:r w:rsidR="00D26403" w:rsidRPr="00D26403">
        <w:rPr>
          <w:sz w:val="24"/>
          <w:szCs w:val="24"/>
        </w:rPr>
        <w:t>08.02.2021</w:t>
      </w:r>
      <w:r w:rsidR="00AE7483" w:rsidRPr="00D26403">
        <w:rPr>
          <w:sz w:val="24"/>
          <w:szCs w:val="24"/>
        </w:rPr>
        <w:t xml:space="preserve"> </w:t>
      </w:r>
      <w:r w:rsidR="007C411F" w:rsidRPr="00D26403">
        <w:rPr>
          <w:sz w:val="24"/>
          <w:szCs w:val="24"/>
        </w:rPr>
        <w:t>года</w:t>
      </w:r>
      <w:r w:rsidRPr="00D26403">
        <w:rPr>
          <w:sz w:val="24"/>
          <w:szCs w:val="24"/>
        </w:rPr>
        <w:t xml:space="preserve"> от участников </w:t>
      </w:r>
      <w:r w:rsidR="00E70E04" w:rsidRPr="00D26403">
        <w:rPr>
          <w:sz w:val="24"/>
          <w:szCs w:val="24"/>
        </w:rPr>
        <w:t>электронного</w:t>
      </w:r>
      <w:r w:rsidRPr="00D26403">
        <w:rPr>
          <w:sz w:val="24"/>
          <w:szCs w:val="24"/>
        </w:rPr>
        <w:t xml:space="preserve"> аукциона поступил</w:t>
      </w:r>
      <w:r w:rsidR="00E660C3" w:rsidRPr="00D26403">
        <w:rPr>
          <w:sz w:val="24"/>
          <w:szCs w:val="24"/>
        </w:rPr>
        <w:t>и</w:t>
      </w:r>
      <w:r w:rsidRPr="00D26403">
        <w:rPr>
          <w:sz w:val="24"/>
          <w:szCs w:val="24"/>
        </w:rPr>
        <w:t xml:space="preserve"> следующ</w:t>
      </w:r>
      <w:r w:rsidR="00E660C3" w:rsidRPr="00D26403">
        <w:rPr>
          <w:sz w:val="24"/>
          <w:szCs w:val="24"/>
        </w:rPr>
        <w:t>и</w:t>
      </w:r>
      <w:r w:rsidRPr="00D26403">
        <w:rPr>
          <w:sz w:val="24"/>
          <w:szCs w:val="24"/>
        </w:rPr>
        <w:t>е предложен</w:t>
      </w:r>
      <w:r w:rsidR="00E660C3" w:rsidRPr="00D26403">
        <w:rPr>
          <w:sz w:val="24"/>
          <w:szCs w:val="24"/>
        </w:rPr>
        <w:t>ия</w:t>
      </w:r>
      <w:r w:rsidRPr="00D26403">
        <w:rPr>
          <w:sz w:val="24"/>
          <w:szCs w:val="24"/>
        </w:rPr>
        <w:t xml:space="preserve"> о цене контракта:</w:t>
      </w:r>
    </w:p>
    <w:p w:rsidR="00EA2039" w:rsidRPr="00D26403" w:rsidRDefault="00EA2039" w:rsidP="006D48F0">
      <w:pPr>
        <w:ind w:firstLine="708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 </w:t>
      </w:r>
    </w:p>
    <w:p w:rsidR="00156F70" w:rsidRPr="00D26403" w:rsidRDefault="00156F70" w:rsidP="006D48F0">
      <w:pPr>
        <w:suppressAutoHyphens w:val="0"/>
        <w:rPr>
          <w:sz w:val="24"/>
          <w:szCs w:val="24"/>
          <w:lang w:eastAsia="ru-RU"/>
        </w:rPr>
      </w:pPr>
      <w:r w:rsidRPr="00D2640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26403">
        <w:rPr>
          <w:sz w:val="24"/>
          <w:szCs w:val="24"/>
          <w:lang w:eastAsia="ru-RU"/>
        </w:rPr>
        <w:t>:</w:t>
      </w:r>
    </w:p>
    <w:p w:rsidR="00634FC5" w:rsidRPr="00D26403" w:rsidRDefault="00634FC5" w:rsidP="006D48F0">
      <w:pPr>
        <w:suppressAutoHyphens w:val="0"/>
        <w:rPr>
          <w:sz w:val="24"/>
          <w:szCs w:val="24"/>
          <w:lang w:eastAsia="ru-RU"/>
        </w:rPr>
      </w:pPr>
      <w:r w:rsidRPr="00D26403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A4D76" w:rsidRPr="00CA4D76" w:rsidTr="00CA4D76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A4D76" w:rsidRPr="00CA4D76" w:rsidTr="00CA4D7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EA-89864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1 174 749.54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16.50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27.04.2021 11:36:36 (MSK+00:00)</w:t>
            </w:r>
          </w:p>
        </w:tc>
      </w:tr>
      <w:tr w:rsidR="00CA4D76" w:rsidRPr="00CA4D76" w:rsidTr="00CA4D76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EA-89833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1 181 783.97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4D76" w:rsidRPr="00CA4D76" w:rsidRDefault="00CA4D76" w:rsidP="00CA4D76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A4D76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27.04.2021 11:35:46 (MSK+00:00)</w:t>
            </w:r>
          </w:p>
        </w:tc>
      </w:tr>
    </w:tbl>
    <w:p w:rsidR="00634FC5" w:rsidRPr="00D26403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D26403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2640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26403">
        <w:rPr>
          <w:sz w:val="24"/>
          <w:szCs w:val="24"/>
        </w:rPr>
        <w:t xml:space="preserve">электронном </w:t>
      </w:r>
      <w:r w:rsidRPr="00D26403">
        <w:rPr>
          <w:sz w:val="24"/>
          <w:szCs w:val="24"/>
        </w:rPr>
        <w:t xml:space="preserve">аукционе участников, принявших участие в </w:t>
      </w:r>
      <w:r w:rsidR="00295C8D" w:rsidRPr="00D26403">
        <w:rPr>
          <w:sz w:val="24"/>
          <w:szCs w:val="24"/>
        </w:rPr>
        <w:t>электронном</w:t>
      </w:r>
      <w:r w:rsidRPr="00D2640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26403">
        <w:rPr>
          <w:sz w:val="24"/>
          <w:szCs w:val="24"/>
          <w:lang w:eastAsia="ru-RU"/>
        </w:rPr>
        <w:t xml:space="preserve"> </w:t>
      </w:r>
      <w:r w:rsidRPr="00D26403">
        <w:rPr>
          <w:sz w:val="24"/>
          <w:szCs w:val="24"/>
        </w:rPr>
        <w:t>(ред. от 28.12.2013)</w:t>
      </w:r>
      <w:r w:rsidRPr="00D26403">
        <w:rPr>
          <w:sz w:val="24"/>
          <w:szCs w:val="24"/>
          <w:lang w:eastAsia="ru-RU"/>
        </w:rPr>
        <w:t xml:space="preserve"> </w:t>
      </w:r>
      <w:r w:rsidRPr="00D2640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26403">
        <w:rPr>
          <w:sz w:val="24"/>
          <w:szCs w:val="24"/>
        </w:rPr>
        <w:t xml:space="preserve"> электронном</w:t>
      </w:r>
      <w:r w:rsidRPr="00D26403">
        <w:rPr>
          <w:sz w:val="24"/>
          <w:szCs w:val="24"/>
        </w:rPr>
        <w:t xml:space="preserve"> аукционе</w:t>
      </w:r>
      <w:r w:rsidR="00E660C3" w:rsidRPr="00D26403">
        <w:rPr>
          <w:sz w:val="24"/>
          <w:szCs w:val="24"/>
        </w:rPr>
        <w:t>,</w:t>
      </w:r>
      <w:r w:rsidRPr="00D26403">
        <w:rPr>
          <w:sz w:val="24"/>
          <w:szCs w:val="24"/>
        </w:rPr>
        <w:t xml:space="preserve"> приняла решение:</w:t>
      </w:r>
    </w:p>
    <w:p w:rsidR="00911A12" w:rsidRPr="00D26403" w:rsidRDefault="00911A12" w:rsidP="006D48F0">
      <w:pPr>
        <w:jc w:val="both"/>
        <w:rPr>
          <w:sz w:val="24"/>
          <w:szCs w:val="24"/>
        </w:rPr>
      </w:pPr>
    </w:p>
    <w:p w:rsidR="00C11792" w:rsidRPr="00D26403" w:rsidRDefault="00C11792" w:rsidP="00C11792">
      <w:pPr>
        <w:jc w:val="both"/>
        <w:rPr>
          <w:sz w:val="24"/>
          <w:szCs w:val="24"/>
        </w:rPr>
      </w:pPr>
      <w:r w:rsidRPr="00D26403">
        <w:rPr>
          <w:sz w:val="24"/>
          <w:szCs w:val="24"/>
        </w:rPr>
        <w:t>РЕШИЛИ:</w:t>
      </w:r>
    </w:p>
    <w:p w:rsidR="00C11792" w:rsidRPr="00D26403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26403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A4D76" w:rsidRPr="00D26403" w:rsidTr="00736C7B">
        <w:trPr>
          <w:trHeight w:val="194"/>
        </w:trPr>
        <w:tc>
          <w:tcPr>
            <w:tcW w:w="9747" w:type="dxa"/>
          </w:tcPr>
          <w:p w:rsidR="00CA4D76" w:rsidRPr="00893CE0" w:rsidRDefault="00CA4D76" w:rsidP="00CA4D76">
            <w:pPr>
              <w:pStyle w:val="af8"/>
              <w:numPr>
                <w:ilvl w:val="0"/>
                <w:numId w:val="46"/>
              </w:numPr>
            </w:pPr>
            <w:r w:rsidRPr="00893CE0">
              <w:t>ОБЩЕСТВО С ОГРАНИЧЕННОЙ ОТВЕТСТВЕННОСТЬЮ "МИРУС МЕДИКАЛ СЕВЕРО-ЗАПАД"</w:t>
            </w:r>
          </w:p>
        </w:tc>
      </w:tr>
      <w:tr w:rsidR="00CA4D76" w:rsidRPr="00D26403" w:rsidTr="00736C7B">
        <w:trPr>
          <w:trHeight w:val="87"/>
        </w:trPr>
        <w:tc>
          <w:tcPr>
            <w:tcW w:w="9747" w:type="dxa"/>
          </w:tcPr>
          <w:p w:rsidR="00CA4D76" w:rsidRDefault="00CA4D76" w:rsidP="00CA4D76">
            <w:pPr>
              <w:pStyle w:val="af8"/>
              <w:numPr>
                <w:ilvl w:val="0"/>
                <w:numId w:val="46"/>
              </w:numPr>
            </w:pPr>
            <w:r w:rsidRPr="00893CE0">
              <w:t>ОБЩЕСТВО С ОГРАНИЧЕННОЙ ОТВЕТСТВЕННОСТЬЮ "ГК "МАХАОН"</w:t>
            </w:r>
          </w:p>
        </w:tc>
      </w:tr>
    </w:tbl>
    <w:p w:rsidR="00C11792" w:rsidRPr="00D26403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2640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26403">
        <w:rPr>
          <w:sz w:val="24"/>
          <w:szCs w:val="24"/>
          <w:lang w:eastAsia="ru-RU"/>
        </w:rPr>
        <w:t xml:space="preserve"> и </w:t>
      </w:r>
      <w:r w:rsidRPr="00D26403">
        <w:rPr>
          <w:sz w:val="24"/>
          <w:szCs w:val="24"/>
        </w:rPr>
        <w:t>документацией об аукционе в электронной форме.</w:t>
      </w:r>
    </w:p>
    <w:p w:rsidR="00C11792" w:rsidRPr="00D26403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26403" w:rsidRDefault="00C11792" w:rsidP="00C11792">
      <w:pPr>
        <w:jc w:val="both"/>
        <w:rPr>
          <w:sz w:val="24"/>
          <w:szCs w:val="24"/>
          <w:u w:val="single"/>
        </w:rPr>
      </w:pPr>
      <w:r w:rsidRPr="00D26403">
        <w:rPr>
          <w:sz w:val="24"/>
          <w:szCs w:val="24"/>
          <w:u w:val="single"/>
        </w:rPr>
        <w:t>ГОЛОСОВАНИЕ:</w:t>
      </w:r>
    </w:p>
    <w:p w:rsidR="00C11792" w:rsidRPr="00D26403" w:rsidRDefault="00C11792" w:rsidP="00C11792">
      <w:pPr>
        <w:jc w:val="both"/>
        <w:rPr>
          <w:sz w:val="24"/>
          <w:szCs w:val="24"/>
          <w:u w:val="single"/>
        </w:rPr>
      </w:pPr>
    </w:p>
    <w:p w:rsidR="00B46619" w:rsidRPr="00D26403" w:rsidRDefault="00B46619" w:rsidP="00B46619">
      <w:pPr>
        <w:ind w:right="-5" w:firstLine="709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И.М. Касаткин– «за», </w:t>
      </w:r>
      <w:r w:rsidR="006930D4">
        <w:rPr>
          <w:sz w:val="24"/>
          <w:szCs w:val="24"/>
        </w:rPr>
        <w:t>Горбова И.В.</w:t>
      </w:r>
      <w:r w:rsidRPr="00D26403">
        <w:rPr>
          <w:sz w:val="24"/>
          <w:szCs w:val="24"/>
        </w:rPr>
        <w:t xml:space="preserve">– «за», </w:t>
      </w:r>
      <w:r w:rsidR="006930D4">
        <w:rPr>
          <w:sz w:val="24"/>
          <w:szCs w:val="24"/>
        </w:rPr>
        <w:t>Соловьева И.С.</w:t>
      </w:r>
      <w:r w:rsidRPr="00D26403">
        <w:rPr>
          <w:sz w:val="24"/>
          <w:szCs w:val="24"/>
        </w:rPr>
        <w:t>– «за».</w:t>
      </w:r>
    </w:p>
    <w:p w:rsidR="00C11792" w:rsidRPr="00D26403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26403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26403" w:rsidRDefault="00C11792" w:rsidP="006930D4">
      <w:pPr>
        <w:suppressAutoHyphens w:val="0"/>
        <w:rPr>
          <w:b/>
          <w:bCs/>
          <w:sz w:val="24"/>
          <w:szCs w:val="24"/>
        </w:rPr>
      </w:pPr>
      <w:r w:rsidRPr="00D26403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26403">
        <w:rPr>
          <w:b/>
          <w:sz w:val="24"/>
          <w:szCs w:val="24"/>
        </w:rPr>
        <w:t>№</w:t>
      </w:r>
      <w:r w:rsidRPr="00D26403">
        <w:rPr>
          <w:sz w:val="24"/>
          <w:szCs w:val="24"/>
        </w:rPr>
        <w:t xml:space="preserve"> </w:t>
      </w:r>
      <w:r w:rsidR="006930D4" w:rsidRPr="006930D4">
        <w:rPr>
          <w:rStyle w:val="af9"/>
          <w:bdr w:val="none" w:sz="0" w:space="0" w:color="auto" w:frame="1"/>
        </w:rPr>
        <w:t>EA-89864</w:t>
      </w:r>
      <w:r w:rsidR="00D26403" w:rsidRPr="006930D4">
        <w:rPr>
          <w:rStyle w:val="af9"/>
          <w:b w:val="0"/>
          <w:bCs w:val="0"/>
          <w:bdr w:val="none" w:sz="0" w:space="0" w:color="auto" w:frame="1"/>
        </w:rPr>
        <w:t xml:space="preserve"> </w:t>
      </w:r>
      <w:r w:rsidRPr="006930D4">
        <w:rPr>
          <w:rStyle w:val="af9"/>
          <w:b w:val="0"/>
          <w:color w:val="000000"/>
          <w:bdr w:val="none" w:sz="0" w:space="0" w:color="auto" w:frame="1"/>
        </w:rPr>
        <w:t xml:space="preserve">– </w:t>
      </w:r>
      <w:r w:rsidR="006930D4" w:rsidRPr="006930D4">
        <w:rPr>
          <w:rStyle w:val="af9"/>
          <w:color w:val="000000"/>
          <w:sz w:val="24"/>
          <w:szCs w:val="24"/>
          <w:bdr w:val="none" w:sz="0" w:space="0" w:color="auto" w:frame="1"/>
        </w:rPr>
        <w:t>ОБЩЕСТВО С ОГРАНИЧЕННОЙ ОТВЕТСТВЕННОСТЬЮ "ГК "МАХАОН"</w:t>
      </w:r>
      <w:r w:rsidR="006930D4" w:rsidRPr="006930D4">
        <w:rPr>
          <w:rStyle w:val="af9"/>
          <w:color w:val="000000"/>
          <w:sz w:val="24"/>
          <w:szCs w:val="24"/>
          <w:bdr w:val="none" w:sz="0" w:space="0" w:color="auto" w:frame="1"/>
        </w:rPr>
        <w:cr/>
      </w:r>
      <w:r w:rsidR="00D26403" w:rsidRPr="00D26403">
        <w:rPr>
          <w:rStyle w:val="af9"/>
          <w:sz w:val="24"/>
          <w:szCs w:val="24"/>
        </w:rPr>
        <w:t xml:space="preserve"> </w:t>
      </w:r>
      <w:r w:rsidRPr="00D26403">
        <w:rPr>
          <w:rStyle w:val="af9"/>
          <w:sz w:val="24"/>
          <w:szCs w:val="24"/>
        </w:rPr>
        <w:t>-</w:t>
      </w:r>
      <w:r w:rsidR="006930D4">
        <w:rPr>
          <w:rStyle w:val="af9"/>
          <w:sz w:val="24"/>
          <w:szCs w:val="24"/>
        </w:rPr>
        <w:t xml:space="preserve"> </w:t>
      </w:r>
      <w:bookmarkStart w:id="0" w:name="_GoBack"/>
      <w:bookmarkEnd w:id="0"/>
      <w:r w:rsidRPr="00D26403">
        <w:rPr>
          <w:sz w:val="24"/>
          <w:szCs w:val="24"/>
        </w:rPr>
        <w:t xml:space="preserve">с ценой контракта </w:t>
      </w:r>
      <w:r w:rsidR="00D26403" w:rsidRPr="00D26403">
        <w:rPr>
          <w:b/>
          <w:sz w:val="24"/>
          <w:szCs w:val="24"/>
        </w:rPr>
        <w:t xml:space="preserve"> </w:t>
      </w:r>
      <w:r w:rsidR="006930D4" w:rsidRPr="00CA4D76">
        <w:rPr>
          <w:b/>
          <w:sz w:val="24"/>
          <w:szCs w:val="24"/>
        </w:rPr>
        <w:t>1 174 749.54</w:t>
      </w:r>
      <w:r w:rsidRPr="00D26403">
        <w:rPr>
          <w:b/>
          <w:sz w:val="24"/>
          <w:szCs w:val="24"/>
        </w:rPr>
        <w:t xml:space="preserve"> руб.</w:t>
      </w:r>
    </w:p>
    <w:p w:rsidR="00C11792" w:rsidRPr="00D26403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26403" w:rsidRDefault="00C11792" w:rsidP="00C11792">
      <w:pPr>
        <w:jc w:val="both"/>
        <w:rPr>
          <w:sz w:val="24"/>
          <w:szCs w:val="24"/>
          <w:u w:val="single"/>
        </w:rPr>
      </w:pPr>
      <w:r w:rsidRPr="00D26403">
        <w:rPr>
          <w:sz w:val="24"/>
          <w:szCs w:val="24"/>
          <w:u w:val="single"/>
        </w:rPr>
        <w:t>ГОЛОСОВАНИЕ:</w:t>
      </w:r>
    </w:p>
    <w:p w:rsidR="00C11792" w:rsidRPr="00D26403" w:rsidRDefault="00C11792" w:rsidP="00C11792">
      <w:pPr>
        <w:jc w:val="both"/>
        <w:rPr>
          <w:sz w:val="24"/>
          <w:szCs w:val="24"/>
          <w:u w:val="single"/>
        </w:rPr>
      </w:pPr>
    </w:p>
    <w:p w:rsidR="006930D4" w:rsidRPr="00D26403" w:rsidRDefault="006930D4" w:rsidP="006930D4">
      <w:pPr>
        <w:jc w:val="both"/>
        <w:rPr>
          <w:sz w:val="24"/>
          <w:szCs w:val="24"/>
          <w:u w:val="single"/>
        </w:rPr>
      </w:pPr>
    </w:p>
    <w:p w:rsidR="006930D4" w:rsidRPr="00D26403" w:rsidRDefault="006930D4" w:rsidP="006930D4">
      <w:pPr>
        <w:ind w:right="-5" w:firstLine="709"/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И.М. Касаткин– «за», </w:t>
      </w:r>
      <w:r>
        <w:rPr>
          <w:sz w:val="24"/>
          <w:szCs w:val="24"/>
        </w:rPr>
        <w:t>Горбова И.В.</w:t>
      </w:r>
      <w:r w:rsidRPr="00D26403">
        <w:rPr>
          <w:sz w:val="24"/>
          <w:szCs w:val="24"/>
        </w:rPr>
        <w:t xml:space="preserve">– «за», </w:t>
      </w:r>
      <w:r>
        <w:rPr>
          <w:sz w:val="24"/>
          <w:szCs w:val="24"/>
        </w:rPr>
        <w:t>Соловьева И.С.</w:t>
      </w:r>
      <w:r w:rsidRPr="00D26403">
        <w:rPr>
          <w:sz w:val="24"/>
          <w:szCs w:val="24"/>
        </w:rPr>
        <w:t>– «за».</w:t>
      </w:r>
    </w:p>
    <w:p w:rsidR="007B6F27" w:rsidRPr="00D26403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26403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26403">
        <w:rPr>
          <w:sz w:val="24"/>
          <w:szCs w:val="24"/>
        </w:rPr>
        <w:t>Решение о соответствии</w:t>
      </w:r>
      <w:r w:rsidR="00A75C85" w:rsidRPr="00D26403">
        <w:rPr>
          <w:sz w:val="24"/>
          <w:szCs w:val="24"/>
        </w:rPr>
        <w:t xml:space="preserve"> </w:t>
      </w:r>
      <w:r w:rsidR="00C559C9" w:rsidRPr="00D26403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26403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A4D76" w:rsidRDefault="00C559C9" w:rsidP="00CA4D76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A4D7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CA4D76" w:rsidRPr="00CA4D76">
        <w:rPr>
          <w:sz w:val="24"/>
          <w:szCs w:val="24"/>
          <w:lang w:val="en-US"/>
        </w:rPr>
        <w:t>https</w:t>
      </w:r>
      <w:r w:rsidR="00CA4D76" w:rsidRPr="00CA4D76">
        <w:rPr>
          <w:sz w:val="24"/>
          <w:szCs w:val="24"/>
        </w:rPr>
        <w:t>://</w:t>
      </w:r>
      <w:r w:rsidR="00CA4D76" w:rsidRPr="00CA4D76">
        <w:rPr>
          <w:sz w:val="24"/>
          <w:szCs w:val="24"/>
          <w:lang w:val="en-US"/>
        </w:rPr>
        <w:t>gz</w:t>
      </w:r>
      <w:r w:rsidR="00CA4D76" w:rsidRPr="00CA4D76">
        <w:rPr>
          <w:sz w:val="24"/>
          <w:szCs w:val="24"/>
        </w:rPr>
        <w:t>.</w:t>
      </w:r>
      <w:r w:rsidR="00CA4D76" w:rsidRPr="00CA4D76">
        <w:rPr>
          <w:sz w:val="24"/>
          <w:szCs w:val="24"/>
          <w:lang w:val="en-US"/>
        </w:rPr>
        <w:t>lot</w:t>
      </w:r>
      <w:r w:rsidR="00CA4D76" w:rsidRPr="00CA4D76">
        <w:rPr>
          <w:sz w:val="24"/>
          <w:szCs w:val="24"/>
        </w:rPr>
        <w:t>-</w:t>
      </w:r>
      <w:r w:rsidR="00CA4D76" w:rsidRPr="00CA4D76">
        <w:rPr>
          <w:sz w:val="24"/>
          <w:szCs w:val="24"/>
          <w:lang w:val="en-US"/>
        </w:rPr>
        <w:t>online</w:t>
      </w:r>
      <w:r w:rsidR="00CA4D76" w:rsidRPr="00CA4D76">
        <w:rPr>
          <w:sz w:val="24"/>
          <w:szCs w:val="24"/>
        </w:rPr>
        <w:t>.</w:t>
      </w:r>
      <w:r w:rsidR="00CA4D76" w:rsidRPr="00CA4D76">
        <w:rPr>
          <w:sz w:val="24"/>
          <w:szCs w:val="24"/>
          <w:lang w:val="en-US"/>
        </w:rPr>
        <w:t>ru</w:t>
      </w:r>
      <w:r w:rsidR="00CA4D76" w:rsidRPr="00CA4D76">
        <w:rPr>
          <w:sz w:val="24"/>
          <w:szCs w:val="24"/>
        </w:rPr>
        <w:t>/</w:t>
      </w:r>
    </w:p>
    <w:p w:rsidR="00FB1F97" w:rsidRPr="00D26403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2640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26403">
        <w:rPr>
          <w:sz w:val="24"/>
          <w:szCs w:val="24"/>
        </w:rPr>
        <w:t>аукциона</w:t>
      </w:r>
    </w:p>
    <w:p w:rsidR="00C559C9" w:rsidRPr="00D26403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26403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26403">
        <w:rPr>
          <w:sz w:val="24"/>
          <w:szCs w:val="24"/>
        </w:rPr>
        <w:t>Подписи:</w:t>
      </w:r>
    </w:p>
    <w:p w:rsidR="007773A3" w:rsidRPr="00D26403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A4D76" w:rsidRPr="00D26403" w:rsidTr="00025E86">
        <w:trPr>
          <w:trHeight w:val="397"/>
        </w:trPr>
        <w:tc>
          <w:tcPr>
            <w:tcW w:w="5637" w:type="dxa"/>
          </w:tcPr>
          <w:p w:rsidR="00CA4D76" w:rsidRPr="00B536CB" w:rsidRDefault="00CA4D76" w:rsidP="00CA4D76">
            <w:r w:rsidRPr="00B536CB">
              <w:t>_________________________</w:t>
            </w:r>
          </w:p>
        </w:tc>
        <w:tc>
          <w:tcPr>
            <w:tcW w:w="4783" w:type="dxa"/>
          </w:tcPr>
          <w:p w:rsidR="00CA4D76" w:rsidRPr="00B536CB" w:rsidRDefault="00CA4D76" w:rsidP="00CA4D76">
            <w:r w:rsidRPr="00B536CB">
              <w:t>Касаткин Иван Михайлович</w:t>
            </w:r>
          </w:p>
        </w:tc>
      </w:tr>
      <w:tr w:rsidR="00CA4D76" w:rsidRPr="00D26403" w:rsidTr="00025E86">
        <w:trPr>
          <w:trHeight w:val="397"/>
        </w:trPr>
        <w:tc>
          <w:tcPr>
            <w:tcW w:w="5637" w:type="dxa"/>
          </w:tcPr>
          <w:p w:rsidR="00CA4D76" w:rsidRPr="00B536CB" w:rsidRDefault="00CA4D76" w:rsidP="00CA4D76">
            <w:r w:rsidRPr="00B536CB">
              <w:t>_________________________</w:t>
            </w:r>
          </w:p>
        </w:tc>
        <w:tc>
          <w:tcPr>
            <w:tcW w:w="4783" w:type="dxa"/>
          </w:tcPr>
          <w:p w:rsidR="00CA4D76" w:rsidRPr="00B536CB" w:rsidRDefault="00CA4D76" w:rsidP="00CA4D76">
            <w:r w:rsidRPr="00B536CB">
              <w:t>Соловьева Ирина Станиславовна</w:t>
            </w:r>
          </w:p>
        </w:tc>
      </w:tr>
      <w:tr w:rsidR="00CA4D76" w:rsidRPr="00D26403" w:rsidTr="00025E86">
        <w:trPr>
          <w:trHeight w:val="397"/>
        </w:trPr>
        <w:tc>
          <w:tcPr>
            <w:tcW w:w="5637" w:type="dxa"/>
          </w:tcPr>
          <w:p w:rsidR="00CA4D76" w:rsidRPr="00B536CB" w:rsidRDefault="00CA4D76" w:rsidP="00CA4D76">
            <w:r w:rsidRPr="00B536CB">
              <w:t>_________________________</w:t>
            </w:r>
          </w:p>
        </w:tc>
        <w:tc>
          <w:tcPr>
            <w:tcW w:w="4783" w:type="dxa"/>
          </w:tcPr>
          <w:p w:rsidR="00CA4D76" w:rsidRPr="00B536CB" w:rsidRDefault="00CA4D76" w:rsidP="00CA4D76">
            <w:r w:rsidRPr="00B536CB">
              <w:t>Горбова Инна Валентиновна</w:t>
            </w:r>
          </w:p>
        </w:tc>
      </w:tr>
      <w:tr w:rsidR="00CA4D76" w:rsidRPr="00D26403" w:rsidTr="007B6F27">
        <w:trPr>
          <w:trHeight w:val="397"/>
        </w:trPr>
        <w:tc>
          <w:tcPr>
            <w:tcW w:w="5637" w:type="dxa"/>
          </w:tcPr>
          <w:p w:rsidR="00CA4D76" w:rsidRPr="00B536CB" w:rsidRDefault="00CA4D76" w:rsidP="00CA4D76">
            <w:r w:rsidRPr="00B536CB">
              <w:t>Секретарь комиссии _________________________</w:t>
            </w:r>
          </w:p>
        </w:tc>
        <w:tc>
          <w:tcPr>
            <w:tcW w:w="4783" w:type="dxa"/>
          </w:tcPr>
          <w:p w:rsidR="00CA4D76" w:rsidRDefault="00CA4D76" w:rsidP="00CA4D76">
            <w:r w:rsidRPr="00B536CB"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892" w:rsidRDefault="00D20892">
      <w:r>
        <w:separator/>
      </w:r>
    </w:p>
  </w:endnote>
  <w:endnote w:type="continuationSeparator" w:id="0">
    <w:p w:rsidR="00D20892" w:rsidRDefault="00D2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089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892" w:rsidRDefault="00D20892">
      <w:r>
        <w:separator/>
      </w:r>
    </w:p>
  </w:footnote>
  <w:footnote w:type="continuationSeparator" w:id="0">
    <w:p w:rsidR="00D20892" w:rsidRDefault="00D20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9B5DD2"/>
    <w:multiLevelType w:val="hybridMultilevel"/>
    <w:tmpl w:val="25824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654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30D4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4E6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46619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4D76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0892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33CF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97BB4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3C91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0D4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85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72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1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54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68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14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99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8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76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0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8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9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4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283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61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3607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20695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58842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29?backUrl=L3Byb3RvY29sL3JlcXVlc3QtcmV2aWV3L2VsZWN0cm9uaWMtYXVjdGlvbi9lZGl0LzM1NTIy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C656F51-977E-4882-A545-847BD2FD60DC?procedure=35522&amp;backurl=L3Byb2NlZHVyZS9wcm90b2NvbC9lZGl0P3Byb2NlZHVyZUlkPTM1NTIyJnR5cGU9RWxlY3Ryb25pY0F1Y3Rpb25SZXF1ZXN0RmluYWxQcm90b2NvbCZjbG9zZWRQYXJ0PTEmaWVmaXg9MTYxOTc3NDAwMjU3OA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71623552-99F8-493D-869B-285BFCF2BCFA?procedure=35522&amp;backurl=L3Byb2NlZHVyZS9wcm90b2NvbC9lZGl0P3Byb2NlZHVyZUlkPTM1NTIyJnR5cGU9RWxlY3Ryb25pY0F1Y3Rpb25SZXF1ZXN0RmluYWxQcm90b2NvbCZjbG9zZWRQYXJ0PTEmaWVmaXg9MTYxOTc3NDAwMjU3O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7ADF5-BC55-4D45-A5BF-C2275C4D2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2021-04-30T09:28:00Z</cp:lastPrinted>
  <dcterms:created xsi:type="dcterms:W3CDTF">2021-04-30T09:28:00Z</dcterms:created>
  <dcterms:modified xsi:type="dcterms:W3CDTF">2021-04-30T09:28:00Z</dcterms:modified>
</cp:coreProperties>
</file>