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B12F0" w:rsidRPr="005B12F0" w:rsidRDefault="005B12F0" w:rsidP="005B12F0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u w:val="single"/>
        </w:rPr>
      </w:pPr>
      <w:bookmarkStart w:id="0" w:name="_GoBack"/>
      <w:r w:rsidRPr="005B12F0">
        <w:rPr>
          <w:b/>
          <w:bCs/>
          <w:sz w:val="24"/>
          <w:szCs w:val="24"/>
        </w:rPr>
        <w:t xml:space="preserve">Извещение № </w:t>
      </w:r>
      <w:hyperlink r:id="rId8" w:history="1">
        <w:r w:rsidRPr="005B12F0">
          <w:rPr>
            <w:b/>
            <w:bCs/>
            <w:sz w:val="24"/>
            <w:szCs w:val="24"/>
          </w:rPr>
          <w:t>0372200168121000146</w:t>
        </w:r>
      </w:hyperlink>
    </w:p>
    <w:p w:rsidR="005B12F0" w:rsidRPr="005B12F0" w:rsidRDefault="005B12F0" w:rsidP="005B12F0">
      <w:pPr>
        <w:jc w:val="center"/>
        <w:rPr>
          <w:b/>
          <w:i/>
          <w:sz w:val="24"/>
          <w:szCs w:val="24"/>
        </w:rPr>
      </w:pPr>
      <w:r w:rsidRPr="005B12F0">
        <w:rPr>
          <w:b/>
          <w:i/>
          <w:sz w:val="24"/>
          <w:szCs w:val="24"/>
        </w:rPr>
        <w:t xml:space="preserve">ИКЗ в ПГ: </w:t>
      </w:r>
      <w:r w:rsidRPr="005B12F0">
        <w:rPr>
          <w:color w:val="000000"/>
          <w:sz w:val="24"/>
          <w:szCs w:val="24"/>
          <w:shd w:val="clear" w:color="auto" w:fill="FFFFFF"/>
        </w:rPr>
        <w:t>212782566168578420100101940010000244</w:t>
      </w:r>
    </w:p>
    <w:p w:rsidR="005B12F0" w:rsidRPr="005B12F0" w:rsidRDefault="005B12F0" w:rsidP="005B12F0">
      <w:pPr>
        <w:rPr>
          <w:sz w:val="24"/>
          <w:szCs w:val="24"/>
        </w:rPr>
      </w:pPr>
    </w:p>
    <w:p w:rsidR="005B12F0" w:rsidRPr="005B12F0" w:rsidRDefault="005B12F0" w:rsidP="005B12F0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5B12F0">
        <w:rPr>
          <w:sz w:val="24"/>
          <w:szCs w:val="24"/>
        </w:rPr>
        <w:t>г. Санкт-Петербург                                                                                     «</w:t>
      </w:r>
      <w:r w:rsidRPr="005B12F0">
        <w:rPr>
          <w:sz w:val="24"/>
          <w:szCs w:val="24"/>
        </w:rPr>
        <w:t>14</w:t>
      </w:r>
      <w:r w:rsidRPr="005B12F0">
        <w:rPr>
          <w:sz w:val="24"/>
          <w:szCs w:val="24"/>
        </w:rPr>
        <w:t xml:space="preserve">» </w:t>
      </w:r>
      <w:r w:rsidRPr="005B12F0">
        <w:rPr>
          <w:sz w:val="24"/>
          <w:szCs w:val="24"/>
        </w:rPr>
        <w:t>мая</w:t>
      </w:r>
      <w:r w:rsidRPr="005B12F0">
        <w:rPr>
          <w:sz w:val="24"/>
          <w:szCs w:val="24"/>
        </w:rPr>
        <w:t xml:space="preserve"> 2021 года</w:t>
      </w:r>
    </w:p>
    <w:p w:rsidR="005B12F0" w:rsidRPr="005B12F0" w:rsidRDefault="005B12F0" w:rsidP="005B12F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5B12F0">
        <w:rPr>
          <w:bCs/>
          <w:sz w:val="24"/>
          <w:szCs w:val="24"/>
        </w:rPr>
        <w:t xml:space="preserve">1. Наименование предмета аукциона: </w:t>
      </w:r>
    </w:p>
    <w:p w:rsidR="005B12F0" w:rsidRPr="005B12F0" w:rsidRDefault="005B12F0" w:rsidP="005B12F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5B12F0">
        <w:rPr>
          <w:b/>
          <w:bCs/>
          <w:sz w:val="24"/>
          <w:szCs w:val="24"/>
        </w:rPr>
        <w:t>«</w:t>
      </w:r>
      <w:r w:rsidRPr="005B12F0">
        <w:rPr>
          <w:b/>
          <w:bCs/>
          <w:color w:val="000000"/>
          <w:sz w:val="24"/>
          <w:szCs w:val="24"/>
          <w:shd w:val="clear" w:color="auto" w:fill="FFFFFF"/>
        </w:rPr>
        <w:t>Поставка датчиков, кабелей, электродов, алкотестеров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5B12F0">
        <w:rPr>
          <w:b/>
          <w:bCs/>
          <w:sz w:val="24"/>
          <w:szCs w:val="24"/>
        </w:rPr>
        <w:t>»</w:t>
      </w:r>
      <w:r w:rsidRPr="005B12F0">
        <w:rPr>
          <w:bCs/>
          <w:sz w:val="24"/>
          <w:szCs w:val="24"/>
        </w:rPr>
        <w:t>.</w:t>
      </w:r>
    </w:p>
    <w:p w:rsidR="005B12F0" w:rsidRPr="005B12F0" w:rsidRDefault="005B12F0" w:rsidP="005B12F0">
      <w:pPr>
        <w:jc w:val="both"/>
        <w:rPr>
          <w:b/>
          <w:sz w:val="24"/>
          <w:szCs w:val="24"/>
          <w:u w:val="single"/>
        </w:rPr>
      </w:pPr>
      <w:r w:rsidRPr="005B12F0">
        <w:rPr>
          <w:sz w:val="24"/>
          <w:szCs w:val="24"/>
        </w:rPr>
        <w:tab/>
        <w:t>Начальная максимальная цена контракта</w:t>
      </w:r>
      <w:r w:rsidRPr="005B12F0">
        <w:rPr>
          <w:b/>
          <w:sz w:val="24"/>
          <w:szCs w:val="24"/>
          <w:u w:val="single"/>
        </w:rPr>
        <w:t xml:space="preserve">: </w:t>
      </w:r>
      <w:r w:rsidRPr="005B12F0">
        <w:rPr>
          <w:sz w:val="24"/>
          <w:szCs w:val="24"/>
        </w:rPr>
        <w:br/>
      </w:r>
      <w:r w:rsidRPr="005B12F0">
        <w:rPr>
          <w:b/>
          <w:sz w:val="24"/>
          <w:szCs w:val="24"/>
          <w:u w:val="single"/>
        </w:rPr>
        <w:t>1 671 428.96 (Один миллион шестьсот семьдесят одна тысяча четыреста двадцать восемь рублей 96 копеек).</w:t>
      </w:r>
    </w:p>
    <w:p w:rsidR="00663516" w:rsidRPr="005B12F0" w:rsidRDefault="00663516" w:rsidP="006D48F0">
      <w:pPr>
        <w:rPr>
          <w:b/>
          <w:bCs/>
          <w:sz w:val="24"/>
          <w:szCs w:val="24"/>
        </w:rPr>
      </w:pPr>
      <w:r w:rsidRPr="005B12F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5B12F0" w:rsidRPr="005B12F0">
        <w:rPr>
          <w:sz w:val="24"/>
          <w:szCs w:val="24"/>
        </w:rPr>
        <w:t>14 мая</w:t>
      </w:r>
      <w:r w:rsidR="00CE0C49" w:rsidRPr="005B12F0">
        <w:rPr>
          <w:sz w:val="24"/>
          <w:szCs w:val="24"/>
        </w:rPr>
        <w:t xml:space="preserve"> 2021</w:t>
      </w:r>
      <w:r w:rsidR="007C411F" w:rsidRPr="005B12F0">
        <w:rPr>
          <w:sz w:val="24"/>
          <w:szCs w:val="24"/>
        </w:rPr>
        <w:t xml:space="preserve"> года</w:t>
      </w:r>
      <w:r w:rsidRPr="005B12F0">
        <w:rPr>
          <w:sz w:val="24"/>
          <w:szCs w:val="24"/>
          <w:u w:val="single"/>
        </w:rPr>
        <w:t xml:space="preserve"> </w:t>
      </w:r>
      <w:r w:rsidRPr="005B12F0">
        <w:rPr>
          <w:sz w:val="24"/>
          <w:szCs w:val="24"/>
        </w:rPr>
        <w:t>по адресу: г.</w:t>
      </w:r>
      <w:r w:rsidR="00B31611" w:rsidRPr="005B12F0">
        <w:rPr>
          <w:sz w:val="24"/>
          <w:szCs w:val="24"/>
        </w:rPr>
        <w:t xml:space="preserve"> </w:t>
      </w:r>
      <w:r w:rsidRPr="005B12F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5B12F0" w:rsidRDefault="00663516" w:rsidP="006D48F0">
      <w:pPr>
        <w:ind w:firstLine="709"/>
        <w:jc w:val="both"/>
        <w:rPr>
          <w:sz w:val="24"/>
          <w:szCs w:val="24"/>
        </w:rPr>
      </w:pPr>
      <w:r w:rsidRPr="005B12F0">
        <w:rPr>
          <w:sz w:val="24"/>
          <w:szCs w:val="24"/>
        </w:rPr>
        <w:t>3. На заседании комиссии присутствовали:</w:t>
      </w:r>
    </w:p>
    <w:p w:rsidR="00663516" w:rsidRPr="005B12F0" w:rsidRDefault="00663516" w:rsidP="006D48F0">
      <w:pPr>
        <w:pStyle w:val="af8"/>
        <w:jc w:val="both"/>
        <w:rPr>
          <w:sz w:val="24"/>
          <w:szCs w:val="24"/>
        </w:rPr>
      </w:pPr>
      <w:r w:rsidRPr="005B12F0">
        <w:rPr>
          <w:sz w:val="24"/>
          <w:szCs w:val="24"/>
          <w:u w:val="single"/>
        </w:rPr>
        <w:t>Председатель комиссии</w:t>
      </w:r>
      <w:r w:rsidRPr="005B12F0">
        <w:rPr>
          <w:sz w:val="24"/>
          <w:szCs w:val="24"/>
        </w:rPr>
        <w:t>:</w:t>
      </w:r>
    </w:p>
    <w:p w:rsidR="002F7828" w:rsidRPr="005B12F0" w:rsidRDefault="002F7828" w:rsidP="002F7828">
      <w:pPr>
        <w:pStyle w:val="15"/>
        <w:numPr>
          <w:ilvl w:val="0"/>
          <w:numId w:val="1"/>
        </w:numPr>
        <w:rPr>
          <w:szCs w:val="24"/>
        </w:rPr>
      </w:pPr>
      <w:r w:rsidRPr="005B12F0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2F7828" w:rsidRPr="005B12F0" w:rsidRDefault="002F7828" w:rsidP="002F7828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B12F0">
        <w:rPr>
          <w:sz w:val="24"/>
          <w:szCs w:val="24"/>
          <w:u w:val="single"/>
        </w:rPr>
        <w:t>Члены комиссии</w:t>
      </w:r>
      <w:r w:rsidRPr="005B12F0">
        <w:rPr>
          <w:sz w:val="24"/>
          <w:szCs w:val="24"/>
        </w:rPr>
        <w:t>:</w:t>
      </w:r>
    </w:p>
    <w:p w:rsidR="002F7828" w:rsidRPr="005B12F0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B12F0">
        <w:rPr>
          <w:sz w:val="24"/>
          <w:szCs w:val="24"/>
        </w:rPr>
        <w:t>Саблин Михаил Геннадьевич – начальник службы мед. инженеров;</w:t>
      </w:r>
    </w:p>
    <w:p w:rsidR="002F7828" w:rsidRPr="005B12F0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B12F0">
        <w:rPr>
          <w:sz w:val="24"/>
          <w:szCs w:val="24"/>
        </w:rPr>
        <w:t>Самарина Светлана Николаевна – инженер;</w:t>
      </w:r>
    </w:p>
    <w:p w:rsidR="00663516" w:rsidRPr="005B12F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B12F0">
        <w:rPr>
          <w:sz w:val="24"/>
          <w:szCs w:val="24"/>
          <w:u w:val="single"/>
        </w:rPr>
        <w:t>Секретарь комиссии:</w:t>
      </w:r>
    </w:p>
    <w:p w:rsidR="00663516" w:rsidRPr="005B12F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B12F0">
        <w:rPr>
          <w:sz w:val="24"/>
          <w:szCs w:val="24"/>
        </w:rPr>
        <w:t>Кондратьева Юлия Михайловна</w:t>
      </w:r>
      <w:r w:rsidR="00663516" w:rsidRPr="005B12F0">
        <w:rPr>
          <w:sz w:val="24"/>
          <w:szCs w:val="24"/>
        </w:rPr>
        <w:t xml:space="preserve"> –</w:t>
      </w:r>
      <w:r w:rsidR="007C411F" w:rsidRPr="005B12F0">
        <w:rPr>
          <w:sz w:val="24"/>
          <w:szCs w:val="24"/>
        </w:rPr>
        <w:t xml:space="preserve"> начальник отдела организации закупок</w:t>
      </w:r>
    </w:p>
    <w:p w:rsidR="00663516" w:rsidRPr="005B12F0" w:rsidRDefault="00663516" w:rsidP="006D48F0">
      <w:pPr>
        <w:ind w:left="720"/>
        <w:jc w:val="both"/>
        <w:rPr>
          <w:sz w:val="24"/>
          <w:szCs w:val="24"/>
        </w:rPr>
      </w:pPr>
      <w:r w:rsidRPr="005B12F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5B12F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5B12F0" w:rsidRDefault="00663516" w:rsidP="006D48F0">
      <w:pPr>
        <w:jc w:val="center"/>
        <w:rPr>
          <w:sz w:val="24"/>
          <w:szCs w:val="24"/>
        </w:rPr>
      </w:pPr>
      <w:r w:rsidRPr="005B12F0">
        <w:rPr>
          <w:sz w:val="24"/>
          <w:szCs w:val="24"/>
        </w:rPr>
        <w:t>ПОВЕСТКА ДНЯ:</w:t>
      </w:r>
    </w:p>
    <w:p w:rsidR="00663516" w:rsidRPr="005B12F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5B12F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5B12F0">
        <w:rPr>
          <w:b/>
          <w:sz w:val="24"/>
          <w:szCs w:val="24"/>
        </w:rPr>
        <w:t>«</w:t>
      </w:r>
      <w:r w:rsidR="0066781D" w:rsidRPr="005B12F0">
        <w:rPr>
          <w:sz w:val="24"/>
          <w:szCs w:val="24"/>
        </w:rPr>
        <w:t xml:space="preserve">Поставку </w:t>
      </w:r>
      <w:r w:rsidR="005B12F0" w:rsidRPr="005B12F0">
        <w:rPr>
          <w:color w:val="000000"/>
          <w:sz w:val="24"/>
          <w:szCs w:val="24"/>
          <w:shd w:val="clear" w:color="auto" w:fill="FFFFFF"/>
        </w:rPr>
        <w:t>датчиков, кабелей, электродов, алкотестеров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5B12F0">
        <w:rPr>
          <w:sz w:val="24"/>
          <w:szCs w:val="24"/>
        </w:rPr>
        <w:t>».</w:t>
      </w:r>
    </w:p>
    <w:p w:rsidR="00663516" w:rsidRPr="005B12F0" w:rsidRDefault="00663516" w:rsidP="006D48F0">
      <w:pPr>
        <w:ind w:firstLine="709"/>
        <w:jc w:val="both"/>
        <w:rPr>
          <w:sz w:val="24"/>
          <w:szCs w:val="24"/>
        </w:rPr>
      </w:pPr>
      <w:r w:rsidRPr="005B12F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5B12F0" w:rsidRPr="005B12F0">
        <w:rPr>
          <w:sz w:val="24"/>
          <w:szCs w:val="24"/>
        </w:rPr>
        <w:t>30</w:t>
      </w:r>
      <w:r w:rsidR="00634FC5" w:rsidRPr="005B12F0">
        <w:rPr>
          <w:sz w:val="24"/>
          <w:szCs w:val="24"/>
        </w:rPr>
        <w:t xml:space="preserve"> апреля</w:t>
      </w:r>
      <w:r w:rsidR="007C411F" w:rsidRPr="005B12F0">
        <w:rPr>
          <w:sz w:val="24"/>
          <w:szCs w:val="24"/>
        </w:rPr>
        <w:t xml:space="preserve"> 2020 года</w:t>
      </w:r>
      <w:r w:rsidRPr="005B12F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5B12F0">
        <w:rPr>
          <w:b/>
          <w:sz w:val="24"/>
          <w:szCs w:val="24"/>
        </w:rPr>
        <w:t>№№</w:t>
      </w:r>
      <w:r w:rsidR="00E62985" w:rsidRPr="005B12F0">
        <w:rPr>
          <w:b/>
          <w:bCs/>
          <w:sz w:val="24"/>
          <w:szCs w:val="24"/>
        </w:rPr>
        <w:t xml:space="preserve"> </w:t>
      </w:r>
      <w:r w:rsidR="005B12F0" w:rsidRPr="005B12F0">
        <w:rPr>
          <w:color w:val="000000"/>
          <w:sz w:val="24"/>
          <w:szCs w:val="24"/>
          <w:shd w:val="clear" w:color="auto" w:fill="FFFFFF"/>
        </w:rPr>
        <w:t>EA-90928, EA-90944, EA-90977</w:t>
      </w:r>
      <w:r w:rsidR="00AE7483" w:rsidRPr="005B12F0">
        <w:rPr>
          <w:sz w:val="24"/>
          <w:szCs w:val="24"/>
        </w:rPr>
        <w:t xml:space="preserve"> </w:t>
      </w:r>
      <w:r w:rsidRPr="005B12F0">
        <w:rPr>
          <w:sz w:val="24"/>
          <w:szCs w:val="24"/>
        </w:rPr>
        <w:t xml:space="preserve">(Протокол № 1 от </w:t>
      </w:r>
      <w:r w:rsidR="005B12F0" w:rsidRPr="005B12F0">
        <w:rPr>
          <w:sz w:val="24"/>
          <w:szCs w:val="24"/>
        </w:rPr>
        <w:t>30</w:t>
      </w:r>
      <w:r w:rsidR="00CE0C49" w:rsidRPr="005B12F0">
        <w:rPr>
          <w:sz w:val="24"/>
          <w:szCs w:val="24"/>
        </w:rPr>
        <w:t xml:space="preserve"> АПРЕЛЯ</w:t>
      </w:r>
      <w:r w:rsidR="007C411F" w:rsidRPr="005B12F0">
        <w:rPr>
          <w:sz w:val="24"/>
          <w:szCs w:val="24"/>
        </w:rPr>
        <w:t xml:space="preserve"> 2020 года</w:t>
      </w:r>
      <w:r w:rsidRPr="005B12F0">
        <w:rPr>
          <w:sz w:val="24"/>
          <w:szCs w:val="24"/>
        </w:rPr>
        <w:t>).</w:t>
      </w:r>
    </w:p>
    <w:p w:rsidR="00663516" w:rsidRPr="005B12F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5B12F0" w:rsidRDefault="00663516" w:rsidP="006D48F0">
      <w:pPr>
        <w:ind w:firstLine="708"/>
        <w:jc w:val="both"/>
        <w:rPr>
          <w:sz w:val="24"/>
          <w:szCs w:val="24"/>
        </w:rPr>
      </w:pPr>
      <w:r w:rsidRPr="005B12F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5B12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B12F0">
          <w:rPr>
            <w:rStyle w:val="a3"/>
            <w:color w:val="auto"/>
            <w:sz w:val="24"/>
            <w:szCs w:val="24"/>
          </w:rPr>
          <w:t>:// gz.lot-online.ru</w:t>
        </w:r>
      </w:hyperlink>
      <w:r w:rsidRPr="005B12F0">
        <w:rPr>
          <w:sz w:val="24"/>
          <w:szCs w:val="24"/>
        </w:rPr>
        <w:t xml:space="preserve"> </w:t>
      </w:r>
    </w:p>
    <w:p w:rsidR="005B12F0" w:rsidRPr="005B12F0" w:rsidRDefault="005B12F0" w:rsidP="005B12F0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5B12F0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5B12F0" w:rsidRPr="005B12F0" w:rsidRDefault="005B12F0" w:rsidP="005B12F0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5B12F0">
        <w:rPr>
          <w:color w:val="333333"/>
          <w:sz w:val="24"/>
          <w:szCs w:val="24"/>
          <w:lang w:eastAsia="ru-RU"/>
        </w:rPr>
        <w:t>11.05.2021 12:00:00 (MSK+00:00)</w:t>
      </w:r>
    </w:p>
    <w:p w:rsidR="005B12F0" w:rsidRPr="005B12F0" w:rsidRDefault="005B12F0" w:rsidP="005B12F0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5B12F0">
        <w:rPr>
          <w:color w:val="333333"/>
          <w:sz w:val="24"/>
          <w:szCs w:val="24"/>
          <w:lang w:eastAsia="ru-RU"/>
        </w:rPr>
        <w:t>Время завершения</w:t>
      </w:r>
    </w:p>
    <w:p w:rsidR="005B12F0" w:rsidRPr="005B12F0" w:rsidRDefault="005B12F0" w:rsidP="005B12F0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5B12F0">
        <w:rPr>
          <w:color w:val="333333"/>
          <w:sz w:val="24"/>
          <w:szCs w:val="24"/>
          <w:lang w:eastAsia="ru-RU"/>
        </w:rPr>
        <w:t>11.05.2021 12:32:34 (MSK+00:00)</w:t>
      </w:r>
    </w:p>
    <w:p w:rsidR="00911A12" w:rsidRPr="005B12F0" w:rsidRDefault="00756AE6" w:rsidP="006D48F0">
      <w:pPr>
        <w:ind w:firstLine="708"/>
        <w:jc w:val="both"/>
        <w:rPr>
          <w:sz w:val="24"/>
          <w:szCs w:val="24"/>
        </w:rPr>
      </w:pPr>
      <w:r w:rsidRPr="005B12F0">
        <w:rPr>
          <w:sz w:val="24"/>
          <w:szCs w:val="24"/>
        </w:rPr>
        <w:t xml:space="preserve"> </w:t>
      </w:r>
      <w:r w:rsidR="00911A12" w:rsidRPr="005B12F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5B12F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B12F0">
          <w:rPr>
            <w:rStyle w:val="a3"/>
            <w:color w:val="auto"/>
            <w:sz w:val="24"/>
            <w:szCs w:val="24"/>
          </w:rPr>
          <w:t>://</w:t>
        </w:r>
        <w:r w:rsidR="00E01444" w:rsidRPr="005B12F0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5B12F0">
          <w:rPr>
            <w:rStyle w:val="a3"/>
            <w:color w:val="auto"/>
            <w:sz w:val="24"/>
            <w:szCs w:val="24"/>
          </w:rPr>
          <w:t>.</w:t>
        </w:r>
        <w:r w:rsidR="00E01444" w:rsidRPr="005B12F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5B12F0">
          <w:rPr>
            <w:rStyle w:val="a3"/>
            <w:color w:val="auto"/>
            <w:sz w:val="24"/>
            <w:szCs w:val="24"/>
          </w:rPr>
          <w:t>-</w:t>
        </w:r>
        <w:r w:rsidR="00E01444" w:rsidRPr="005B12F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5B12F0">
          <w:rPr>
            <w:rStyle w:val="a3"/>
            <w:color w:val="auto"/>
            <w:sz w:val="24"/>
            <w:szCs w:val="24"/>
          </w:rPr>
          <w:t>.</w:t>
        </w:r>
        <w:r w:rsidR="00E01444" w:rsidRPr="005B12F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5B12F0">
        <w:rPr>
          <w:sz w:val="24"/>
          <w:szCs w:val="24"/>
        </w:rPr>
        <w:t xml:space="preserve"> представлены вторые части от </w:t>
      </w:r>
      <w:r w:rsidR="00634FC5" w:rsidRPr="005B12F0">
        <w:rPr>
          <w:sz w:val="24"/>
          <w:szCs w:val="24"/>
        </w:rPr>
        <w:t>2</w:t>
      </w:r>
      <w:r w:rsidR="00911A12" w:rsidRPr="005B12F0">
        <w:rPr>
          <w:b/>
          <w:sz w:val="24"/>
          <w:szCs w:val="24"/>
        </w:rPr>
        <w:t xml:space="preserve"> </w:t>
      </w:r>
      <w:r w:rsidR="00746C91" w:rsidRPr="005B12F0">
        <w:rPr>
          <w:b/>
          <w:sz w:val="24"/>
          <w:szCs w:val="24"/>
        </w:rPr>
        <w:t>(</w:t>
      </w:r>
      <w:r w:rsidR="00634FC5" w:rsidRPr="005B12F0">
        <w:rPr>
          <w:b/>
          <w:sz w:val="24"/>
          <w:szCs w:val="24"/>
        </w:rPr>
        <w:t>двух</w:t>
      </w:r>
      <w:r w:rsidR="00911A12" w:rsidRPr="005B12F0">
        <w:rPr>
          <w:b/>
          <w:sz w:val="24"/>
          <w:szCs w:val="24"/>
        </w:rPr>
        <w:t>)</w:t>
      </w:r>
      <w:r w:rsidR="00911A12" w:rsidRPr="005B12F0">
        <w:rPr>
          <w:sz w:val="24"/>
          <w:szCs w:val="24"/>
        </w:rPr>
        <w:t xml:space="preserve"> участник</w:t>
      </w:r>
      <w:r w:rsidR="0071215F" w:rsidRPr="005B12F0">
        <w:rPr>
          <w:sz w:val="24"/>
          <w:szCs w:val="24"/>
        </w:rPr>
        <w:t>ов</w:t>
      </w:r>
      <w:r w:rsidR="00911A12" w:rsidRPr="005B12F0">
        <w:rPr>
          <w:sz w:val="24"/>
          <w:szCs w:val="24"/>
        </w:rPr>
        <w:t>, принявш</w:t>
      </w:r>
      <w:r w:rsidR="0071215F" w:rsidRPr="005B12F0">
        <w:rPr>
          <w:sz w:val="24"/>
          <w:szCs w:val="24"/>
        </w:rPr>
        <w:t>их</w:t>
      </w:r>
      <w:r w:rsidR="00911A12" w:rsidRPr="005B12F0">
        <w:rPr>
          <w:sz w:val="24"/>
          <w:szCs w:val="24"/>
        </w:rPr>
        <w:t xml:space="preserve"> участие в </w:t>
      </w:r>
      <w:r w:rsidR="00E660C3" w:rsidRPr="005B12F0">
        <w:rPr>
          <w:sz w:val="24"/>
          <w:szCs w:val="24"/>
        </w:rPr>
        <w:t>электронном аукционе</w:t>
      </w:r>
      <w:r w:rsidR="00911A12" w:rsidRPr="005B12F0">
        <w:rPr>
          <w:sz w:val="24"/>
          <w:szCs w:val="24"/>
        </w:rPr>
        <w:t>.</w:t>
      </w:r>
    </w:p>
    <w:p w:rsidR="00911A12" w:rsidRPr="005B12F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5B12F0" w:rsidTr="003F4E19">
        <w:trPr>
          <w:jc w:val="center"/>
        </w:trPr>
        <w:tc>
          <w:tcPr>
            <w:tcW w:w="1595" w:type="dxa"/>
            <w:vAlign w:val="center"/>
          </w:tcPr>
          <w:p w:rsidR="00163759" w:rsidRPr="005B12F0" w:rsidRDefault="00B66BD4" w:rsidP="006D48F0">
            <w:pPr>
              <w:jc w:val="center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Порядковый</w:t>
            </w:r>
            <w:r w:rsidR="00163759" w:rsidRPr="005B12F0">
              <w:rPr>
                <w:sz w:val="24"/>
                <w:szCs w:val="24"/>
              </w:rPr>
              <w:t xml:space="preserve"> </w:t>
            </w:r>
          </w:p>
          <w:p w:rsidR="00107CF6" w:rsidRPr="005B12F0" w:rsidRDefault="00163759" w:rsidP="006D48F0">
            <w:pPr>
              <w:jc w:val="center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 xml:space="preserve">номер заявки </w:t>
            </w:r>
            <w:r w:rsidR="00107CF6" w:rsidRPr="005B12F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5B12F0" w:rsidRDefault="00107CF6" w:rsidP="006D48F0">
            <w:pPr>
              <w:jc w:val="center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5B12F0" w:rsidRDefault="00107CF6" w:rsidP="006D48F0">
            <w:pPr>
              <w:jc w:val="center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5B12F0" w:rsidRDefault="00107CF6" w:rsidP="006D48F0">
            <w:pPr>
              <w:jc w:val="center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ИНН</w:t>
            </w:r>
          </w:p>
        </w:tc>
      </w:tr>
      <w:tr w:rsidR="0070538C" w:rsidRPr="005B12F0" w:rsidTr="00FC250C">
        <w:trPr>
          <w:trHeight w:val="720"/>
          <w:jc w:val="center"/>
        </w:trPr>
        <w:tc>
          <w:tcPr>
            <w:tcW w:w="1595" w:type="dxa"/>
          </w:tcPr>
          <w:p w:rsidR="0070538C" w:rsidRPr="005B12F0" w:rsidRDefault="005B12F0" w:rsidP="006D48F0">
            <w:pPr>
              <w:pStyle w:val="af1"/>
              <w:rPr>
                <w:sz w:val="24"/>
                <w:szCs w:val="24"/>
              </w:rPr>
            </w:pPr>
            <w:r w:rsidRPr="005B12F0">
              <w:rPr>
                <w:color w:val="000000"/>
                <w:sz w:val="24"/>
                <w:szCs w:val="24"/>
                <w:shd w:val="clear" w:color="auto" w:fill="FFFFFF"/>
              </w:rPr>
              <w:t>EA-90944</w:t>
            </w:r>
          </w:p>
        </w:tc>
        <w:tc>
          <w:tcPr>
            <w:tcW w:w="3240" w:type="dxa"/>
          </w:tcPr>
          <w:p w:rsidR="0070538C" w:rsidRPr="005B12F0" w:rsidRDefault="005B12F0" w:rsidP="005B12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5B12F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"ЛАБОРАТОРНЫЙ МЕДИЦИНСКИЙ ПРОДУКТ"</w:t>
              </w:r>
            </w:hyperlink>
            <w:r w:rsidRPr="005B12F0">
              <w:rPr>
                <w:color w:val="000000"/>
                <w:sz w:val="24"/>
                <w:szCs w:val="24"/>
              </w:rPr>
              <w:br/>
            </w:r>
          </w:p>
        </w:tc>
        <w:tc>
          <w:tcPr>
            <w:tcW w:w="2828" w:type="dxa"/>
            <w:vAlign w:val="center"/>
          </w:tcPr>
          <w:p w:rsidR="0070538C" w:rsidRPr="005B12F0" w:rsidRDefault="005B12F0" w:rsidP="006D48F0">
            <w:pPr>
              <w:rPr>
                <w:sz w:val="24"/>
                <w:szCs w:val="24"/>
              </w:rPr>
            </w:pPr>
            <w:r w:rsidRPr="005B12F0">
              <w:rPr>
                <w:color w:val="000000"/>
                <w:sz w:val="24"/>
                <w:szCs w:val="24"/>
                <w:shd w:val="clear" w:color="auto" w:fill="FFFFFF"/>
              </w:rPr>
              <w:t>197348, Г САНКТ-ПЕТЕРБУРГ, ПР-КТ КОЛОМЯЖСКИЙ, ДОМ 10, ЛИТЕР БК</w:t>
            </w:r>
          </w:p>
        </w:tc>
        <w:tc>
          <w:tcPr>
            <w:tcW w:w="1698" w:type="dxa"/>
          </w:tcPr>
          <w:p w:rsidR="0070538C" w:rsidRPr="005B12F0" w:rsidRDefault="005B12F0" w:rsidP="006D48F0">
            <w:pPr>
              <w:pStyle w:val="af1"/>
              <w:rPr>
                <w:sz w:val="24"/>
                <w:szCs w:val="24"/>
              </w:rPr>
            </w:pPr>
            <w:r w:rsidRPr="005B12F0">
              <w:rPr>
                <w:color w:val="000000"/>
                <w:sz w:val="24"/>
                <w:szCs w:val="24"/>
                <w:shd w:val="clear" w:color="auto" w:fill="FFFFFF"/>
              </w:rPr>
              <w:t>7814491223</w:t>
            </w:r>
          </w:p>
        </w:tc>
      </w:tr>
      <w:tr w:rsidR="000D7594" w:rsidRPr="005B12F0" w:rsidTr="00FC250C">
        <w:trPr>
          <w:trHeight w:val="720"/>
          <w:jc w:val="center"/>
        </w:trPr>
        <w:tc>
          <w:tcPr>
            <w:tcW w:w="1595" w:type="dxa"/>
          </w:tcPr>
          <w:p w:rsidR="000D7594" w:rsidRPr="005B12F0" w:rsidRDefault="005B12F0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B12F0">
              <w:rPr>
                <w:color w:val="000000"/>
                <w:sz w:val="24"/>
                <w:szCs w:val="24"/>
                <w:shd w:val="clear" w:color="auto" w:fill="FFFFFF"/>
              </w:rPr>
              <w:t>EA-90928</w:t>
            </w:r>
          </w:p>
        </w:tc>
        <w:tc>
          <w:tcPr>
            <w:tcW w:w="3240" w:type="dxa"/>
          </w:tcPr>
          <w:p w:rsidR="000D7594" w:rsidRPr="005B12F0" w:rsidRDefault="005B12F0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5B12F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"ПАРТНЕР"</w:t>
              </w:r>
            </w:hyperlink>
          </w:p>
        </w:tc>
        <w:tc>
          <w:tcPr>
            <w:tcW w:w="2828" w:type="dxa"/>
            <w:vAlign w:val="center"/>
          </w:tcPr>
          <w:p w:rsidR="000D7594" w:rsidRPr="005B12F0" w:rsidRDefault="005B12F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5B12F0">
              <w:rPr>
                <w:color w:val="000000"/>
                <w:sz w:val="24"/>
                <w:szCs w:val="24"/>
                <w:shd w:val="clear" w:color="auto" w:fill="FFFFFF"/>
              </w:rPr>
              <w:t>620102, ОБЛ СВЕРДЛОВСКАЯ, Г ЕКАТЕРИНБУРГ, УЛ БЕЛОРЕЧЕНСКАЯ, ДОМ 28А, ПОМЕЩЕНИЕ 12</w:t>
            </w:r>
          </w:p>
        </w:tc>
        <w:tc>
          <w:tcPr>
            <w:tcW w:w="1698" w:type="dxa"/>
          </w:tcPr>
          <w:p w:rsidR="000D7594" w:rsidRPr="005B12F0" w:rsidRDefault="005B12F0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B12F0">
              <w:rPr>
                <w:color w:val="000000"/>
                <w:sz w:val="24"/>
                <w:szCs w:val="24"/>
                <w:shd w:val="clear" w:color="auto" w:fill="FFFFFF"/>
              </w:rPr>
              <w:t>561113673674</w:t>
            </w:r>
          </w:p>
        </w:tc>
      </w:tr>
    </w:tbl>
    <w:p w:rsidR="00911A12" w:rsidRPr="005B12F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5B12F0" w:rsidRDefault="00911A12" w:rsidP="006D48F0">
      <w:pPr>
        <w:ind w:firstLine="708"/>
        <w:jc w:val="both"/>
        <w:rPr>
          <w:sz w:val="24"/>
          <w:szCs w:val="24"/>
        </w:rPr>
      </w:pPr>
      <w:r w:rsidRPr="005B12F0">
        <w:rPr>
          <w:sz w:val="24"/>
          <w:szCs w:val="24"/>
        </w:rPr>
        <w:t xml:space="preserve">Согласно протоколу проведения </w:t>
      </w:r>
      <w:r w:rsidR="00E660C3" w:rsidRPr="005B12F0">
        <w:rPr>
          <w:sz w:val="24"/>
          <w:szCs w:val="24"/>
        </w:rPr>
        <w:t xml:space="preserve">электронного </w:t>
      </w:r>
      <w:r w:rsidRPr="005B12F0">
        <w:rPr>
          <w:sz w:val="24"/>
          <w:szCs w:val="24"/>
        </w:rPr>
        <w:t>аукциона от</w:t>
      </w:r>
      <w:r w:rsidR="00EA2039" w:rsidRPr="005B12F0">
        <w:rPr>
          <w:sz w:val="24"/>
          <w:szCs w:val="24"/>
        </w:rPr>
        <w:t xml:space="preserve"> </w:t>
      </w:r>
      <w:r w:rsidR="005B12F0" w:rsidRPr="005B12F0">
        <w:rPr>
          <w:sz w:val="24"/>
          <w:szCs w:val="24"/>
        </w:rPr>
        <w:t>11 мая</w:t>
      </w:r>
      <w:r w:rsidR="00CE0C49" w:rsidRPr="005B12F0">
        <w:rPr>
          <w:sz w:val="24"/>
          <w:szCs w:val="24"/>
        </w:rPr>
        <w:t xml:space="preserve"> 2021</w:t>
      </w:r>
      <w:r w:rsidR="00AE7483" w:rsidRPr="005B12F0">
        <w:rPr>
          <w:sz w:val="24"/>
          <w:szCs w:val="24"/>
        </w:rPr>
        <w:t xml:space="preserve"> </w:t>
      </w:r>
      <w:r w:rsidR="007C411F" w:rsidRPr="005B12F0">
        <w:rPr>
          <w:sz w:val="24"/>
          <w:szCs w:val="24"/>
        </w:rPr>
        <w:t>года</w:t>
      </w:r>
      <w:r w:rsidRPr="005B12F0">
        <w:rPr>
          <w:sz w:val="24"/>
          <w:szCs w:val="24"/>
        </w:rPr>
        <w:t xml:space="preserve"> от участников </w:t>
      </w:r>
      <w:r w:rsidR="00E70E04" w:rsidRPr="005B12F0">
        <w:rPr>
          <w:sz w:val="24"/>
          <w:szCs w:val="24"/>
        </w:rPr>
        <w:t>электронного</w:t>
      </w:r>
      <w:r w:rsidRPr="005B12F0">
        <w:rPr>
          <w:sz w:val="24"/>
          <w:szCs w:val="24"/>
        </w:rPr>
        <w:t xml:space="preserve"> аукциона поступил</w:t>
      </w:r>
      <w:r w:rsidR="00E660C3" w:rsidRPr="005B12F0">
        <w:rPr>
          <w:sz w:val="24"/>
          <w:szCs w:val="24"/>
        </w:rPr>
        <w:t>и</w:t>
      </w:r>
      <w:r w:rsidRPr="005B12F0">
        <w:rPr>
          <w:sz w:val="24"/>
          <w:szCs w:val="24"/>
        </w:rPr>
        <w:t xml:space="preserve"> следующ</w:t>
      </w:r>
      <w:r w:rsidR="00E660C3" w:rsidRPr="005B12F0">
        <w:rPr>
          <w:sz w:val="24"/>
          <w:szCs w:val="24"/>
        </w:rPr>
        <w:t>и</w:t>
      </w:r>
      <w:r w:rsidRPr="005B12F0">
        <w:rPr>
          <w:sz w:val="24"/>
          <w:szCs w:val="24"/>
        </w:rPr>
        <w:t>е предложен</w:t>
      </w:r>
      <w:r w:rsidR="00E660C3" w:rsidRPr="005B12F0">
        <w:rPr>
          <w:sz w:val="24"/>
          <w:szCs w:val="24"/>
        </w:rPr>
        <w:t>ия</w:t>
      </w:r>
      <w:r w:rsidRPr="005B12F0">
        <w:rPr>
          <w:sz w:val="24"/>
          <w:szCs w:val="24"/>
        </w:rPr>
        <w:t xml:space="preserve"> о цене контракта:</w:t>
      </w:r>
    </w:p>
    <w:p w:rsidR="00EA2039" w:rsidRPr="005B12F0" w:rsidRDefault="00EA2039" w:rsidP="006D48F0">
      <w:pPr>
        <w:ind w:firstLine="708"/>
        <w:jc w:val="both"/>
        <w:rPr>
          <w:sz w:val="24"/>
          <w:szCs w:val="24"/>
        </w:rPr>
      </w:pPr>
      <w:r w:rsidRPr="005B12F0">
        <w:rPr>
          <w:sz w:val="24"/>
          <w:szCs w:val="24"/>
        </w:rPr>
        <w:t xml:space="preserve"> </w:t>
      </w:r>
    </w:p>
    <w:p w:rsidR="00156F70" w:rsidRPr="005B12F0" w:rsidRDefault="00156F70" w:rsidP="006D48F0">
      <w:pPr>
        <w:suppressAutoHyphens w:val="0"/>
        <w:rPr>
          <w:sz w:val="24"/>
          <w:szCs w:val="24"/>
          <w:lang w:eastAsia="ru-RU"/>
        </w:rPr>
      </w:pPr>
      <w:r w:rsidRPr="005B12F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5B12F0">
        <w:rPr>
          <w:sz w:val="24"/>
          <w:szCs w:val="24"/>
          <w:lang w:eastAsia="ru-RU"/>
        </w:rPr>
        <w:t>:</w:t>
      </w:r>
    </w:p>
    <w:p w:rsidR="00CE0C49" w:rsidRPr="005B12F0" w:rsidRDefault="00634FC5" w:rsidP="006D48F0">
      <w:pPr>
        <w:suppressAutoHyphens w:val="0"/>
        <w:rPr>
          <w:sz w:val="24"/>
          <w:szCs w:val="24"/>
          <w:lang w:eastAsia="ru-RU"/>
        </w:rPr>
      </w:pPr>
      <w:r w:rsidRPr="005B12F0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5B12F0" w:rsidRPr="005B12F0" w:rsidTr="005B12F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B12F0" w:rsidRPr="005B12F0" w:rsidRDefault="005B12F0" w:rsidP="005B12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B12F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B12F0" w:rsidRPr="005B12F0" w:rsidRDefault="005B12F0" w:rsidP="005B12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B12F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B12F0" w:rsidRPr="005B12F0" w:rsidRDefault="005B12F0" w:rsidP="005B12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B12F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B12F0" w:rsidRPr="005B12F0" w:rsidRDefault="005B12F0" w:rsidP="005B12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B12F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B12F0" w:rsidRPr="005B12F0" w:rsidRDefault="005B12F0" w:rsidP="005B12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B12F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B12F0" w:rsidRPr="005B12F0" w:rsidRDefault="005B12F0" w:rsidP="005B12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B12F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B12F0" w:rsidRPr="005B12F0" w:rsidTr="005B12F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EA-90928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1 383 642.72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17.22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11.05.2021 12:12:34 (MSK+00:00)</w:t>
            </w:r>
          </w:p>
        </w:tc>
      </w:tr>
      <w:tr w:rsidR="005B12F0" w:rsidRPr="005B12F0" w:rsidTr="005B12F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EA-90944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1 391 999.86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16.72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F0" w:rsidRPr="005B12F0" w:rsidRDefault="005B12F0" w:rsidP="005B12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B12F0">
              <w:rPr>
                <w:color w:val="000000"/>
                <w:sz w:val="24"/>
                <w:szCs w:val="24"/>
                <w:lang w:eastAsia="ru-RU"/>
              </w:rPr>
              <w:t>11.05.2021 12:12:09 (MSK+00:00)</w:t>
            </w:r>
          </w:p>
        </w:tc>
      </w:tr>
    </w:tbl>
    <w:p w:rsidR="00634FC5" w:rsidRPr="005B12F0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634FC5" w:rsidRPr="005B12F0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5B12F0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5B12F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5B12F0">
        <w:rPr>
          <w:sz w:val="24"/>
          <w:szCs w:val="24"/>
        </w:rPr>
        <w:t xml:space="preserve">электронном </w:t>
      </w:r>
      <w:r w:rsidRPr="005B12F0">
        <w:rPr>
          <w:sz w:val="24"/>
          <w:szCs w:val="24"/>
        </w:rPr>
        <w:t xml:space="preserve">аукционе участников, принявших участие в </w:t>
      </w:r>
      <w:r w:rsidR="00295C8D" w:rsidRPr="005B12F0">
        <w:rPr>
          <w:sz w:val="24"/>
          <w:szCs w:val="24"/>
        </w:rPr>
        <w:t>электронном</w:t>
      </w:r>
      <w:r w:rsidRPr="005B12F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5B12F0">
        <w:rPr>
          <w:sz w:val="24"/>
          <w:szCs w:val="24"/>
          <w:lang w:eastAsia="ru-RU"/>
        </w:rPr>
        <w:t xml:space="preserve"> </w:t>
      </w:r>
      <w:r w:rsidRPr="005B12F0">
        <w:rPr>
          <w:sz w:val="24"/>
          <w:szCs w:val="24"/>
        </w:rPr>
        <w:t>(ред. от 28.12.2013)</w:t>
      </w:r>
      <w:r w:rsidRPr="005B12F0">
        <w:rPr>
          <w:sz w:val="24"/>
          <w:szCs w:val="24"/>
          <w:lang w:eastAsia="ru-RU"/>
        </w:rPr>
        <w:t xml:space="preserve"> </w:t>
      </w:r>
      <w:r w:rsidRPr="005B12F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5B12F0">
        <w:rPr>
          <w:sz w:val="24"/>
          <w:szCs w:val="24"/>
        </w:rPr>
        <w:t xml:space="preserve"> электронном</w:t>
      </w:r>
      <w:r w:rsidRPr="005B12F0">
        <w:rPr>
          <w:sz w:val="24"/>
          <w:szCs w:val="24"/>
        </w:rPr>
        <w:t xml:space="preserve"> аукционе</w:t>
      </w:r>
      <w:r w:rsidR="00E660C3" w:rsidRPr="005B12F0">
        <w:rPr>
          <w:sz w:val="24"/>
          <w:szCs w:val="24"/>
        </w:rPr>
        <w:t>,</w:t>
      </w:r>
      <w:r w:rsidRPr="005B12F0">
        <w:rPr>
          <w:sz w:val="24"/>
          <w:szCs w:val="24"/>
        </w:rPr>
        <w:t xml:space="preserve"> приняла решение:</w:t>
      </w:r>
    </w:p>
    <w:p w:rsidR="00911A12" w:rsidRPr="005B12F0" w:rsidRDefault="00911A12" w:rsidP="006D48F0">
      <w:pPr>
        <w:jc w:val="both"/>
        <w:rPr>
          <w:sz w:val="24"/>
          <w:szCs w:val="24"/>
        </w:rPr>
      </w:pPr>
    </w:p>
    <w:p w:rsidR="00C11792" w:rsidRPr="005B12F0" w:rsidRDefault="00C11792" w:rsidP="00C11792">
      <w:pPr>
        <w:jc w:val="both"/>
        <w:rPr>
          <w:sz w:val="24"/>
          <w:szCs w:val="24"/>
        </w:rPr>
      </w:pPr>
      <w:r w:rsidRPr="005B12F0">
        <w:rPr>
          <w:sz w:val="24"/>
          <w:szCs w:val="24"/>
        </w:rPr>
        <w:t>РЕШИЛИ:</w:t>
      </w:r>
    </w:p>
    <w:p w:rsidR="00C11792" w:rsidRPr="005B12F0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B12F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B12F0" w:rsidRPr="005B12F0" w:rsidTr="00736C7B">
        <w:trPr>
          <w:trHeight w:val="194"/>
        </w:trPr>
        <w:tc>
          <w:tcPr>
            <w:tcW w:w="9747" w:type="dxa"/>
          </w:tcPr>
          <w:p w:rsidR="005B12F0" w:rsidRPr="005B12F0" w:rsidRDefault="005B12F0" w:rsidP="005B12F0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2" w:tgtFrame="_blank" w:history="1">
              <w:r w:rsidRPr="005B12F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"ЛАБОРАТОРНЫЙ МЕДИЦИНСКИЙ ПРОДУКТ"</w:t>
              </w:r>
            </w:hyperlink>
            <w:r w:rsidRPr="005B12F0">
              <w:rPr>
                <w:color w:val="000000"/>
                <w:sz w:val="24"/>
                <w:szCs w:val="24"/>
              </w:rPr>
              <w:br/>
            </w:r>
          </w:p>
        </w:tc>
      </w:tr>
      <w:tr w:rsidR="005B12F0" w:rsidRPr="005B12F0" w:rsidTr="00736C7B">
        <w:trPr>
          <w:trHeight w:val="87"/>
        </w:trPr>
        <w:tc>
          <w:tcPr>
            <w:tcW w:w="9747" w:type="dxa"/>
          </w:tcPr>
          <w:p w:rsidR="005B12F0" w:rsidRPr="005B12F0" w:rsidRDefault="005B12F0" w:rsidP="005B12F0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3" w:tgtFrame="_blank" w:history="1">
              <w:r w:rsidRPr="005B12F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"ПАРТНЕР"</w:t>
              </w:r>
            </w:hyperlink>
          </w:p>
        </w:tc>
      </w:tr>
    </w:tbl>
    <w:p w:rsidR="00C11792" w:rsidRPr="005B12F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5B12F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5B12F0">
        <w:rPr>
          <w:sz w:val="24"/>
          <w:szCs w:val="24"/>
          <w:lang w:eastAsia="ru-RU"/>
        </w:rPr>
        <w:t xml:space="preserve"> и </w:t>
      </w:r>
      <w:r w:rsidRPr="005B12F0">
        <w:rPr>
          <w:sz w:val="24"/>
          <w:szCs w:val="24"/>
        </w:rPr>
        <w:t>документацией об аукционе в электронной форме.</w:t>
      </w:r>
    </w:p>
    <w:p w:rsidR="00C11792" w:rsidRPr="005B12F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5B12F0" w:rsidRDefault="00C11792" w:rsidP="00C11792">
      <w:pPr>
        <w:jc w:val="both"/>
        <w:rPr>
          <w:sz w:val="24"/>
          <w:szCs w:val="24"/>
          <w:u w:val="single"/>
        </w:rPr>
      </w:pPr>
      <w:r w:rsidRPr="005B12F0">
        <w:rPr>
          <w:sz w:val="24"/>
          <w:szCs w:val="24"/>
          <w:u w:val="single"/>
        </w:rPr>
        <w:t>ГОЛОСОВАНИЕ:</w:t>
      </w:r>
    </w:p>
    <w:p w:rsidR="00C11792" w:rsidRPr="005B12F0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5B12F0" w:rsidRDefault="002F7828" w:rsidP="00C11792">
      <w:pPr>
        <w:ind w:right="-5" w:firstLine="709"/>
        <w:jc w:val="both"/>
        <w:rPr>
          <w:sz w:val="24"/>
          <w:szCs w:val="24"/>
        </w:rPr>
      </w:pPr>
      <w:r w:rsidRPr="005B12F0">
        <w:rPr>
          <w:sz w:val="24"/>
          <w:szCs w:val="24"/>
        </w:rPr>
        <w:t>Касаткин И.М.</w:t>
      </w:r>
      <w:r w:rsidR="00C11792" w:rsidRPr="005B12F0">
        <w:rPr>
          <w:sz w:val="24"/>
          <w:szCs w:val="24"/>
        </w:rPr>
        <w:t xml:space="preserve"> – «за», </w:t>
      </w:r>
      <w:r w:rsidR="00634FC5" w:rsidRPr="005B12F0">
        <w:rPr>
          <w:sz w:val="24"/>
          <w:szCs w:val="24"/>
        </w:rPr>
        <w:t>Саблин М.Г.</w:t>
      </w:r>
      <w:r w:rsidR="00C11792" w:rsidRPr="005B12F0">
        <w:rPr>
          <w:sz w:val="24"/>
          <w:szCs w:val="24"/>
        </w:rPr>
        <w:t xml:space="preserve">– «за», </w:t>
      </w:r>
      <w:r w:rsidRPr="005B12F0">
        <w:rPr>
          <w:sz w:val="24"/>
          <w:szCs w:val="24"/>
        </w:rPr>
        <w:t>Самарина С.Н.</w:t>
      </w:r>
      <w:r w:rsidR="00C11792" w:rsidRPr="005B12F0">
        <w:rPr>
          <w:sz w:val="24"/>
          <w:szCs w:val="24"/>
        </w:rPr>
        <w:t xml:space="preserve"> – «за».</w:t>
      </w:r>
    </w:p>
    <w:p w:rsidR="00C11792" w:rsidRPr="005B12F0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5B12F0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5B12F0" w:rsidRDefault="00C11792" w:rsidP="00C11792">
      <w:pPr>
        <w:jc w:val="both"/>
        <w:rPr>
          <w:b/>
          <w:bCs/>
          <w:sz w:val="24"/>
          <w:szCs w:val="24"/>
        </w:rPr>
      </w:pPr>
      <w:r w:rsidRPr="005B12F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5B12F0">
        <w:rPr>
          <w:b/>
          <w:sz w:val="24"/>
          <w:szCs w:val="24"/>
        </w:rPr>
        <w:t>№</w:t>
      </w:r>
      <w:r w:rsidRPr="005B12F0">
        <w:rPr>
          <w:sz w:val="24"/>
          <w:szCs w:val="24"/>
        </w:rPr>
        <w:t xml:space="preserve"> </w:t>
      </w:r>
      <w:r w:rsidR="005B12F0" w:rsidRPr="005B12F0">
        <w:rPr>
          <w:color w:val="000000"/>
          <w:sz w:val="24"/>
          <w:szCs w:val="24"/>
          <w:lang w:eastAsia="ru-RU"/>
        </w:rPr>
        <w:t>EA-90928</w:t>
      </w:r>
      <w:r w:rsidR="005B12F0" w:rsidRPr="005B12F0">
        <w:rPr>
          <w:color w:val="000000"/>
          <w:sz w:val="24"/>
          <w:szCs w:val="24"/>
          <w:lang w:eastAsia="ru-RU"/>
        </w:rPr>
        <w:t xml:space="preserve"> </w:t>
      </w:r>
      <w:r w:rsidRPr="005B12F0">
        <w:rPr>
          <w:b/>
          <w:sz w:val="24"/>
          <w:szCs w:val="24"/>
        </w:rPr>
        <w:t xml:space="preserve">– </w:t>
      </w:r>
      <w:hyperlink r:id="rId14" w:tgtFrame="_blank" w:history="1">
        <w:r w:rsidR="005B12F0" w:rsidRPr="005B12F0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"ПАРТНЕР"</w:t>
        </w:r>
      </w:hyperlink>
      <w:r w:rsidRPr="005B12F0">
        <w:rPr>
          <w:color w:val="333333"/>
          <w:sz w:val="24"/>
          <w:szCs w:val="24"/>
          <w:shd w:val="clear" w:color="auto" w:fill="F9F9F9"/>
        </w:rPr>
        <w:t> </w:t>
      </w:r>
      <w:r w:rsidRPr="005B12F0">
        <w:rPr>
          <w:rStyle w:val="af9"/>
          <w:color w:val="000000"/>
          <w:sz w:val="24"/>
          <w:szCs w:val="24"/>
        </w:rPr>
        <w:t xml:space="preserve"> </w:t>
      </w:r>
      <w:r w:rsidRPr="005B12F0">
        <w:rPr>
          <w:rStyle w:val="af9"/>
          <w:sz w:val="24"/>
          <w:szCs w:val="24"/>
        </w:rPr>
        <w:t xml:space="preserve">- </w:t>
      </w:r>
      <w:r w:rsidRPr="005B12F0">
        <w:rPr>
          <w:sz w:val="24"/>
          <w:szCs w:val="24"/>
        </w:rPr>
        <w:t xml:space="preserve">с ценой контракта </w:t>
      </w:r>
      <w:r w:rsidR="005B12F0" w:rsidRPr="005B12F0">
        <w:rPr>
          <w:color w:val="000000"/>
          <w:sz w:val="24"/>
          <w:szCs w:val="24"/>
          <w:lang w:eastAsia="ru-RU"/>
        </w:rPr>
        <w:t>1 383 642.72</w:t>
      </w:r>
      <w:r w:rsidR="00CE0C49" w:rsidRPr="005B12F0">
        <w:rPr>
          <w:color w:val="000000"/>
          <w:sz w:val="24"/>
          <w:szCs w:val="24"/>
          <w:lang w:eastAsia="ru-RU"/>
        </w:rPr>
        <w:t xml:space="preserve"> </w:t>
      </w:r>
      <w:r w:rsidRPr="005B12F0">
        <w:rPr>
          <w:b/>
          <w:sz w:val="24"/>
          <w:szCs w:val="24"/>
        </w:rPr>
        <w:t>руб.</w:t>
      </w:r>
    </w:p>
    <w:p w:rsidR="00C11792" w:rsidRPr="005B12F0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5B12F0" w:rsidRDefault="00C11792" w:rsidP="00C11792">
      <w:pPr>
        <w:jc w:val="both"/>
        <w:rPr>
          <w:sz w:val="24"/>
          <w:szCs w:val="24"/>
          <w:u w:val="single"/>
        </w:rPr>
      </w:pPr>
      <w:r w:rsidRPr="005B12F0">
        <w:rPr>
          <w:sz w:val="24"/>
          <w:szCs w:val="24"/>
          <w:u w:val="single"/>
        </w:rPr>
        <w:t>ГОЛОСОВАНИЕ:</w:t>
      </w:r>
    </w:p>
    <w:p w:rsidR="00C11792" w:rsidRPr="005B12F0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5B12F0" w:rsidRDefault="002F7828" w:rsidP="002F7828">
      <w:pPr>
        <w:ind w:right="-5" w:firstLine="709"/>
        <w:jc w:val="both"/>
        <w:rPr>
          <w:sz w:val="24"/>
          <w:szCs w:val="24"/>
        </w:rPr>
      </w:pPr>
      <w:r w:rsidRPr="005B12F0">
        <w:rPr>
          <w:sz w:val="24"/>
          <w:szCs w:val="24"/>
        </w:rPr>
        <w:t>Касаткин И.М. – «за», Саблин М.Г.– «за», Самарина С.Н. – «за».</w:t>
      </w:r>
    </w:p>
    <w:p w:rsidR="007B6F27" w:rsidRPr="005B12F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5B12F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B12F0">
        <w:rPr>
          <w:sz w:val="24"/>
          <w:szCs w:val="24"/>
        </w:rPr>
        <w:t>Решение о соответствии</w:t>
      </w:r>
      <w:r w:rsidR="00A75C85" w:rsidRPr="005B12F0">
        <w:rPr>
          <w:sz w:val="24"/>
          <w:szCs w:val="24"/>
        </w:rPr>
        <w:t xml:space="preserve"> </w:t>
      </w:r>
      <w:r w:rsidR="00C559C9" w:rsidRPr="005B12F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5B12F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5B12F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5B12F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5B12F0">
        <w:rPr>
          <w:sz w:val="24"/>
          <w:szCs w:val="24"/>
          <w:lang w:val="en-US"/>
        </w:rPr>
        <w:t>www</w:t>
      </w:r>
      <w:r w:rsidR="008B6E76" w:rsidRPr="005B12F0">
        <w:rPr>
          <w:sz w:val="24"/>
          <w:szCs w:val="24"/>
        </w:rPr>
        <w:t>.</w:t>
      </w:r>
      <w:r w:rsidR="00E01444" w:rsidRPr="005B12F0">
        <w:rPr>
          <w:bCs/>
          <w:sz w:val="24"/>
          <w:szCs w:val="24"/>
        </w:rPr>
        <w:t>gz.lot-online.ru</w:t>
      </w:r>
      <w:r w:rsidRPr="005B12F0">
        <w:rPr>
          <w:bCs/>
          <w:sz w:val="24"/>
          <w:szCs w:val="24"/>
        </w:rPr>
        <w:t>.</w:t>
      </w:r>
    </w:p>
    <w:p w:rsidR="00C559C9" w:rsidRPr="005B12F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5B12F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B12F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5B12F0">
        <w:rPr>
          <w:sz w:val="24"/>
          <w:szCs w:val="24"/>
        </w:rPr>
        <w:t>аукциона</w:t>
      </w:r>
    </w:p>
    <w:p w:rsidR="00C559C9" w:rsidRPr="005B12F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5B12F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B12F0">
        <w:rPr>
          <w:sz w:val="24"/>
          <w:szCs w:val="24"/>
        </w:rPr>
        <w:t>Подписи:</w:t>
      </w:r>
    </w:p>
    <w:p w:rsidR="007773A3" w:rsidRPr="005B12F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F7828" w:rsidRPr="005B12F0" w:rsidTr="00B31611">
        <w:trPr>
          <w:trHeight w:val="397"/>
        </w:trPr>
        <w:tc>
          <w:tcPr>
            <w:tcW w:w="5637" w:type="dxa"/>
          </w:tcPr>
          <w:p w:rsidR="002F7828" w:rsidRPr="005B12F0" w:rsidRDefault="002F7828" w:rsidP="002F7828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5B12F0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5B12F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2F7828" w:rsidRPr="005B12F0" w:rsidTr="00B31611">
        <w:trPr>
          <w:trHeight w:val="397"/>
        </w:trPr>
        <w:tc>
          <w:tcPr>
            <w:tcW w:w="5637" w:type="dxa"/>
          </w:tcPr>
          <w:p w:rsidR="002F7828" w:rsidRPr="005B12F0" w:rsidRDefault="002F7828" w:rsidP="002F7828">
            <w:pPr>
              <w:jc w:val="right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5B12F0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F7828" w:rsidRPr="005B12F0" w:rsidTr="00B31611">
        <w:trPr>
          <w:trHeight w:val="397"/>
        </w:trPr>
        <w:tc>
          <w:tcPr>
            <w:tcW w:w="5637" w:type="dxa"/>
          </w:tcPr>
          <w:p w:rsidR="002F7828" w:rsidRPr="005B12F0" w:rsidRDefault="002F7828" w:rsidP="002F7828">
            <w:pPr>
              <w:jc w:val="right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5B12F0" w:rsidRDefault="002F7828" w:rsidP="002F7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2F7828" w:rsidRPr="005B12F0" w:rsidTr="007B6F27">
        <w:trPr>
          <w:trHeight w:val="397"/>
        </w:trPr>
        <w:tc>
          <w:tcPr>
            <w:tcW w:w="5637" w:type="dxa"/>
          </w:tcPr>
          <w:p w:rsidR="002F7828" w:rsidRPr="005B12F0" w:rsidRDefault="002F7828" w:rsidP="002F7828">
            <w:pPr>
              <w:jc w:val="right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F7828" w:rsidRPr="005B12F0" w:rsidRDefault="002F7828" w:rsidP="002F7828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B12F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561" w:rsidRDefault="003E7561">
      <w:r>
        <w:separator/>
      </w:r>
    </w:p>
  </w:endnote>
  <w:endnote w:type="continuationSeparator" w:id="0">
    <w:p w:rsidR="003E7561" w:rsidRDefault="003E7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75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561" w:rsidRDefault="003E7561">
      <w:r>
        <w:separator/>
      </w:r>
    </w:p>
  </w:footnote>
  <w:footnote w:type="continuationSeparator" w:id="0">
    <w:p w:rsidR="003E7561" w:rsidRDefault="003E7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57001E"/>
    <w:multiLevelType w:val="hybridMultilevel"/>
    <w:tmpl w:val="7D465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5"/>
  </w:num>
  <w:num w:numId="11">
    <w:abstractNumId w:val="17"/>
  </w:num>
  <w:num w:numId="12">
    <w:abstractNumId w:val="27"/>
  </w:num>
  <w:num w:numId="13">
    <w:abstractNumId w:val="20"/>
  </w:num>
  <w:num w:numId="14">
    <w:abstractNumId w:val="36"/>
  </w:num>
  <w:num w:numId="15">
    <w:abstractNumId w:val="46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7"/>
  </w:num>
  <w:num w:numId="22">
    <w:abstractNumId w:val="21"/>
  </w:num>
  <w:num w:numId="23">
    <w:abstractNumId w:val="14"/>
  </w:num>
  <w:num w:numId="24">
    <w:abstractNumId w:val="43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5"/>
  </w:num>
  <w:num w:numId="30">
    <w:abstractNumId w:val="48"/>
  </w:num>
  <w:num w:numId="31">
    <w:abstractNumId w:val="8"/>
  </w:num>
  <w:num w:numId="32">
    <w:abstractNumId w:val="10"/>
  </w:num>
  <w:num w:numId="33">
    <w:abstractNumId w:val="35"/>
  </w:num>
  <w:num w:numId="34">
    <w:abstractNumId w:val="49"/>
  </w:num>
  <w:num w:numId="35">
    <w:abstractNumId w:val="22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2"/>
  </w:num>
  <w:num w:numId="45">
    <w:abstractNumId w:val="33"/>
  </w:num>
  <w:num w:numId="46">
    <w:abstractNumId w:val="19"/>
  </w:num>
  <w:num w:numId="47">
    <w:abstractNumId w:val="4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E7561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12F0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923318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82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0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9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86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4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27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81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57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74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90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9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2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4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07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8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316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395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27284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5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1044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46?backUrl=L3Byb3RvY29sL3JlcXVlc3QtcmV2aWV3L2VsZWN0cm9uaWMtYXVjdGlvbi9lZGl0LzM2MTAx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hyperlink" Target="https://gz.lot-online.ru/etp_front/organisation/view/57B49A3B-8EEB-4499-A6D8-4F053B69230D?procedure=36101&amp;backurl=L3Byb2NlZHVyZS9wcm90b2NvbC9lZGl0P3Byb2NlZHVyZUlkPTM2MTAxJnR5cGU9RWxlY3Ryb25pY0F1Y3Rpb25SZXF1ZXN0RmluYWxQcm90b2NvbCZjbG9zZWRQYXJ0PTEmaWVmaXg9MTYyMDk5NTkyMzEwO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CEC5BE39-C240-6B84-6677-49EF27D84F44?procedure=36101&amp;backurl=L3Byb2NlZHVyZS9wcm90b2NvbC9lZGl0P3Byb2NlZHVyZUlkPTM2MTAxJnR5cGU9RWxlY3Ryb25pY0F1Y3Rpb25SZXF1ZXN0RmluYWxQcm90b2NvbCZjbG9zZWRQYXJ0PTEmaWVmaXg9MTYyMDk5NTkyMzEwOA=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7B49A3B-8EEB-4499-A6D8-4F053B69230D?procedure=36101&amp;backurl=L3Byb2NlZHVyZS9wcm90b2NvbC9lZGl0P3Byb2NlZHVyZUlkPTM2MTAxJnR5cGU9RWxlY3Ryb25pY0F1Y3Rpb25SZXF1ZXN0RmluYWxQcm90b2NvbCZjbG9zZWRQYXJ0PTEmaWVmaXg9MTYyMDk5NTkyMzEwOA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CEC5BE39-C240-6B84-6677-49EF27D84F44?procedure=36101&amp;backurl=L3Byb2NlZHVyZS9wcm90b2NvbC9lZGl0P3Byb2NlZHVyZUlkPTM2MTAxJnR5cGU9RWxlY3Ryb25pY0F1Y3Rpb25SZXF1ZXN0RmluYWxQcm90b2NvbCZjbG9zZWRQYXJ0PTEmaWVmaXg9MTYyMDk5NTkyMzEwO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hyperlink" Target="https://gz.lot-online.ru/etp_front/organisation/view/57B49A3B-8EEB-4499-A6D8-4F053B69230D?procedure=36101&amp;backurl=L3Byb2NlZHVyZS9wcm90b2NvbC9lZGl0P3Byb2NlZHVyZUlkPTM2MTAxJnR5cGU9RWxlY3Ryb25pY0F1Y3Rpb25SZXF1ZXN0RmluYWxQcm90b2NvbCZjbG9zZWRQYXJ0PTEmaWVmaXg9MTYyMDk5NTkyMzEwO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1E36F-33C4-421A-AB74-61FDE4D1C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6331</Characters>
  <Application>Microsoft Office Word</Application>
  <DocSecurity>0</DocSecurity>
  <Lines>158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2021-05-14T12:47:00Z</cp:lastPrinted>
  <dcterms:created xsi:type="dcterms:W3CDTF">2021-05-14T12:47:00Z</dcterms:created>
  <dcterms:modified xsi:type="dcterms:W3CDTF">2021-05-14T12:47:00Z</dcterms:modified>
</cp:coreProperties>
</file>