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374083" w:rsidRPr="00374083" w:rsidRDefault="00374083" w:rsidP="00374083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 w:rsidRPr="00374083">
        <w:rPr>
          <w:b/>
          <w:bCs/>
          <w:color w:val="000000"/>
          <w:sz w:val="24"/>
          <w:szCs w:val="24"/>
          <w:shd w:val="clear" w:color="auto" w:fill="FFFFFF"/>
        </w:rPr>
        <w:t xml:space="preserve">Извещение № </w:t>
      </w:r>
      <w:hyperlink r:id="rId8" w:history="1">
        <w:r w:rsidRPr="00374083">
          <w:rPr>
            <w:color w:val="007EEE"/>
            <w:sz w:val="24"/>
            <w:szCs w:val="24"/>
            <w:u w:val="single"/>
            <w:shd w:val="clear" w:color="auto" w:fill="FFFFFF"/>
          </w:rPr>
          <w:t>0372200168121000153</w:t>
        </w:r>
      </w:hyperlink>
    </w:p>
    <w:p w:rsidR="00374083" w:rsidRPr="00374083" w:rsidRDefault="00374083" w:rsidP="00374083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 w:rsidRPr="00374083">
        <w:rPr>
          <w:b/>
          <w:bCs/>
          <w:color w:val="000000"/>
          <w:sz w:val="24"/>
          <w:szCs w:val="24"/>
          <w:shd w:val="clear" w:color="auto" w:fill="FFFFFF"/>
        </w:rPr>
        <w:t>ИКЗ В ПГ:</w:t>
      </w:r>
      <w:r w:rsidRPr="00374083">
        <w:rPr>
          <w:b/>
          <w:bCs/>
          <w:color w:val="000000"/>
          <w:sz w:val="24"/>
          <w:szCs w:val="24"/>
        </w:rPr>
        <w:t xml:space="preserve"> </w:t>
      </w:r>
      <w:r w:rsidRPr="00374083">
        <w:rPr>
          <w:b/>
          <w:bCs/>
          <w:color w:val="000000"/>
          <w:sz w:val="24"/>
          <w:szCs w:val="24"/>
          <w:shd w:val="clear" w:color="auto" w:fill="FFFFFF"/>
        </w:rPr>
        <w:t>212782566168578420100102220013299244</w:t>
      </w:r>
    </w:p>
    <w:p w:rsidR="00374083" w:rsidRPr="00374083" w:rsidRDefault="00374083" w:rsidP="00374083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374083">
        <w:rPr>
          <w:sz w:val="24"/>
          <w:szCs w:val="24"/>
        </w:rPr>
        <w:t>г. Санкт-Петербург                                                                                     «1</w:t>
      </w:r>
      <w:r w:rsidRPr="00951C80">
        <w:rPr>
          <w:sz w:val="24"/>
          <w:szCs w:val="24"/>
        </w:rPr>
        <w:t>9</w:t>
      </w:r>
      <w:r w:rsidRPr="00374083">
        <w:rPr>
          <w:sz w:val="24"/>
          <w:szCs w:val="24"/>
        </w:rPr>
        <w:t>» мая  2021 года</w:t>
      </w:r>
    </w:p>
    <w:p w:rsidR="00374083" w:rsidRPr="00374083" w:rsidRDefault="00374083" w:rsidP="00374083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374083">
        <w:rPr>
          <w:bCs/>
          <w:sz w:val="24"/>
          <w:szCs w:val="24"/>
        </w:rPr>
        <w:t xml:space="preserve">1. Наименование предмета аукциона: </w:t>
      </w:r>
    </w:p>
    <w:p w:rsidR="00374083" w:rsidRPr="00374083" w:rsidRDefault="00374083" w:rsidP="00374083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374083">
        <w:rPr>
          <w:b/>
          <w:bCs/>
          <w:sz w:val="24"/>
          <w:szCs w:val="24"/>
        </w:rPr>
        <w:t xml:space="preserve">«Поставка </w:t>
      </w:r>
      <w:r w:rsidRPr="00374083">
        <w:rPr>
          <w:b/>
          <w:bCs/>
          <w:color w:val="000000"/>
          <w:sz w:val="24"/>
          <w:szCs w:val="24"/>
          <w:shd w:val="clear" w:color="auto" w:fill="FFFFFF"/>
        </w:rPr>
        <w:t>респираторов фильтрующих одноразовых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374083">
        <w:rPr>
          <w:b/>
          <w:bCs/>
          <w:sz w:val="24"/>
          <w:szCs w:val="24"/>
        </w:rPr>
        <w:t>».</w:t>
      </w:r>
    </w:p>
    <w:p w:rsidR="00374083" w:rsidRPr="00951C80" w:rsidRDefault="00374083" w:rsidP="00374083">
      <w:pPr>
        <w:rPr>
          <w:b/>
          <w:i/>
          <w:sz w:val="24"/>
          <w:szCs w:val="24"/>
          <w:u w:val="single"/>
        </w:rPr>
      </w:pPr>
      <w:r w:rsidRPr="00951C80">
        <w:rPr>
          <w:sz w:val="24"/>
          <w:szCs w:val="24"/>
        </w:rPr>
        <w:tab/>
        <w:t>Начальная максимальная цена контракта</w:t>
      </w:r>
      <w:r w:rsidRPr="00951C80">
        <w:rPr>
          <w:b/>
          <w:i/>
          <w:sz w:val="24"/>
          <w:szCs w:val="24"/>
          <w:u w:val="single"/>
        </w:rPr>
        <w:t>: 4 000 000.00 (Четыре миллиона рублей 00 копеек).</w:t>
      </w:r>
    </w:p>
    <w:p w:rsidR="00663516" w:rsidRPr="00951C80" w:rsidRDefault="00663516" w:rsidP="00374083">
      <w:pPr>
        <w:rPr>
          <w:b/>
          <w:bCs/>
          <w:sz w:val="24"/>
          <w:szCs w:val="24"/>
        </w:rPr>
      </w:pPr>
      <w:r w:rsidRPr="00951C8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5750D0" w:rsidRPr="00951C80">
        <w:rPr>
          <w:sz w:val="24"/>
          <w:szCs w:val="24"/>
        </w:rPr>
        <w:t>19 мая</w:t>
      </w:r>
      <w:r w:rsidR="00D26403" w:rsidRPr="00951C80">
        <w:rPr>
          <w:sz w:val="24"/>
          <w:szCs w:val="24"/>
        </w:rPr>
        <w:t xml:space="preserve"> 2021 </w:t>
      </w:r>
      <w:r w:rsidRPr="00951C80">
        <w:rPr>
          <w:sz w:val="24"/>
          <w:szCs w:val="24"/>
        </w:rPr>
        <w:t>по адресу: г.</w:t>
      </w:r>
      <w:r w:rsidR="00B31611" w:rsidRPr="00951C80">
        <w:rPr>
          <w:sz w:val="24"/>
          <w:szCs w:val="24"/>
        </w:rPr>
        <w:t xml:space="preserve"> </w:t>
      </w:r>
      <w:r w:rsidRPr="00951C8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951C80" w:rsidRDefault="00663516" w:rsidP="006D48F0">
      <w:pPr>
        <w:ind w:firstLine="709"/>
        <w:jc w:val="both"/>
        <w:rPr>
          <w:sz w:val="24"/>
          <w:szCs w:val="24"/>
        </w:rPr>
      </w:pPr>
      <w:r w:rsidRPr="00951C80">
        <w:rPr>
          <w:sz w:val="24"/>
          <w:szCs w:val="24"/>
        </w:rPr>
        <w:t>3. На заседании комиссии присутствовали:</w:t>
      </w:r>
    </w:p>
    <w:p w:rsidR="00663516" w:rsidRPr="00951C80" w:rsidRDefault="00663516" w:rsidP="006D48F0">
      <w:pPr>
        <w:pStyle w:val="af8"/>
        <w:jc w:val="both"/>
        <w:rPr>
          <w:sz w:val="24"/>
          <w:szCs w:val="24"/>
        </w:rPr>
      </w:pPr>
      <w:r w:rsidRPr="00951C80">
        <w:rPr>
          <w:sz w:val="24"/>
          <w:szCs w:val="24"/>
          <w:u w:val="single"/>
        </w:rPr>
        <w:t>Председатель комиссии</w:t>
      </w:r>
      <w:r w:rsidRPr="00951C80">
        <w:rPr>
          <w:sz w:val="24"/>
          <w:szCs w:val="24"/>
        </w:rPr>
        <w:t>:</w:t>
      </w:r>
    </w:p>
    <w:p w:rsidR="00D26403" w:rsidRPr="00951C80" w:rsidRDefault="00D26403" w:rsidP="00D26403">
      <w:pPr>
        <w:pStyle w:val="15"/>
        <w:numPr>
          <w:ilvl w:val="0"/>
          <w:numId w:val="1"/>
        </w:numPr>
        <w:rPr>
          <w:szCs w:val="24"/>
        </w:rPr>
      </w:pPr>
      <w:r w:rsidRPr="00951C80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634FC5" w:rsidRPr="00951C80" w:rsidRDefault="00634FC5" w:rsidP="00634FC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51C80">
        <w:rPr>
          <w:sz w:val="24"/>
          <w:szCs w:val="24"/>
          <w:u w:val="single"/>
        </w:rPr>
        <w:t>Члены комиссии</w:t>
      </w:r>
      <w:r w:rsidRPr="00951C80">
        <w:rPr>
          <w:sz w:val="24"/>
          <w:szCs w:val="24"/>
        </w:rPr>
        <w:t>:</w:t>
      </w:r>
    </w:p>
    <w:p w:rsidR="00D26403" w:rsidRPr="00951C80" w:rsidRDefault="00D26403" w:rsidP="00D26403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51C80">
        <w:rPr>
          <w:sz w:val="24"/>
          <w:szCs w:val="24"/>
        </w:rPr>
        <w:t>Саблин Михаил Геннадьевич – начальник службы мед. инженеров;</w:t>
      </w:r>
    </w:p>
    <w:p w:rsidR="00D26403" w:rsidRPr="00951C80" w:rsidRDefault="00D26403" w:rsidP="00D26403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51C80">
        <w:rPr>
          <w:sz w:val="24"/>
          <w:szCs w:val="24"/>
        </w:rPr>
        <w:t>Шехмометьева</w:t>
      </w:r>
      <w:r w:rsidRPr="00951C80">
        <w:rPr>
          <w:sz w:val="24"/>
          <w:szCs w:val="24"/>
        </w:rPr>
        <w:tab/>
        <w:t>Алена Александровна – инженер по медицинскому оборудованию;</w:t>
      </w:r>
    </w:p>
    <w:p w:rsidR="00663516" w:rsidRPr="00951C80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51C80">
        <w:rPr>
          <w:sz w:val="24"/>
          <w:szCs w:val="24"/>
          <w:u w:val="single"/>
        </w:rPr>
        <w:t>Секретарь комиссии:</w:t>
      </w:r>
    </w:p>
    <w:p w:rsidR="00663516" w:rsidRPr="00951C80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51C80">
        <w:rPr>
          <w:sz w:val="24"/>
          <w:szCs w:val="24"/>
        </w:rPr>
        <w:t>Кондратьева Юлия Михайловна</w:t>
      </w:r>
      <w:r w:rsidR="00663516" w:rsidRPr="00951C80">
        <w:rPr>
          <w:sz w:val="24"/>
          <w:szCs w:val="24"/>
        </w:rPr>
        <w:t xml:space="preserve"> –</w:t>
      </w:r>
      <w:r w:rsidR="007C411F" w:rsidRPr="00951C80">
        <w:rPr>
          <w:sz w:val="24"/>
          <w:szCs w:val="24"/>
        </w:rPr>
        <w:t xml:space="preserve"> начальник отдела организации закупок</w:t>
      </w:r>
    </w:p>
    <w:p w:rsidR="00663516" w:rsidRPr="00951C80" w:rsidRDefault="00663516" w:rsidP="006D48F0">
      <w:pPr>
        <w:ind w:left="720"/>
        <w:jc w:val="both"/>
        <w:rPr>
          <w:sz w:val="24"/>
          <w:szCs w:val="24"/>
        </w:rPr>
      </w:pPr>
      <w:r w:rsidRPr="00951C8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951C80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951C80" w:rsidRDefault="00663516" w:rsidP="006D48F0">
      <w:pPr>
        <w:jc w:val="center"/>
        <w:rPr>
          <w:sz w:val="24"/>
          <w:szCs w:val="24"/>
        </w:rPr>
      </w:pPr>
      <w:r w:rsidRPr="00951C80">
        <w:rPr>
          <w:sz w:val="24"/>
          <w:szCs w:val="24"/>
        </w:rPr>
        <w:t>ПОВЕСТКА ДНЯ:</w:t>
      </w:r>
    </w:p>
    <w:p w:rsidR="00663516" w:rsidRPr="00951C80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951C8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951C80">
        <w:rPr>
          <w:b/>
          <w:sz w:val="24"/>
          <w:szCs w:val="24"/>
        </w:rPr>
        <w:t>«</w:t>
      </w:r>
      <w:r w:rsidR="0066781D" w:rsidRPr="00951C80">
        <w:rPr>
          <w:sz w:val="24"/>
          <w:szCs w:val="24"/>
        </w:rPr>
        <w:t xml:space="preserve">Поставку </w:t>
      </w:r>
      <w:r w:rsidR="00374083" w:rsidRPr="00374083">
        <w:rPr>
          <w:b/>
          <w:bCs/>
          <w:color w:val="000000"/>
          <w:sz w:val="24"/>
          <w:szCs w:val="24"/>
          <w:shd w:val="clear" w:color="auto" w:fill="FFFFFF"/>
        </w:rPr>
        <w:t>респираторов фильтрующих одноразовых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951C80">
        <w:rPr>
          <w:sz w:val="24"/>
          <w:szCs w:val="24"/>
        </w:rPr>
        <w:t>».</w:t>
      </w:r>
    </w:p>
    <w:p w:rsidR="00663516" w:rsidRPr="00951C80" w:rsidRDefault="00663516" w:rsidP="006D48F0">
      <w:pPr>
        <w:ind w:firstLine="709"/>
        <w:jc w:val="both"/>
        <w:rPr>
          <w:sz w:val="24"/>
          <w:szCs w:val="24"/>
        </w:rPr>
      </w:pPr>
      <w:r w:rsidRPr="00951C8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374083" w:rsidRPr="00951C80">
        <w:rPr>
          <w:sz w:val="24"/>
          <w:szCs w:val="24"/>
        </w:rPr>
        <w:t>13</w:t>
      </w:r>
      <w:r w:rsidR="00D26403" w:rsidRPr="00951C80">
        <w:rPr>
          <w:sz w:val="24"/>
          <w:szCs w:val="24"/>
        </w:rPr>
        <w:t xml:space="preserve"> </w:t>
      </w:r>
      <w:r w:rsidR="00374083" w:rsidRPr="00951C80">
        <w:rPr>
          <w:sz w:val="24"/>
          <w:szCs w:val="24"/>
        </w:rPr>
        <w:t>мая 2021</w:t>
      </w:r>
      <w:r w:rsidR="00D26403" w:rsidRPr="00951C80">
        <w:rPr>
          <w:sz w:val="24"/>
          <w:szCs w:val="24"/>
        </w:rPr>
        <w:t xml:space="preserve"> </w:t>
      </w:r>
      <w:r w:rsidR="007C411F" w:rsidRPr="00951C80">
        <w:rPr>
          <w:sz w:val="24"/>
          <w:szCs w:val="24"/>
        </w:rPr>
        <w:t>года</w:t>
      </w:r>
      <w:r w:rsidRPr="00951C8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951C80">
        <w:rPr>
          <w:b/>
          <w:sz w:val="24"/>
          <w:szCs w:val="24"/>
        </w:rPr>
        <w:t>№№</w:t>
      </w:r>
      <w:r w:rsidR="00E62985" w:rsidRPr="00951C80">
        <w:rPr>
          <w:b/>
          <w:bCs/>
          <w:sz w:val="24"/>
          <w:szCs w:val="24"/>
        </w:rPr>
        <w:t xml:space="preserve"> </w:t>
      </w:r>
      <w:r w:rsidR="00374083" w:rsidRPr="00951C80">
        <w:rPr>
          <w:color w:val="000000"/>
          <w:sz w:val="24"/>
          <w:szCs w:val="24"/>
          <w:shd w:val="clear" w:color="auto" w:fill="FFFFFF"/>
        </w:rPr>
        <w:t xml:space="preserve">EA-91937, EA-92297, EA-92445, EA-92171, EA-92450,  EA-92560 </w:t>
      </w:r>
      <w:r w:rsidRPr="00951C80">
        <w:rPr>
          <w:sz w:val="24"/>
          <w:szCs w:val="24"/>
        </w:rPr>
        <w:t xml:space="preserve">(Протокол № 1 от </w:t>
      </w:r>
      <w:r w:rsidR="005750D0" w:rsidRPr="00951C80">
        <w:rPr>
          <w:sz w:val="24"/>
          <w:szCs w:val="24"/>
        </w:rPr>
        <w:t>13 мая</w:t>
      </w:r>
      <w:r w:rsidR="00D26403" w:rsidRPr="00951C80">
        <w:rPr>
          <w:sz w:val="24"/>
          <w:szCs w:val="24"/>
        </w:rPr>
        <w:t xml:space="preserve"> 2021</w:t>
      </w:r>
      <w:r w:rsidR="00D26403" w:rsidRPr="00951C80">
        <w:rPr>
          <w:sz w:val="24"/>
          <w:szCs w:val="24"/>
          <w:u w:val="single"/>
        </w:rPr>
        <w:t xml:space="preserve"> </w:t>
      </w:r>
      <w:r w:rsidR="007C411F" w:rsidRPr="00951C80">
        <w:rPr>
          <w:sz w:val="24"/>
          <w:szCs w:val="24"/>
        </w:rPr>
        <w:t>года</w:t>
      </w:r>
      <w:r w:rsidRPr="00951C80">
        <w:rPr>
          <w:sz w:val="24"/>
          <w:szCs w:val="24"/>
        </w:rPr>
        <w:t>).</w:t>
      </w:r>
    </w:p>
    <w:p w:rsidR="00663516" w:rsidRPr="00951C80" w:rsidRDefault="00663516" w:rsidP="006D48F0">
      <w:pPr>
        <w:ind w:firstLine="708"/>
        <w:jc w:val="both"/>
        <w:rPr>
          <w:sz w:val="24"/>
          <w:szCs w:val="24"/>
        </w:rPr>
      </w:pPr>
    </w:p>
    <w:p w:rsidR="00D26403" w:rsidRPr="00951C80" w:rsidRDefault="00663516" w:rsidP="00374083">
      <w:pPr>
        <w:pStyle w:val="af"/>
        <w:ind w:left="360"/>
        <w:jc w:val="both"/>
        <w:rPr>
          <w:bCs/>
          <w:sz w:val="24"/>
          <w:szCs w:val="24"/>
        </w:rPr>
      </w:pPr>
      <w:r w:rsidRPr="00951C80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9" w:history="1">
        <w:r w:rsidR="00374083" w:rsidRPr="00951C80">
          <w:rPr>
            <w:rStyle w:val="a3"/>
            <w:sz w:val="24"/>
            <w:szCs w:val="24"/>
            <w:lang w:val="en-US"/>
          </w:rPr>
          <w:t>https</w:t>
        </w:r>
        <w:r w:rsidR="00374083" w:rsidRPr="00951C80">
          <w:rPr>
            <w:rStyle w:val="a3"/>
            <w:sz w:val="24"/>
            <w:szCs w:val="24"/>
          </w:rPr>
          <w:t>://</w:t>
        </w:r>
        <w:r w:rsidR="00374083" w:rsidRPr="00951C80">
          <w:rPr>
            <w:rStyle w:val="a3"/>
            <w:sz w:val="24"/>
            <w:szCs w:val="24"/>
            <w:lang w:val="en-US"/>
          </w:rPr>
          <w:t>gz</w:t>
        </w:r>
        <w:r w:rsidR="00374083" w:rsidRPr="00951C80">
          <w:rPr>
            <w:rStyle w:val="a3"/>
            <w:sz w:val="24"/>
            <w:szCs w:val="24"/>
          </w:rPr>
          <w:t>.</w:t>
        </w:r>
        <w:r w:rsidR="00374083" w:rsidRPr="00951C80">
          <w:rPr>
            <w:rStyle w:val="a3"/>
            <w:sz w:val="24"/>
            <w:szCs w:val="24"/>
            <w:lang w:val="en-US"/>
          </w:rPr>
          <w:t>lot</w:t>
        </w:r>
        <w:r w:rsidR="00374083" w:rsidRPr="00951C80">
          <w:rPr>
            <w:rStyle w:val="a3"/>
            <w:sz w:val="24"/>
            <w:szCs w:val="24"/>
          </w:rPr>
          <w:t>-</w:t>
        </w:r>
        <w:r w:rsidR="00374083" w:rsidRPr="00951C80">
          <w:rPr>
            <w:rStyle w:val="a3"/>
            <w:sz w:val="24"/>
            <w:szCs w:val="24"/>
            <w:lang w:val="en-US"/>
          </w:rPr>
          <w:t>online</w:t>
        </w:r>
        <w:r w:rsidR="00374083" w:rsidRPr="00951C80">
          <w:rPr>
            <w:rStyle w:val="a3"/>
            <w:sz w:val="24"/>
            <w:szCs w:val="24"/>
          </w:rPr>
          <w:t>.</w:t>
        </w:r>
        <w:r w:rsidR="00374083" w:rsidRPr="00951C80">
          <w:rPr>
            <w:rStyle w:val="a3"/>
            <w:sz w:val="24"/>
            <w:szCs w:val="24"/>
            <w:lang w:val="en-US"/>
          </w:rPr>
          <w:t>ru</w:t>
        </w:r>
        <w:r w:rsidR="00374083" w:rsidRPr="00951C80">
          <w:rPr>
            <w:rStyle w:val="a3"/>
            <w:sz w:val="24"/>
            <w:szCs w:val="24"/>
          </w:rPr>
          <w:t>/</w:t>
        </w:r>
      </w:hyperlink>
    </w:p>
    <w:p w:rsidR="00374083" w:rsidRPr="00951C80" w:rsidRDefault="00374083" w:rsidP="00374083">
      <w:pPr>
        <w:shd w:val="clear" w:color="auto" w:fill="FFFFFF"/>
        <w:suppressAutoHyphens w:val="0"/>
        <w:spacing w:after="225"/>
        <w:ind w:left="360" w:right="-225"/>
        <w:rPr>
          <w:color w:val="333333"/>
          <w:sz w:val="24"/>
          <w:szCs w:val="24"/>
          <w:lang w:eastAsia="ru-RU"/>
        </w:rPr>
      </w:pPr>
      <w:r w:rsidRPr="00951C80">
        <w:rPr>
          <w:color w:val="333333"/>
          <w:sz w:val="24"/>
          <w:szCs w:val="24"/>
          <w:lang w:eastAsia="ru-RU"/>
        </w:rPr>
        <w:t>Время начала</w:t>
      </w:r>
    </w:p>
    <w:p w:rsidR="00374083" w:rsidRPr="00951C80" w:rsidRDefault="00374083" w:rsidP="00374083">
      <w:pPr>
        <w:shd w:val="clear" w:color="auto" w:fill="FFFFFF"/>
        <w:suppressAutoHyphens w:val="0"/>
        <w:spacing w:after="225"/>
        <w:ind w:left="360" w:right="-105"/>
        <w:rPr>
          <w:color w:val="000000"/>
          <w:sz w:val="24"/>
          <w:szCs w:val="24"/>
          <w:lang w:eastAsia="ru-RU"/>
        </w:rPr>
      </w:pPr>
      <w:r w:rsidRPr="00951C80">
        <w:rPr>
          <w:color w:val="000000"/>
          <w:sz w:val="24"/>
          <w:szCs w:val="24"/>
          <w:lang w:eastAsia="ru-RU"/>
        </w:rPr>
        <w:t>14.05.2021 11:00:00 (MSK+00:00)</w:t>
      </w:r>
    </w:p>
    <w:p w:rsidR="00374083" w:rsidRPr="00951C80" w:rsidRDefault="00374083" w:rsidP="00374083">
      <w:pPr>
        <w:shd w:val="clear" w:color="auto" w:fill="FFFFFF"/>
        <w:suppressAutoHyphens w:val="0"/>
        <w:spacing w:after="225"/>
        <w:ind w:left="360" w:right="-225"/>
        <w:rPr>
          <w:color w:val="333333"/>
          <w:sz w:val="24"/>
          <w:szCs w:val="24"/>
          <w:lang w:eastAsia="ru-RU"/>
        </w:rPr>
      </w:pPr>
      <w:r w:rsidRPr="00951C80">
        <w:rPr>
          <w:color w:val="333333"/>
          <w:sz w:val="24"/>
          <w:szCs w:val="24"/>
          <w:lang w:eastAsia="ru-RU"/>
        </w:rPr>
        <w:lastRenderedPageBreak/>
        <w:t>Время завершения</w:t>
      </w:r>
    </w:p>
    <w:p w:rsidR="00374083" w:rsidRPr="00951C80" w:rsidRDefault="00374083" w:rsidP="00374083">
      <w:pPr>
        <w:shd w:val="clear" w:color="auto" w:fill="FFFFFF"/>
        <w:suppressAutoHyphens w:val="0"/>
        <w:spacing w:after="225"/>
        <w:ind w:left="360" w:right="-105"/>
        <w:rPr>
          <w:color w:val="000000"/>
          <w:sz w:val="24"/>
          <w:szCs w:val="24"/>
          <w:lang w:eastAsia="ru-RU"/>
        </w:rPr>
      </w:pPr>
      <w:r w:rsidRPr="00951C80">
        <w:rPr>
          <w:color w:val="000000"/>
          <w:sz w:val="24"/>
          <w:szCs w:val="24"/>
          <w:lang w:eastAsia="ru-RU"/>
        </w:rPr>
        <w:t>14.05.2021 14:29:11 (MSK+00:00)</w:t>
      </w:r>
    </w:p>
    <w:p w:rsidR="00374083" w:rsidRPr="00951C80" w:rsidRDefault="00374083" w:rsidP="00374083">
      <w:pPr>
        <w:pStyle w:val="af"/>
        <w:ind w:left="720"/>
        <w:jc w:val="both"/>
        <w:rPr>
          <w:bCs/>
          <w:sz w:val="24"/>
          <w:szCs w:val="24"/>
        </w:rPr>
      </w:pPr>
    </w:p>
    <w:p w:rsidR="00D26403" w:rsidRPr="00951C80" w:rsidRDefault="00756AE6" w:rsidP="005750D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951C80">
        <w:rPr>
          <w:sz w:val="24"/>
          <w:szCs w:val="24"/>
        </w:rPr>
        <w:t xml:space="preserve"> </w:t>
      </w:r>
      <w:r w:rsidR="00911A12" w:rsidRPr="00951C80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5750D0" w:rsidRPr="00951C80">
        <w:rPr>
          <w:sz w:val="24"/>
          <w:szCs w:val="24"/>
          <w:lang w:val="en-US"/>
        </w:rPr>
        <w:t>https</w:t>
      </w:r>
      <w:r w:rsidR="005750D0" w:rsidRPr="00951C80">
        <w:rPr>
          <w:sz w:val="24"/>
          <w:szCs w:val="24"/>
        </w:rPr>
        <w:t>://</w:t>
      </w:r>
      <w:r w:rsidR="005750D0" w:rsidRPr="00951C80">
        <w:rPr>
          <w:sz w:val="24"/>
          <w:szCs w:val="24"/>
          <w:lang w:val="en-US"/>
        </w:rPr>
        <w:t>gz</w:t>
      </w:r>
      <w:r w:rsidR="005750D0" w:rsidRPr="00951C80">
        <w:rPr>
          <w:sz w:val="24"/>
          <w:szCs w:val="24"/>
        </w:rPr>
        <w:t>.</w:t>
      </w:r>
      <w:r w:rsidR="005750D0" w:rsidRPr="00951C80">
        <w:rPr>
          <w:sz w:val="24"/>
          <w:szCs w:val="24"/>
          <w:lang w:val="en-US"/>
        </w:rPr>
        <w:t>lot</w:t>
      </w:r>
      <w:r w:rsidR="005750D0" w:rsidRPr="00951C80">
        <w:rPr>
          <w:sz w:val="24"/>
          <w:szCs w:val="24"/>
        </w:rPr>
        <w:t>-</w:t>
      </w:r>
      <w:r w:rsidR="005750D0" w:rsidRPr="00951C80">
        <w:rPr>
          <w:sz w:val="24"/>
          <w:szCs w:val="24"/>
          <w:lang w:val="en-US"/>
        </w:rPr>
        <w:t>online</w:t>
      </w:r>
      <w:r w:rsidR="005750D0" w:rsidRPr="00951C80">
        <w:rPr>
          <w:sz w:val="24"/>
          <w:szCs w:val="24"/>
        </w:rPr>
        <w:t>.</w:t>
      </w:r>
      <w:r w:rsidR="005750D0" w:rsidRPr="00951C80">
        <w:rPr>
          <w:sz w:val="24"/>
          <w:szCs w:val="24"/>
          <w:lang w:val="en-US"/>
        </w:rPr>
        <w:t>ru</w:t>
      </w:r>
      <w:r w:rsidR="005750D0" w:rsidRPr="00951C80">
        <w:rPr>
          <w:sz w:val="24"/>
          <w:szCs w:val="24"/>
        </w:rPr>
        <w:t>/</w:t>
      </w:r>
    </w:p>
    <w:p w:rsidR="00911A12" w:rsidRPr="00951C80" w:rsidRDefault="00911A12" w:rsidP="006D48F0">
      <w:pPr>
        <w:ind w:firstLine="708"/>
        <w:jc w:val="both"/>
        <w:rPr>
          <w:sz w:val="24"/>
          <w:szCs w:val="24"/>
        </w:rPr>
      </w:pPr>
      <w:r w:rsidRPr="00951C80">
        <w:rPr>
          <w:sz w:val="24"/>
          <w:szCs w:val="24"/>
        </w:rPr>
        <w:t xml:space="preserve"> представлены вторые части от </w:t>
      </w:r>
      <w:r w:rsidR="00374083" w:rsidRPr="00951C80">
        <w:rPr>
          <w:sz w:val="24"/>
          <w:szCs w:val="24"/>
        </w:rPr>
        <w:t>6</w:t>
      </w:r>
      <w:r w:rsidRPr="00951C80">
        <w:rPr>
          <w:b/>
          <w:sz w:val="24"/>
          <w:szCs w:val="24"/>
        </w:rPr>
        <w:t xml:space="preserve"> </w:t>
      </w:r>
      <w:r w:rsidR="00746C91" w:rsidRPr="00951C80">
        <w:rPr>
          <w:b/>
          <w:sz w:val="24"/>
          <w:szCs w:val="24"/>
        </w:rPr>
        <w:t>(</w:t>
      </w:r>
      <w:r w:rsidR="00374083" w:rsidRPr="00951C80">
        <w:rPr>
          <w:b/>
          <w:sz w:val="24"/>
          <w:szCs w:val="24"/>
        </w:rPr>
        <w:t>шести</w:t>
      </w:r>
      <w:r w:rsidRPr="00951C80">
        <w:rPr>
          <w:b/>
          <w:sz w:val="24"/>
          <w:szCs w:val="24"/>
        </w:rPr>
        <w:t>)</w:t>
      </w:r>
      <w:r w:rsidRPr="00951C80">
        <w:rPr>
          <w:sz w:val="24"/>
          <w:szCs w:val="24"/>
        </w:rPr>
        <w:t xml:space="preserve"> участник</w:t>
      </w:r>
      <w:r w:rsidR="0071215F" w:rsidRPr="00951C80">
        <w:rPr>
          <w:sz w:val="24"/>
          <w:szCs w:val="24"/>
        </w:rPr>
        <w:t>ов</w:t>
      </w:r>
      <w:r w:rsidRPr="00951C80">
        <w:rPr>
          <w:sz w:val="24"/>
          <w:szCs w:val="24"/>
        </w:rPr>
        <w:t>, принявш</w:t>
      </w:r>
      <w:r w:rsidR="0071215F" w:rsidRPr="00951C80">
        <w:rPr>
          <w:sz w:val="24"/>
          <w:szCs w:val="24"/>
        </w:rPr>
        <w:t>их</w:t>
      </w:r>
      <w:r w:rsidRPr="00951C80">
        <w:rPr>
          <w:sz w:val="24"/>
          <w:szCs w:val="24"/>
        </w:rPr>
        <w:t xml:space="preserve"> участие в </w:t>
      </w:r>
      <w:r w:rsidR="00E660C3" w:rsidRPr="00951C80">
        <w:rPr>
          <w:sz w:val="24"/>
          <w:szCs w:val="24"/>
        </w:rPr>
        <w:t>электронном аукционе</w:t>
      </w:r>
      <w:r w:rsidRPr="00951C80">
        <w:rPr>
          <w:sz w:val="24"/>
          <w:szCs w:val="24"/>
        </w:rPr>
        <w:t>.</w:t>
      </w:r>
    </w:p>
    <w:p w:rsidR="00911A12" w:rsidRPr="00951C80" w:rsidRDefault="00911A12" w:rsidP="006D48F0">
      <w:pPr>
        <w:jc w:val="center"/>
        <w:rPr>
          <w:sz w:val="24"/>
          <w:szCs w:val="24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5"/>
        <w:gridCol w:w="3191"/>
        <w:gridCol w:w="2777"/>
        <w:gridCol w:w="1656"/>
      </w:tblGrid>
      <w:tr w:rsidR="00107CF6" w:rsidRPr="00951C80" w:rsidTr="00951C80">
        <w:trPr>
          <w:jc w:val="center"/>
        </w:trPr>
        <w:tc>
          <w:tcPr>
            <w:tcW w:w="1595" w:type="dxa"/>
            <w:vAlign w:val="center"/>
          </w:tcPr>
          <w:p w:rsidR="00163759" w:rsidRPr="00951C80" w:rsidRDefault="00B66BD4" w:rsidP="006D48F0">
            <w:pPr>
              <w:jc w:val="center"/>
              <w:rPr>
                <w:sz w:val="24"/>
                <w:szCs w:val="24"/>
              </w:rPr>
            </w:pPr>
            <w:r w:rsidRPr="00951C80">
              <w:rPr>
                <w:sz w:val="24"/>
                <w:szCs w:val="24"/>
              </w:rPr>
              <w:t>Порядковый</w:t>
            </w:r>
            <w:r w:rsidR="00163759" w:rsidRPr="00951C80">
              <w:rPr>
                <w:sz w:val="24"/>
                <w:szCs w:val="24"/>
              </w:rPr>
              <w:t xml:space="preserve"> </w:t>
            </w:r>
          </w:p>
          <w:p w:rsidR="00107CF6" w:rsidRPr="00951C80" w:rsidRDefault="00163759" w:rsidP="006D48F0">
            <w:pPr>
              <w:jc w:val="center"/>
              <w:rPr>
                <w:sz w:val="24"/>
                <w:szCs w:val="24"/>
              </w:rPr>
            </w:pPr>
            <w:r w:rsidRPr="00951C80">
              <w:rPr>
                <w:sz w:val="24"/>
                <w:szCs w:val="24"/>
              </w:rPr>
              <w:t xml:space="preserve">номер заявки </w:t>
            </w:r>
            <w:r w:rsidR="00107CF6" w:rsidRPr="00951C8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951C80" w:rsidRDefault="00107CF6" w:rsidP="006D48F0">
            <w:pPr>
              <w:jc w:val="center"/>
              <w:rPr>
                <w:sz w:val="24"/>
                <w:szCs w:val="24"/>
              </w:rPr>
            </w:pPr>
            <w:r w:rsidRPr="00951C8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951C80" w:rsidRDefault="00107CF6" w:rsidP="006D48F0">
            <w:pPr>
              <w:jc w:val="center"/>
              <w:rPr>
                <w:sz w:val="24"/>
                <w:szCs w:val="24"/>
              </w:rPr>
            </w:pPr>
            <w:r w:rsidRPr="00951C8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546" w:type="dxa"/>
            <w:vAlign w:val="center"/>
          </w:tcPr>
          <w:p w:rsidR="00107CF6" w:rsidRPr="00951C80" w:rsidRDefault="00107CF6" w:rsidP="006D48F0">
            <w:pPr>
              <w:jc w:val="center"/>
              <w:rPr>
                <w:sz w:val="24"/>
                <w:szCs w:val="24"/>
              </w:rPr>
            </w:pPr>
            <w:r w:rsidRPr="00951C80">
              <w:rPr>
                <w:sz w:val="24"/>
                <w:szCs w:val="24"/>
              </w:rPr>
              <w:t>ИНН</w:t>
            </w:r>
          </w:p>
        </w:tc>
      </w:tr>
      <w:tr w:rsidR="0070538C" w:rsidRPr="00951C80" w:rsidTr="00951C80">
        <w:trPr>
          <w:trHeight w:val="720"/>
          <w:jc w:val="center"/>
        </w:trPr>
        <w:tc>
          <w:tcPr>
            <w:tcW w:w="1595" w:type="dxa"/>
          </w:tcPr>
          <w:p w:rsidR="0070538C" w:rsidRPr="00951C80" w:rsidRDefault="00951C80" w:rsidP="006D48F0">
            <w:pPr>
              <w:pStyle w:val="af1"/>
              <w:rPr>
                <w:sz w:val="24"/>
                <w:szCs w:val="24"/>
              </w:rPr>
            </w:pPr>
            <w:r w:rsidRPr="00951C80">
              <w:rPr>
                <w:color w:val="000000"/>
                <w:sz w:val="24"/>
                <w:szCs w:val="24"/>
                <w:shd w:val="clear" w:color="auto" w:fill="FFFFFF"/>
              </w:rPr>
              <w:t>EA-92560</w:t>
            </w:r>
          </w:p>
        </w:tc>
        <w:tc>
          <w:tcPr>
            <w:tcW w:w="3240" w:type="dxa"/>
          </w:tcPr>
          <w:p w:rsidR="0070538C" w:rsidRPr="00951C80" w:rsidRDefault="00951C80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951C8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"МЕДСЕЙЛС"</w:t>
              </w:r>
            </w:hyperlink>
          </w:p>
        </w:tc>
        <w:tc>
          <w:tcPr>
            <w:tcW w:w="2828" w:type="dxa"/>
            <w:vAlign w:val="center"/>
          </w:tcPr>
          <w:p w:rsidR="0070538C" w:rsidRPr="00951C80" w:rsidRDefault="00951C80" w:rsidP="006D48F0">
            <w:pPr>
              <w:rPr>
                <w:sz w:val="24"/>
                <w:szCs w:val="24"/>
              </w:rPr>
            </w:pPr>
            <w:r w:rsidRPr="00951C80">
              <w:rPr>
                <w:color w:val="000000"/>
                <w:sz w:val="24"/>
                <w:szCs w:val="24"/>
                <w:shd w:val="clear" w:color="auto" w:fill="FFFFFF"/>
              </w:rPr>
              <w:t>196240, Г САНКТ-ПЕТЕРБУРГ, УЛ КУБИНСКАЯ, ДОМ 76, КОРПУС 7 СТР1, 1-Н ПОМЕЩЕНИЕ 149</w:t>
            </w:r>
          </w:p>
        </w:tc>
        <w:tc>
          <w:tcPr>
            <w:tcW w:w="1546" w:type="dxa"/>
          </w:tcPr>
          <w:p w:rsidR="0070538C" w:rsidRPr="00951C80" w:rsidRDefault="00951C80" w:rsidP="006D48F0">
            <w:pPr>
              <w:pStyle w:val="af1"/>
              <w:rPr>
                <w:sz w:val="24"/>
                <w:szCs w:val="24"/>
              </w:rPr>
            </w:pPr>
            <w:r w:rsidRPr="00951C80">
              <w:rPr>
                <w:color w:val="000000"/>
                <w:sz w:val="24"/>
                <w:szCs w:val="24"/>
                <w:shd w:val="clear" w:color="auto" w:fill="FFFFFF"/>
              </w:rPr>
              <w:t>7810768509</w:t>
            </w:r>
          </w:p>
        </w:tc>
      </w:tr>
      <w:tr w:rsidR="000D7594" w:rsidRPr="00951C80" w:rsidTr="00951C80">
        <w:trPr>
          <w:trHeight w:val="720"/>
          <w:jc w:val="center"/>
        </w:trPr>
        <w:tc>
          <w:tcPr>
            <w:tcW w:w="1595" w:type="dxa"/>
          </w:tcPr>
          <w:p w:rsidR="000D7594" w:rsidRPr="00951C80" w:rsidRDefault="00FE20F5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1C80">
              <w:rPr>
                <w:color w:val="000000"/>
                <w:sz w:val="24"/>
                <w:szCs w:val="24"/>
                <w:shd w:val="clear" w:color="auto" w:fill="FFFFFF"/>
              </w:rPr>
              <w:t>EA-92247</w:t>
            </w:r>
          </w:p>
        </w:tc>
        <w:tc>
          <w:tcPr>
            <w:tcW w:w="3240" w:type="dxa"/>
          </w:tcPr>
          <w:p w:rsidR="000D7594" w:rsidRPr="00951C80" w:rsidRDefault="00951C80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951C8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ПЕЛЕШКО ЮРИЙ АЛЕКСЕЕВИЧ</w:t>
              </w:r>
            </w:hyperlink>
          </w:p>
        </w:tc>
        <w:tc>
          <w:tcPr>
            <w:tcW w:w="2828" w:type="dxa"/>
            <w:vAlign w:val="center"/>
          </w:tcPr>
          <w:p w:rsidR="000D7594" w:rsidRPr="00951C80" w:rsidRDefault="00951C80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951C80">
              <w:rPr>
                <w:color w:val="000000"/>
                <w:sz w:val="24"/>
                <w:szCs w:val="24"/>
                <w:shd w:val="clear" w:color="auto" w:fill="FFFFFF"/>
              </w:rPr>
              <w:t>353230, КРАЙ КРАСНОДАРСКИЙ, Р-Н СЕВЕРСКИЙ, ПГТ ИЛЬСКИЙ, УЛ НЕКРАСОВА, 121</w:t>
            </w:r>
          </w:p>
        </w:tc>
        <w:tc>
          <w:tcPr>
            <w:tcW w:w="1546" w:type="dxa"/>
          </w:tcPr>
          <w:p w:rsidR="000D7594" w:rsidRPr="00951C80" w:rsidRDefault="00951C80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951C80">
              <w:rPr>
                <w:color w:val="000000"/>
                <w:sz w:val="24"/>
                <w:szCs w:val="24"/>
                <w:shd w:val="clear" w:color="auto" w:fill="FFFFFF"/>
              </w:rPr>
              <w:t>234809596815</w:t>
            </w:r>
          </w:p>
        </w:tc>
      </w:tr>
      <w:tr w:rsidR="005750D0" w:rsidRPr="00951C80" w:rsidTr="00951C80">
        <w:trPr>
          <w:trHeight w:val="720"/>
          <w:jc w:val="center"/>
        </w:trPr>
        <w:tc>
          <w:tcPr>
            <w:tcW w:w="1595" w:type="dxa"/>
          </w:tcPr>
          <w:p w:rsidR="005750D0" w:rsidRPr="00951C80" w:rsidRDefault="00951C80" w:rsidP="006D48F0">
            <w:pPr>
              <w:pStyle w:val="af1"/>
              <w:rPr>
                <w:b/>
                <w:bCs/>
                <w:color w:val="000000"/>
                <w:sz w:val="24"/>
                <w:szCs w:val="24"/>
                <w:shd w:val="clear" w:color="auto" w:fill="EDEDED"/>
              </w:rPr>
            </w:pPr>
            <w:r w:rsidRPr="00951C80">
              <w:rPr>
                <w:color w:val="000000"/>
                <w:sz w:val="24"/>
                <w:szCs w:val="24"/>
                <w:shd w:val="clear" w:color="auto" w:fill="FFFFFF"/>
              </w:rPr>
              <w:t>EA-92297</w:t>
            </w:r>
          </w:p>
        </w:tc>
        <w:tc>
          <w:tcPr>
            <w:tcW w:w="3240" w:type="dxa"/>
          </w:tcPr>
          <w:p w:rsidR="005750D0" w:rsidRPr="00951C80" w:rsidRDefault="00951C80" w:rsidP="006D48F0">
            <w:pPr>
              <w:pStyle w:val="af1"/>
              <w:rPr>
                <w:rStyle w:val="af9"/>
                <w:color w:val="000000"/>
                <w:sz w:val="24"/>
                <w:szCs w:val="24"/>
                <w:bdr w:val="none" w:sz="0" w:space="0" w:color="auto" w:frame="1"/>
              </w:rPr>
            </w:pPr>
            <w:hyperlink r:id="rId12" w:tgtFrame="_blank" w:history="1">
              <w:r w:rsidRPr="00951C8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"РЕСПИРАТОРНЫЙ КОМПЛЕКС"</w:t>
              </w:r>
            </w:hyperlink>
          </w:p>
        </w:tc>
        <w:tc>
          <w:tcPr>
            <w:tcW w:w="2828" w:type="dxa"/>
            <w:vAlign w:val="center"/>
          </w:tcPr>
          <w:p w:rsidR="005750D0" w:rsidRPr="00951C80" w:rsidRDefault="00951C80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951C80">
              <w:rPr>
                <w:color w:val="000000"/>
                <w:sz w:val="24"/>
                <w:szCs w:val="24"/>
                <w:shd w:val="clear" w:color="auto" w:fill="FFFFFF"/>
              </w:rPr>
              <w:t>188679, ОБЛ ЛЕНИНГРАДСКАЯ, Р-Н ВСЕВОЛОЖСКИЙ, ГП ИМЕНИ МОРОЗОВА, УЛ ЧЕКАЛОВА, ДОМ 3, ЗДАНИЕ 592</w:t>
            </w:r>
          </w:p>
        </w:tc>
        <w:tc>
          <w:tcPr>
            <w:tcW w:w="1546" w:type="dxa"/>
          </w:tcPr>
          <w:p w:rsidR="005750D0" w:rsidRPr="00951C80" w:rsidRDefault="00FE20F5" w:rsidP="006D48F0">
            <w:pPr>
              <w:pStyle w:val="af1"/>
              <w:rPr>
                <w:color w:val="000000"/>
                <w:sz w:val="24"/>
                <w:szCs w:val="24"/>
                <w:shd w:val="clear" w:color="auto" w:fill="F8F8F8"/>
              </w:rPr>
            </w:pPr>
            <w:r w:rsidRPr="00951C80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951C80" w:rsidRPr="00951C80">
              <w:rPr>
                <w:color w:val="000000"/>
                <w:sz w:val="24"/>
                <w:szCs w:val="24"/>
                <w:shd w:val="clear" w:color="auto" w:fill="FFFFFF"/>
              </w:rPr>
              <w:t>4703146360</w:t>
            </w:r>
          </w:p>
        </w:tc>
      </w:tr>
      <w:tr w:rsidR="005750D0" w:rsidRPr="00951C80" w:rsidTr="00951C80">
        <w:trPr>
          <w:trHeight w:val="720"/>
          <w:jc w:val="center"/>
        </w:trPr>
        <w:tc>
          <w:tcPr>
            <w:tcW w:w="1595" w:type="dxa"/>
          </w:tcPr>
          <w:p w:rsidR="005750D0" w:rsidRPr="00951C80" w:rsidRDefault="00374083" w:rsidP="006D48F0">
            <w:pPr>
              <w:pStyle w:val="af1"/>
              <w:rPr>
                <w:b/>
                <w:bCs/>
                <w:color w:val="000000"/>
                <w:sz w:val="24"/>
                <w:szCs w:val="24"/>
                <w:shd w:val="clear" w:color="auto" w:fill="EDEDED"/>
              </w:rPr>
            </w:pPr>
            <w:r w:rsidRPr="00951C80">
              <w:rPr>
                <w:color w:val="000000"/>
                <w:sz w:val="24"/>
                <w:szCs w:val="24"/>
                <w:shd w:val="clear" w:color="auto" w:fill="FFFFFF"/>
              </w:rPr>
              <w:t>EA-92445</w:t>
            </w:r>
          </w:p>
        </w:tc>
        <w:tc>
          <w:tcPr>
            <w:tcW w:w="3240" w:type="dxa"/>
          </w:tcPr>
          <w:p w:rsidR="005750D0" w:rsidRPr="00951C80" w:rsidRDefault="00374083" w:rsidP="006D48F0">
            <w:pPr>
              <w:pStyle w:val="af1"/>
              <w:rPr>
                <w:rStyle w:val="af9"/>
                <w:color w:val="000000"/>
                <w:sz w:val="24"/>
                <w:szCs w:val="24"/>
                <w:bdr w:val="none" w:sz="0" w:space="0" w:color="auto" w:frame="1"/>
              </w:rPr>
            </w:pPr>
            <w:hyperlink r:id="rId13" w:tgtFrame="_blank" w:history="1">
              <w:r w:rsidRPr="00951C8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"ВОЛЛ"</w:t>
              </w:r>
            </w:hyperlink>
          </w:p>
        </w:tc>
        <w:tc>
          <w:tcPr>
            <w:tcW w:w="2828" w:type="dxa"/>
            <w:vAlign w:val="center"/>
          </w:tcPr>
          <w:p w:rsidR="005750D0" w:rsidRPr="00951C80" w:rsidRDefault="00951C80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951C80">
              <w:rPr>
                <w:color w:val="000000"/>
                <w:sz w:val="24"/>
                <w:szCs w:val="24"/>
                <w:shd w:val="clear" w:color="auto" w:fill="FFFFFF"/>
              </w:rPr>
              <w:t>346885, ОБЛ РОСТОВСКАЯ, Г БАТАЙСК, УЛ ПОЛОВИНКО, ДОМ 54/36, КОМНАТА 6</w:t>
            </w:r>
          </w:p>
        </w:tc>
        <w:tc>
          <w:tcPr>
            <w:tcW w:w="1546" w:type="dxa"/>
          </w:tcPr>
          <w:p w:rsidR="005750D0" w:rsidRPr="00951C80" w:rsidRDefault="00FE20F5" w:rsidP="006D48F0">
            <w:pPr>
              <w:pStyle w:val="af1"/>
              <w:rPr>
                <w:color w:val="000000"/>
                <w:sz w:val="24"/>
                <w:szCs w:val="24"/>
                <w:shd w:val="clear" w:color="auto" w:fill="F8F8F8"/>
              </w:rPr>
            </w:pPr>
            <w:r w:rsidRPr="00951C80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374083" w:rsidRPr="00951C80">
              <w:rPr>
                <w:color w:val="000000"/>
                <w:sz w:val="24"/>
                <w:szCs w:val="24"/>
                <w:shd w:val="clear" w:color="auto" w:fill="FFFFFF"/>
              </w:rPr>
              <w:t>6141056416</w:t>
            </w:r>
          </w:p>
        </w:tc>
      </w:tr>
      <w:tr w:rsidR="005750D0" w:rsidRPr="00951C80" w:rsidTr="00951C80">
        <w:trPr>
          <w:trHeight w:val="720"/>
          <w:jc w:val="center"/>
        </w:trPr>
        <w:tc>
          <w:tcPr>
            <w:tcW w:w="1595" w:type="dxa"/>
          </w:tcPr>
          <w:p w:rsidR="005750D0" w:rsidRPr="00951C80" w:rsidRDefault="00374083" w:rsidP="006D48F0">
            <w:pPr>
              <w:pStyle w:val="af1"/>
              <w:rPr>
                <w:b/>
                <w:bCs/>
                <w:color w:val="000000"/>
                <w:sz w:val="24"/>
                <w:szCs w:val="24"/>
                <w:shd w:val="clear" w:color="auto" w:fill="EDEDED"/>
              </w:rPr>
            </w:pPr>
            <w:r w:rsidRPr="00951C80">
              <w:rPr>
                <w:color w:val="000000"/>
                <w:sz w:val="24"/>
                <w:szCs w:val="24"/>
                <w:shd w:val="clear" w:color="auto" w:fill="FFFFFF"/>
              </w:rPr>
              <w:t>EA-92450</w:t>
            </w:r>
          </w:p>
        </w:tc>
        <w:tc>
          <w:tcPr>
            <w:tcW w:w="3240" w:type="dxa"/>
          </w:tcPr>
          <w:p w:rsidR="005750D0" w:rsidRPr="00951C80" w:rsidRDefault="00374083" w:rsidP="006D48F0">
            <w:pPr>
              <w:pStyle w:val="af1"/>
              <w:rPr>
                <w:rStyle w:val="af9"/>
                <w:color w:val="000000"/>
                <w:sz w:val="24"/>
                <w:szCs w:val="24"/>
                <w:bdr w:val="none" w:sz="0" w:space="0" w:color="auto" w:frame="1"/>
              </w:rPr>
            </w:pPr>
            <w:hyperlink r:id="rId14" w:tgtFrame="_blank" w:history="1">
              <w:r w:rsidRPr="00951C8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СТЕЛЬМАХ ОЛЬГА ПЕТРОВНА</w:t>
              </w:r>
            </w:hyperlink>
          </w:p>
        </w:tc>
        <w:tc>
          <w:tcPr>
            <w:tcW w:w="2828" w:type="dxa"/>
            <w:vAlign w:val="center"/>
          </w:tcPr>
          <w:p w:rsidR="005750D0" w:rsidRPr="00951C80" w:rsidRDefault="00374083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951C80">
              <w:rPr>
                <w:color w:val="000000"/>
                <w:sz w:val="24"/>
                <w:szCs w:val="24"/>
                <w:shd w:val="clear" w:color="auto" w:fill="FFFFFF"/>
              </w:rPr>
              <w:t>344082, Ростовская обл, г Ростов-на-Дону, пер Халтуринский, д.48, кв.8</w:t>
            </w:r>
          </w:p>
        </w:tc>
        <w:tc>
          <w:tcPr>
            <w:tcW w:w="1546" w:type="dxa"/>
          </w:tcPr>
          <w:p w:rsidR="005750D0" w:rsidRPr="00951C80" w:rsidRDefault="00374083" w:rsidP="006D48F0">
            <w:pPr>
              <w:pStyle w:val="af1"/>
              <w:rPr>
                <w:color w:val="000000"/>
                <w:sz w:val="24"/>
                <w:szCs w:val="24"/>
                <w:shd w:val="clear" w:color="auto" w:fill="F8F8F8"/>
              </w:rPr>
            </w:pPr>
            <w:r w:rsidRPr="00951C80">
              <w:rPr>
                <w:color w:val="000000"/>
                <w:sz w:val="24"/>
                <w:szCs w:val="24"/>
                <w:shd w:val="clear" w:color="auto" w:fill="FFFFFF"/>
              </w:rPr>
              <w:t>616404419739</w:t>
            </w:r>
          </w:p>
        </w:tc>
      </w:tr>
      <w:tr w:rsidR="00374083" w:rsidRPr="00951C80" w:rsidTr="00951C80">
        <w:trPr>
          <w:trHeight w:val="720"/>
          <w:jc w:val="center"/>
        </w:trPr>
        <w:tc>
          <w:tcPr>
            <w:tcW w:w="1595" w:type="dxa"/>
          </w:tcPr>
          <w:p w:rsidR="00374083" w:rsidRPr="00951C80" w:rsidRDefault="00374083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1C80">
              <w:rPr>
                <w:color w:val="000000"/>
                <w:sz w:val="24"/>
                <w:szCs w:val="24"/>
                <w:shd w:val="clear" w:color="auto" w:fill="FFFFFF"/>
              </w:rPr>
              <w:t>EA-92171</w:t>
            </w:r>
          </w:p>
        </w:tc>
        <w:tc>
          <w:tcPr>
            <w:tcW w:w="3240" w:type="dxa"/>
          </w:tcPr>
          <w:p w:rsidR="00374083" w:rsidRPr="00951C80" w:rsidRDefault="00374083" w:rsidP="006D48F0">
            <w:pPr>
              <w:pStyle w:val="af1"/>
              <w:rPr>
                <w:sz w:val="24"/>
                <w:szCs w:val="24"/>
              </w:rPr>
            </w:pPr>
            <w:hyperlink r:id="rId15" w:tgtFrame="_blank" w:history="1">
              <w:r w:rsidRPr="00951C8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"СИГМА ХЕЛСКЭР"</w:t>
              </w:r>
            </w:hyperlink>
          </w:p>
        </w:tc>
        <w:tc>
          <w:tcPr>
            <w:tcW w:w="2828" w:type="dxa"/>
            <w:vAlign w:val="center"/>
          </w:tcPr>
          <w:p w:rsidR="00374083" w:rsidRPr="00951C80" w:rsidRDefault="00374083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1C80">
              <w:rPr>
                <w:color w:val="000000"/>
                <w:sz w:val="24"/>
                <w:szCs w:val="24"/>
                <w:shd w:val="clear" w:color="auto" w:fill="FFFFFF"/>
              </w:rPr>
              <w:t>117246, Г МОСКВА, ПРОЕЗД НАУЧНЫЙ, ДОМ 10, ЭТ 5 ПОМ 27 КОМ 511-А</w:t>
            </w:r>
          </w:p>
        </w:tc>
        <w:tc>
          <w:tcPr>
            <w:tcW w:w="1546" w:type="dxa"/>
          </w:tcPr>
          <w:p w:rsidR="00374083" w:rsidRPr="00951C80" w:rsidRDefault="00374083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51C80">
              <w:rPr>
                <w:color w:val="000000"/>
                <w:sz w:val="24"/>
                <w:szCs w:val="24"/>
                <w:shd w:val="clear" w:color="auto" w:fill="FFFFFF"/>
              </w:rPr>
              <w:t>9728003363</w:t>
            </w:r>
          </w:p>
        </w:tc>
      </w:tr>
    </w:tbl>
    <w:p w:rsidR="00911A12" w:rsidRPr="00951C80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951C80" w:rsidRDefault="00911A12" w:rsidP="006D48F0">
      <w:pPr>
        <w:ind w:firstLine="708"/>
        <w:jc w:val="both"/>
        <w:rPr>
          <w:sz w:val="24"/>
          <w:szCs w:val="24"/>
        </w:rPr>
      </w:pPr>
      <w:r w:rsidRPr="00951C80">
        <w:rPr>
          <w:sz w:val="24"/>
          <w:szCs w:val="24"/>
        </w:rPr>
        <w:t xml:space="preserve">Согласно протоколу проведения </w:t>
      </w:r>
      <w:r w:rsidR="00E660C3" w:rsidRPr="00951C80">
        <w:rPr>
          <w:sz w:val="24"/>
          <w:szCs w:val="24"/>
        </w:rPr>
        <w:t xml:space="preserve">электронного </w:t>
      </w:r>
      <w:r w:rsidRPr="00951C80">
        <w:rPr>
          <w:sz w:val="24"/>
          <w:szCs w:val="24"/>
        </w:rPr>
        <w:t>аукциона от</w:t>
      </w:r>
      <w:r w:rsidR="00EA2039" w:rsidRPr="00951C80">
        <w:rPr>
          <w:sz w:val="24"/>
          <w:szCs w:val="24"/>
        </w:rPr>
        <w:t xml:space="preserve"> </w:t>
      </w:r>
      <w:r w:rsidR="00FE20F5" w:rsidRPr="00951C80">
        <w:rPr>
          <w:sz w:val="24"/>
          <w:szCs w:val="24"/>
        </w:rPr>
        <w:t>14.05.2021</w:t>
      </w:r>
      <w:r w:rsidR="00AE7483" w:rsidRPr="00951C80">
        <w:rPr>
          <w:sz w:val="24"/>
          <w:szCs w:val="24"/>
        </w:rPr>
        <w:t xml:space="preserve"> </w:t>
      </w:r>
      <w:r w:rsidR="007C411F" w:rsidRPr="00951C80">
        <w:rPr>
          <w:sz w:val="24"/>
          <w:szCs w:val="24"/>
        </w:rPr>
        <w:t>года</w:t>
      </w:r>
      <w:r w:rsidRPr="00951C80">
        <w:rPr>
          <w:sz w:val="24"/>
          <w:szCs w:val="24"/>
        </w:rPr>
        <w:t xml:space="preserve"> от участников </w:t>
      </w:r>
      <w:r w:rsidR="00E70E04" w:rsidRPr="00951C80">
        <w:rPr>
          <w:sz w:val="24"/>
          <w:szCs w:val="24"/>
        </w:rPr>
        <w:t>электронного</w:t>
      </w:r>
      <w:r w:rsidRPr="00951C80">
        <w:rPr>
          <w:sz w:val="24"/>
          <w:szCs w:val="24"/>
        </w:rPr>
        <w:t xml:space="preserve"> аукциона поступил</w:t>
      </w:r>
      <w:r w:rsidR="00E660C3" w:rsidRPr="00951C80">
        <w:rPr>
          <w:sz w:val="24"/>
          <w:szCs w:val="24"/>
        </w:rPr>
        <w:t>и</w:t>
      </w:r>
      <w:r w:rsidRPr="00951C80">
        <w:rPr>
          <w:sz w:val="24"/>
          <w:szCs w:val="24"/>
        </w:rPr>
        <w:t xml:space="preserve"> следующ</w:t>
      </w:r>
      <w:r w:rsidR="00E660C3" w:rsidRPr="00951C80">
        <w:rPr>
          <w:sz w:val="24"/>
          <w:szCs w:val="24"/>
        </w:rPr>
        <w:t>и</w:t>
      </w:r>
      <w:r w:rsidRPr="00951C80">
        <w:rPr>
          <w:sz w:val="24"/>
          <w:szCs w:val="24"/>
        </w:rPr>
        <w:t>е предложен</w:t>
      </w:r>
      <w:r w:rsidR="00E660C3" w:rsidRPr="00951C80">
        <w:rPr>
          <w:sz w:val="24"/>
          <w:szCs w:val="24"/>
        </w:rPr>
        <w:t>ия</w:t>
      </w:r>
      <w:r w:rsidRPr="00951C80">
        <w:rPr>
          <w:sz w:val="24"/>
          <w:szCs w:val="24"/>
        </w:rPr>
        <w:t xml:space="preserve"> о цене контракта:</w:t>
      </w:r>
    </w:p>
    <w:p w:rsidR="00EA2039" w:rsidRPr="00951C80" w:rsidRDefault="00EA2039" w:rsidP="006D48F0">
      <w:pPr>
        <w:ind w:firstLine="708"/>
        <w:jc w:val="both"/>
        <w:rPr>
          <w:sz w:val="24"/>
          <w:szCs w:val="24"/>
        </w:rPr>
      </w:pPr>
      <w:r w:rsidRPr="00951C80">
        <w:rPr>
          <w:sz w:val="24"/>
          <w:szCs w:val="24"/>
        </w:rPr>
        <w:t xml:space="preserve"> </w:t>
      </w:r>
    </w:p>
    <w:p w:rsidR="00156F70" w:rsidRPr="00951C80" w:rsidRDefault="00156F70" w:rsidP="006D48F0">
      <w:pPr>
        <w:suppressAutoHyphens w:val="0"/>
        <w:rPr>
          <w:sz w:val="24"/>
          <w:szCs w:val="24"/>
          <w:lang w:eastAsia="ru-RU"/>
        </w:rPr>
      </w:pPr>
      <w:r w:rsidRPr="00951C8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951C80">
        <w:rPr>
          <w:sz w:val="24"/>
          <w:szCs w:val="24"/>
          <w:lang w:eastAsia="ru-RU"/>
        </w:rPr>
        <w:t>:</w:t>
      </w:r>
    </w:p>
    <w:p w:rsidR="00FE20F5" w:rsidRPr="00951C80" w:rsidRDefault="00634FC5" w:rsidP="006D48F0">
      <w:pPr>
        <w:suppressAutoHyphens w:val="0"/>
        <w:rPr>
          <w:sz w:val="24"/>
          <w:szCs w:val="24"/>
          <w:lang w:eastAsia="ru-RU"/>
        </w:rPr>
      </w:pPr>
      <w:r w:rsidRPr="00951C80">
        <w:rPr>
          <w:sz w:val="24"/>
          <w:szCs w:val="24"/>
          <w:lang w:eastAsia="ru-RU"/>
        </w:rPr>
        <w:t xml:space="preserve"> 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4"/>
        <w:gridCol w:w="2435"/>
        <w:gridCol w:w="1748"/>
        <w:gridCol w:w="1244"/>
        <w:gridCol w:w="1597"/>
        <w:gridCol w:w="1603"/>
      </w:tblGrid>
      <w:tr w:rsidR="00951C80" w:rsidRPr="00951C80" w:rsidTr="00951C80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51C80" w:rsidRPr="00951C80" w:rsidRDefault="00951C80" w:rsidP="00951C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51C80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51C80" w:rsidRPr="00951C80" w:rsidRDefault="00951C80" w:rsidP="00951C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51C80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51C80" w:rsidRPr="00951C80" w:rsidRDefault="00951C80" w:rsidP="00951C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51C80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51C80" w:rsidRPr="00951C80" w:rsidRDefault="00951C80" w:rsidP="00951C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51C80">
              <w:rPr>
                <w:color w:val="31851B"/>
                <w:sz w:val="24"/>
                <w:szCs w:val="24"/>
                <w:lang w:eastAsia="ru-RU"/>
              </w:rPr>
              <w:t>Процент снижения цены,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51C80" w:rsidRPr="00951C80" w:rsidRDefault="00951C80" w:rsidP="00951C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51C80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51C80" w:rsidRPr="00951C80" w:rsidRDefault="00951C80" w:rsidP="00951C8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51C80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951C80" w:rsidRPr="00951C80" w:rsidTr="00951C80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EA-92171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27.05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83.65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14.05.2021 14:09:11 (MSK+00:00)</w:t>
            </w:r>
          </w:p>
        </w:tc>
      </w:tr>
      <w:tr w:rsidR="00951C80" w:rsidRPr="00951C80" w:rsidTr="00951C80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EA-92450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27.88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83.15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14.05.2021 14:00:06 (MSK+00:00)</w:t>
            </w:r>
          </w:p>
        </w:tc>
      </w:tr>
      <w:tr w:rsidR="00951C80" w:rsidRPr="00951C80" w:rsidTr="00951C80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EA-92445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69.38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58.06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14.05.2021 11:21:56 (MSK+00:00)</w:t>
            </w:r>
          </w:p>
        </w:tc>
      </w:tr>
      <w:tr w:rsidR="00951C80" w:rsidRPr="00951C80" w:rsidTr="00951C80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EA-92297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133.00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19.60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14.05.2021 11:26:31 (MSK+00:00)</w:t>
            </w:r>
          </w:p>
        </w:tc>
      </w:tr>
      <w:tr w:rsidR="00951C80" w:rsidRPr="00951C80" w:rsidTr="00951C80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EA-91937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146.00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11.74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14.05.2021 11:10:31 (MSK+00:00)</w:t>
            </w:r>
          </w:p>
        </w:tc>
      </w:tr>
      <w:tr w:rsidR="00951C80" w:rsidRPr="00951C80" w:rsidTr="00951C80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EA-92560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148.80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10.05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51C80" w:rsidRPr="00951C80" w:rsidRDefault="00951C80" w:rsidP="00951C8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51C80">
              <w:rPr>
                <w:color w:val="000000"/>
                <w:sz w:val="24"/>
                <w:szCs w:val="24"/>
                <w:lang w:eastAsia="ru-RU"/>
              </w:rPr>
              <w:t>14.05.2021 11:09:51 (MSK+00:00)</w:t>
            </w:r>
          </w:p>
        </w:tc>
      </w:tr>
    </w:tbl>
    <w:p w:rsidR="00634FC5" w:rsidRPr="00951C80" w:rsidRDefault="00634FC5" w:rsidP="006D48F0">
      <w:pPr>
        <w:suppressAutoHyphens w:val="0"/>
        <w:rPr>
          <w:sz w:val="24"/>
          <w:szCs w:val="24"/>
          <w:lang w:eastAsia="ru-RU"/>
        </w:rPr>
      </w:pPr>
    </w:p>
    <w:p w:rsidR="00634FC5" w:rsidRPr="00951C80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951C80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951C8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951C80">
        <w:rPr>
          <w:sz w:val="24"/>
          <w:szCs w:val="24"/>
        </w:rPr>
        <w:t xml:space="preserve">электронном </w:t>
      </w:r>
      <w:r w:rsidRPr="00951C80">
        <w:rPr>
          <w:sz w:val="24"/>
          <w:szCs w:val="24"/>
        </w:rPr>
        <w:t xml:space="preserve">аукционе участников, принявших участие в </w:t>
      </w:r>
      <w:r w:rsidR="00295C8D" w:rsidRPr="00951C80">
        <w:rPr>
          <w:sz w:val="24"/>
          <w:szCs w:val="24"/>
        </w:rPr>
        <w:t>электронном</w:t>
      </w:r>
      <w:r w:rsidRPr="00951C8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951C80">
        <w:rPr>
          <w:sz w:val="24"/>
          <w:szCs w:val="24"/>
          <w:lang w:eastAsia="ru-RU"/>
        </w:rPr>
        <w:t xml:space="preserve"> </w:t>
      </w:r>
      <w:r w:rsidRPr="00951C80">
        <w:rPr>
          <w:sz w:val="24"/>
          <w:szCs w:val="24"/>
        </w:rPr>
        <w:t>(ред. от 28.12.2013)</w:t>
      </w:r>
      <w:r w:rsidRPr="00951C80">
        <w:rPr>
          <w:sz w:val="24"/>
          <w:szCs w:val="24"/>
          <w:lang w:eastAsia="ru-RU"/>
        </w:rPr>
        <w:t xml:space="preserve"> </w:t>
      </w:r>
      <w:r w:rsidRPr="00951C8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951C80">
        <w:rPr>
          <w:sz w:val="24"/>
          <w:szCs w:val="24"/>
        </w:rPr>
        <w:t xml:space="preserve"> электронном</w:t>
      </w:r>
      <w:r w:rsidRPr="00951C80">
        <w:rPr>
          <w:sz w:val="24"/>
          <w:szCs w:val="24"/>
        </w:rPr>
        <w:t xml:space="preserve"> аукционе</w:t>
      </w:r>
      <w:r w:rsidR="00E660C3" w:rsidRPr="00951C80">
        <w:rPr>
          <w:sz w:val="24"/>
          <w:szCs w:val="24"/>
        </w:rPr>
        <w:t>,</w:t>
      </w:r>
      <w:r w:rsidRPr="00951C80">
        <w:rPr>
          <w:sz w:val="24"/>
          <w:szCs w:val="24"/>
        </w:rPr>
        <w:t xml:space="preserve"> приняла решение:</w:t>
      </w:r>
    </w:p>
    <w:p w:rsidR="00911A12" w:rsidRPr="00951C80" w:rsidRDefault="00911A12" w:rsidP="006D48F0">
      <w:pPr>
        <w:jc w:val="both"/>
        <w:rPr>
          <w:sz w:val="24"/>
          <w:szCs w:val="24"/>
        </w:rPr>
      </w:pPr>
    </w:p>
    <w:p w:rsidR="00C11792" w:rsidRPr="00951C80" w:rsidRDefault="00C11792" w:rsidP="00C11792">
      <w:pPr>
        <w:jc w:val="both"/>
        <w:rPr>
          <w:sz w:val="24"/>
          <w:szCs w:val="24"/>
        </w:rPr>
      </w:pPr>
      <w:r w:rsidRPr="00951C80">
        <w:rPr>
          <w:sz w:val="24"/>
          <w:szCs w:val="24"/>
        </w:rPr>
        <w:t>РЕШИЛИ:</w:t>
      </w:r>
    </w:p>
    <w:p w:rsidR="00C11792" w:rsidRPr="00951C80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951C80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4C3E77" w:rsidRPr="00951C80" w:rsidTr="00736C7B">
        <w:trPr>
          <w:trHeight w:val="194"/>
        </w:trPr>
        <w:tc>
          <w:tcPr>
            <w:tcW w:w="9747" w:type="dxa"/>
          </w:tcPr>
          <w:p w:rsidR="004C3E77" w:rsidRPr="00951C80" w:rsidRDefault="004C3E77" w:rsidP="004C3E77">
            <w:pPr>
              <w:pStyle w:val="af1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hyperlink r:id="rId16" w:tgtFrame="_blank" w:history="1">
              <w:r w:rsidRPr="00951C8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"МЕДСЕЙЛС"</w:t>
              </w:r>
            </w:hyperlink>
          </w:p>
        </w:tc>
      </w:tr>
      <w:tr w:rsidR="004C3E77" w:rsidRPr="00951C80" w:rsidTr="00736C7B">
        <w:trPr>
          <w:trHeight w:val="194"/>
        </w:trPr>
        <w:tc>
          <w:tcPr>
            <w:tcW w:w="9747" w:type="dxa"/>
          </w:tcPr>
          <w:p w:rsidR="004C3E77" w:rsidRPr="00951C80" w:rsidRDefault="004C3E77" w:rsidP="004C3E77">
            <w:pPr>
              <w:pStyle w:val="af1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hyperlink r:id="rId17" w:tgtFrame="_blank" w:history="1">
              <w:r w:rsidRPr="00951C8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ПЕЛЕШКО ЮРИЙ АЛЕКСЕЕВИЧ</w:t>
              </w:r>
            </w:hyperlink>
          </w:p>
        </w:tc>
      </w:tr>
      <w:tr w:rsidR="004C3E77" w:rsidRPr="00951C80" w:rsidTr="00736C7B">
        <w:trPr>
          <w:trHeight w:val="87"/>
        </w:trPr>
        <w:tc>
          <w:tcPr>
            <w:tcW w:w="9747" w:type="dxa"/>
          </w:tcPr>
          <w:p w:rsidR="004C3E77" w:rsidRPr="00951C80" w:rsidRDefault="004C3E77" w:rsidP="004C3E77">
            <w:pPr>
              <w:pStyle w:val="af1"/>
              <w:numPr>
                <w:ilvl w:val="0"/>
                <w:numId w:val="48"/>
              </w:numPr>
              <w:rPr>
                <w:rStyle w:val="af9"/>
                <w:color w:val="000000"/>
                <w:sz w:val="24"/>
                <w:szCs w:val="24"/>
                <w:bdr w:val="none" w:sz="0" w:space="0" w:color="auto" w:frame="1"/>
              </w:rPr>
            </w:pPr>
            <w:hyperlink r:id="rId18" w:tgtFrame="_blank" w:history="1">
              <w:r w:rsidRPr="00951C8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"РЕСПИРАТОРНЫЙ КОМПЛЕКС"</w:t>
              </w:r>
            </w:hyperlink>
          </w:p>
        </w:tc>
      </w:tr>
      <w:tr w:rsidR="004C3E77" w:rsidRPr="00951C80" w:rsidTr="00736C7B">
        <w:trPr>
          <w:trHeight w:val="87"/>
        </w:trPr>
        <w:tc>
          <w:tcPr>
            <w:tcW w:w="9747" w:type="dxa"/>
          </w:tcPr>
          <w:p w:rsidR="004C3E77" w:rsidRPr="00951C80" w:rsidRDefault="004C3E77" w:rsidP="004C3E77">
            <w:pPr>
              <w:pStyle w:val="af1"/>
              <w:numPr>
                <w:ilvl w:val="0"/>
                <w:numId w:val="48"/>
              </w:numPr>
              <w:rPr>
                <w:rStyle w:val="af9"/>
                <w:color w:val="000000"/>
                <w:sz w:val="24"/>
                <w:szCs w:val="24"/>
                <w:bdr w:val="none" w:sz="0" w:space="0" w:color="auto" w:frame="1"/>
              </w:rPr>
            </w:pPr>
            <w:hyperlink r:id="rId19" w:tgtFrame="_blank" w:history="1">
              <w:r w:rsidRPr="00951C8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"ВОЛЛ"</w:t>
              </w:r>
            </w:hyperlink>
          </w:p>
        </w:tc>
      </w:tr>
      <w:tr w:rsidR="004C3E77" w:rsidRPr="00951C80" w:rsidTr="00736C7B">
        <w:trPr>
          <w:trHeight w:val="87"/>
        </w:trPr>
        <w:tc>
          <w:tcPr>
            <w:tcW w:w="9747" w:type="dxa"/>
          </w:tcPr>
          <w:p w:rsidR="004C3E77" w:rsidRPr="00951C80" w:rsidRDefault="004C3E77" w:rsidP="004C3E77">
            <w:pPr>
              <w:pStyle w:val="af1"/>
              <w:numPr>
                <w:ilvl w:val="0"/>
                <w:numId w:val="48"/>
              </w:numPr>
              <w:rPr>
                <w:rStyle w:val="af9"/>
                <w:color w:val="000000"/>
                <w:sz w:val="24"/>
                <w:szCs w:val="24"/>
                <w:bdr w:val="none" w:sz="0" w:space="0" w:color="auto" w:frame="1"/>
              </w:rPr>
            </w:pPr>
            <w:hyperlink r:id="rId20" w:tgtFrame="_blank" w:history="1">
              <w:r w:rsidRPr="00951C8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СТЕЛЬМАХ ОЛЬГА ПЕТРОВНА</w:t>
              </w:r>
            </w:hyperlink>
          </w:p>
        </w:tc>
      </w:tr>
      <w:tr w:rsidR="004C3E77" w:rsidRPr="00951C80" w:rsidTr="00736C7B">
        <w:trPr>
          <w:trHeight w:val="87"/>
        </w:trPr>
        <w:tc>
          <w:tcPr>
            <w:tcW w:w="9747" w:type="dxa"/>
          </w:tcPr>
          <w:p w:rsidR="004C3E77" w:rsidRPr="00951C80" w:rsidRDefault="004C3E77" w:rsidP="004C3E77">
            <w:pPr>
              <w:pStyle w:val="af1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hyperlink r:id="rId21" w:tgtFrame="_blank" w:history="1">
              <w:r w:rsidRPr="00951C8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"СИГМА ХЕЛСКЭР"</w:t>
              </w:r>
            </w:hyperlink>
          </w:p>
        </w:tc>
      </w:tr>
    </w:tbl>
    <w:p w:rsidR="00C11792" w:rsidRPr="00951C80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951C80">
        <w:rPr>
          <w:sz w:val="24"/>
          <w:szCs w:val="24"/>
        </w:rPr>
        <w:t>соответствуют т</w:t>
      </w:r>
      <w:bookmarkStart w:id="0" w:name="_GoBack"/>
      <w:bookmarkEnd w:id="0"/>
      <w:r w:rsidRPr="00951C80">
        <w:rPr>
          <w:sz w:val="24"/>
          <w:szCs w:val="24"/>
        </w:rPr>
        <w:t>ребованиям, установленным нормами Федерального закона от 05.04.2013 N 44-ФЗ</w:t>
      </w:r>
      <w:r w:rsidRPr="00951C80">
        <w:rPr>
          <w:sz w:val="24"/>
          <w:szCs w:val="24"/>
          <w:lang w:eastAsia="ru-RU"/>
        </w:rPr>
        <w:t xml:space="preserve"> и </w:t>
      </w:r>
      <w:r w:rsidRPr="00951C80">
        <w:rPr>
          <w:sz w:val="24"/>
          <w:szCs w:val="24"/>
        </w:rPr>
        <w:t>документацией об аукционе в электронной форме.</w:t>
      </w:r>
    </w:p>
    <w:p w:rsidR="00C11792" w:rsidRPr="00951C80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F1792" w:rsidRPr="00951C80" w:rsidRDefault="00CF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951C80" w:rsidRDefault="00C11792" w:rsidP="00C11792">
      <w:pPr>
        <w:jc w:val="both"/>
        <w:rPr>
          <w:sz w:val="24"/>
          <w:szCs w:val="24"/>
          <w:u w:val="single"/>
        </w:rPr>
      </w:pPr>
      <w:r w:rsidRPr="00951C80">
        <w:rPr>
          <w:sz w:val="24"/>
          <w:szCs w:val="24"/>
          <w:u w:val="single"/>
        </w:rPr>
        <w:t>ГОЛОСОВАНИЕ:</w:t>
      </w:r>
    </w:p>
    <w:p w:rsidR="00C11792" w:rsidRPr="00951C80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951C80" w:rsidRDefault="00D26403" w:rsidP="00C11792">
      <w:pPr>
        <w:ind w:right="-5" w:firstLine="709"/>
        <w:jc w:val="both"/>
        <w:rPr>
          <w:sz w:val="24"/>
          <w:szCs w:val="24"/>
        </w:rPr>
      </w:pPr>
      <w:r w:rsidRPr="00951C80">
        <w:rPr>
          <w:sz w:val="24"/>
          <w:szCs w:val="24"/>
        </w:rPr>
        <w:t>И.М. Касаткин</w:t>
      </w:r>
      <w:r w:rsidR="00C11792" w:rsidRPr="00951C80">
        <w:rPr>
          <w:sz w:val="24"/>
          <w:szCs w:val="24"/>
        </w:rPr>
        <w:t xml:space="preserve">– «за», </w:t>
      </w:r>
      <w:r w:rsidR="00634FC5" w:rsidRPr="00951C80">
        <w:rPr>
          <w:sz w:val="24"/>
          <w:szCs w:val="24"/>
        </w:rPr>
        <w:t>Саблин М.Г.</w:t>
      </w:r>
      <w:r w:rsidR="00C11792" w:rsidRPr="00951C80">
        <w:rPr>
          <w:sz w:val="24"/>
          <w:szCs w:val="24"/>
        </w:rPr>
        <w:t xml:space="preserve">– «за», </w:t>
      </w:r>
      <w:r w:rsidRPr="00951C80">
        <w:rPr>
          <w:sz w:val="24"/>
          <w:szCs w:val="24"/>
        </w:rPr>
        <w:t>Шехмометьева А.А.</w:t>
      </w:r>
      <w:r w:rsidR="00C11792" w:rsidRPr="00951C80">
        <w:rPr>
          <w:sz w:val="24"/>
          <w:szCs w:val="24"/>
        </w:rPr>
        <w:t xml:space="preserve"> – «за».</w:t>
      </w:r>
    </w:p>
    <w:p w:rsidR="00C11792" w:rsidRPr="00951C80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951C80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951C80" w:rsidRDefault="00C11792" w:rsidP="00951C80">
      <w:pPr>
        <w:jc w:val="both"/>
        <w:rPr>
          <w:b/>
          <w:bCs/>
          <w:sz w:val="24"/>
          <w:szCs w:val="24"/>
        </w:rPr>
      </w:pPr>
      <w:r w:rsidRPr="00951C80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951C80">
        <w:rPr>
          <w:b/>
          <w:sz w:val="24"/>
          <w:szCs w:val="24"/>
        </w:rPr>
        <w:t>№</w:t>
      </w:r>
      <w:r w:rsidRPr="00951C80">
        <w:rPr>
          <w:sz w:val="24"/>
          <w:szCs w:val="24"/>
        </w:rPr>
        <w:t xml:space="preserve"> </w:t>
      </w:r>
      <w:r w:rsidR="00951C80" w:rsidRPr="00951C80">
        <w:rPr>
          <w:color w:val="000000"/>
          <w:sz w:val="24"/>
          <w:szCs w:val="24"/>
          <w:shd w:val="clear" w:color="auto" w:fill="FFFFFF"/>
        </w:rPr>
        <w:t>EA-92171</w:t>
      </w:r>
      <w:r w:rsidR="00951C80" w:rsidRPr="00951C80">
        <w:rPr>
          <w:color w:val="000000"/>
          <w:sz w:val="24"/>
          <w:szCs w:val="24"/>
          <w:shd w:val="clear" w:color="auto" w:fill="FFFFFF"/>
        </w:rPr>
        <w:t xml:space="preserve"> </w:t>
      </w:r>
      <w:r w:rsidRPr="00951C80">
        <w:rPr>
          <w:b/>
          <w:sz w:val="24"/>
          <w:szCs w:val="24"/>
        </w:rPr>
        <w:t xml:space="preserve">– </w:t>
      </w:r>
      <w:hyperlink r:id="rId22" w:tgtFrame="_blank" w:history="1">
        <w:r w:rsidR="00951C80" w:rsidRPr="00951C80">
          <w:rPr>
            <w:color w:val="007EEE"/>
            <w:sz w:val="24"/>
            <w:szCs w:val="24"/>
            <w:u w:val="single"/>
            <w:shd w:val="clear" w:color="auto" w:fill="FFFFFF"/>
          </w:rPr>
          <w:t>ОБЩЕСТВО С ОГРАНИЧЕННОЙ ОТВЕТСТВЕННОСТЬЮ "СИГМА ХЕЛСКЭР"</w:t>
        </w:r>
      </w:hyperlink>
      <w:r w:rsidR="00737D2C" w:rsidRPr="00951C80">
        <w:rPr>
          <w:sz w:val="24"/>
          <w:szCs w:val="24"/>
        </w:rPr>
        <w:t xml:space="preserve"> </w:t>
      </w:r>
      <w:r w:rsidR="00951C80" w:rsidRPr="00951C80">
        <w:rPr>
          <w:rStyle w:val="af9"/>
          <w:sz w:val="24"/>
          <w:szCs w:val="24"/>
        </w:rPr>
        <w:t xml:space="preserve">. Начальная (максимальная) сумма цен - </w:t>
      </w:r>
      <w:r w:rsidR="00951C80" w:rsidRPr="00951C80">
        <w:rPr>
          <w:color w:val="000000"/>
          <w:sz w:val="24"/>
          <w:szCs w:val="24"/>
          <w:lang w:eastAsia="ru-RU"/>
        </w:rPr>
        <w:t>27.05</w:t>
      </w:r>
      <w:r w:rsidR="00951C80" w:rsidRPr="00951C80">
        <w:rPr>
          <w:color w:val="000000"/>
          <w:sz w:val="24"/>
          <w:szCs w:val="24"/>
          <w:lang w:eastAsia="ru-RU"/>
        </w:rPr>
        <w:t xml:space="preserve"> </w:t>
      </w:r>
      <w:r w:rsidR="00CF1792" w:rsidRPr="00951C80">
        <w:rPr>
          <w:b/>
          <w:sz w:val="24"/>
          <w:szCs w:val="24"/>
        </w:rPr>
        <w:t xml:space="preserve">руб. </w:t>
      </w:r>
    </w:p>
    <w:p w:rsidR="00C11792" w:rsidRPr="00951C80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951C80" w:rsidRDefault="00C11792" w:rsidP="00C11792">
      <w:pPr>
        <w:jc w:val="both"/>
        <w:rPr>
          <w:sz w:val="24"/>
          <w:szCs w:val="24"/>
          <w:u w:val="single"/>
        </w:rPr>
      </w:pPr>
      <w:r w:rsidRPr="00951C80">
        <w:rPr>
          <w:sz w:val="24"/>
          <w:szCs w:val="24"/>
          <w:u w:val="single"/>
        </w:rPr>
        <w:t>ГОЛОСОВАНИЕ:</w:t>
      </w:r>
    </w:p>
    <w:p w:rsidR="00C11792" w:rsidRPr="00951C80" w:rsidRDefault="00C11792" w:rsidP="00C11792">
      <w:pPr>
        <w:jc w:val="both"/>
        <w:rPr>
          <w:sz w:val="24"/>
          <w:szCs w:val="24"/>
          <w:u w:val="single"/>
        </w:rPr>
      </w:pPr>
    </w:p>
    <w:p w:rsidR="00D26403" w:rsidRPr="00951C80" w:rsidRDefault="00D26403" w:rsidP="00D26403">
      <w:pPr>
        <w:ind w:right="-5" w:firstLine="709"/>
        <w:jc w:val="both"/>
        <w:rPr>
          <w:sz w:val="24"/>
          <w:szCs w:val="24"/>
        </w:rPr>
      </w:pPr>
      <w:r w:rsidRPr="00951C80">
        <w:rPr>
          <w:sz w:val="24"/>
          <w:szCs w:val="24"/>
        </w:rPr>
        <w:t>И.М. Касаткин– «за», Саблин М.Г.– «за», Шехмометьева А.А. – «за».</w:t>
      </w:r>
    </w:p>
    <w:p w:rsidR="007B6F27" w:rsidRPr="00951C80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951C80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951C80">
        <w:rPr>
          <w:sz w:val="24"/>
          <w:szCs w:val="24"/>
        </w:rPr>
        <w:t>Решение о соответствии</w:t>
      </w:r>
      <w:r w:rsidR="00A75C85" w:rsidRPr="00951C80">
        <w:rPr>
          <w:sz w:val="24"/>
          <w:szCs w:val="24"/>
        </w:rPr>
        <w:t xml:space="preserve"> </w:t>
      </w:r>
      <w:r w:rsidR="00C559C9" w:rsidRPr="00951C80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951C80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951C80" w:rsidRDefault="00C559C9" w:rsidP="005750D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951C80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5750D0" w:rsidRPr="00951C80">
        <w:rPr>
          <w:sz w:val="24"/>
          <w:szCs w:val="24"/>
          <w:lang w:val="en-US"/>
        </w:rPr>
        <w:t>https</w:t>
      </w:r>
      <w:r w:rsidR="005750D0" w:rsidRPr="00951C80">
        <w:rPr>
          <w:sz w:val="24"/>
          <w:szCs w:val="24"/>
        </w:rPr>
        <w:t>://</w:t>
      </w:r>
      <w:r w:rsidR="005750D0" w:rsidRPr="00951C80">
        <w:rPr>
          <w:sz w:val="24"/>
          <w:szCs w:val="24"/>
          <w:lang w:val="en-US"/>
        </w:rPr>
        <w:t>gz</w:t>
      </w:r>
      <w:r w:rsidR="005750D0" w:rsidRPr="00951C80">
        <w:rPr>
          <w:sz w:val="24"/>
          <w:szCs w:val="24"/>
        </w:rPr>
        <w:t>.</w:t>
      </w:r>
      <w:r w:rsidR="005750D0" w:rsidRPr="00951C80">
        <w:rPr>
          <w:sz w:val="24"/>
          <w:szCs w:val="24"/>
          <w:lang w:val="en-US"/>
        </w:rPr>
        <w:t>lot</w:t>
      </w:r>
      <w:r w:rsidR="005750D0" w:rsidRPr="00951C80">
        <w:rPr>
          <w:sz w:val="24"/>
          <w:szCs w:val="24"/>
        </w:rPr>
        <w:t>-</w:t>
      </w:r>
      <w:r w:rsidR="005750D0" w:rsidRPr="00951C80">
        <w:rPr>
          <w:sz w:val="24"/>
          <w:szCs w:val="24"/>
          <w:lang w:val="en-US"/>
        </w:rPr>
        <w:t>online</w:t>
      </w:r>
      <w:r w:rsidR="005750D0" w:rsidRPr="00951C80">
        <w:rPr>
          <w:sz w:val="24"/>
          <w:szCs w:val="24"/>
        </w:rPr>
        <w:t>.</w:t>
      </w:r>
      <w:r w:rsidR="005750D0" w:rsidRPr="00951C80">
        <w:rPr>
          <w:sz w:val="24"/>
          <w:szCs w:val="24"/>
          <w:lang w:val="en-US"/>
        </w:rPr>
        <w:t>ru</w:t>
      </w:r>
      <w:r w:rsidR="005750D0" w:rsidRPr="00951C80">
        <w:rPr>
          <w:sz w:val="24"/>
          <w:szCs w:val="24"/>
        </w:rPr>
        <w:t>/</w:t>
      </w:r>
      <w:r w:rsidR="00D26403" w:rsidRPr="00951C80">
        <w:rPr>
          <w:sz w:val="24"/>
          <w:szCs w:val="24"/>
        </w:rPr>
        <w:t>/</w:t>
      </w:r>
    </w:p>
    <w:p w:rsidR="00C559C9" w:rsidRPr="00951C80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951C80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951C8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951C80">
        <w:rPr>
          <w:sz w:val="24"/>
          <w:szCs w:val="24"/>
        </w:rPr>
        <w:t>аукциона</w:t>
      </w:r>
    </w:p>
    <w:p w:rsidR="00C559C9" w:rsidRPr="00951C80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951C80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951C80">
        <w:rPr>
          <w:sz w:val="24"/>
          <w:szCs w:val="24"/>
        </w:rPr>
        <w:t>Подписи:</w:t>
      </w:r>
    </w:p>
    <w:p w:rsidR="007773A3" w:rsidRPr="00951C80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26403" w:rsidRPr="00951C80" w:rsidTr="00B31611">
        <w:trPr>
          <w:trHeight w:val="397"/>
        </w:trPr>
        <w:tc>
          <w:tcPr>
            <w:tcW w:w="5637" w:type="dxa"/>
          </w:tcPr>
          <w:p w:rsidR="00D26403" w:rsidRPr="00951C80" w:rsidRDefault="00D26403" w:rsidP="00D26403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51C8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26403" w:rsidRPr="00951C80" w:rsidRDefault="00D26403" w:rsidP="00D26403">
            <w:pPr>
              <w:spacing w:after="100" w:afterAutospacing="1"/>
              <w:rPr>
                <w:sz w:val="24"/>
                <w:szCs w:val="24"/>
              </w:rPr>
            </w:pPr>
            <w:r w:rsidRPr="00951C80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D26403" w:rsidRPr="00951C80" w:rsidTr="00B31611">
        <w:trPr>
          <w:trHeight w:val="397"/>
        </w:trPr>
        <w:tc>
          <w:tcPr>
            <w:tcW w:w="5637" w:type="dxa"/>
          </w:tcPr>
          <w:p w:rsidR="00D26403" w:rsidRPr="00951C80" w:rsidRDefault="00D26403" w:rsidP="00D26403">
            <w:pPr>
              <w:jc w:val="right"/>
              <w:rPr>
                <w:sz w:val="24"/>
                <w:szCs w:val="24"/>
              </w:rPr>
            </w:pPr>
            <w:r w:rsidRPr="00951C8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26403" w:rsidRPr="00951C80" w:rsidRDefault="00D26403" w:rsidP="00D26403">
            <w:pPr>
              <w:spacing w:after="100" w:afterAutospacing="1"/>
              <w:rPr>
                <w:sz w:val="24"/>
                <w:szCs w:val="24"/>
              </w:rPr>
            </w:pPr>
            <w:r w:rsidRPr="00951C80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D26403" w:rsidRPr="00951C80" w:rsidTr="00B31611">
        <w:trPr>
          <w:trHeight w:val="397"/>
        </w:trPr>
        <w:tc>
          <w:tcPr>
            <w:tcW w:w="5637" w:type="dxa"/>
          </w:tcPr>
          <w:p w:rsidR="00D26403" w:rsidRPr="00951C80" w:rsidRDefault="00D26403" w:rsidP="00D26403">
            <w:pPr>
              <w:jc w:val="right"/>
              <w:rPr>
                <w:sz w:val="24"/>
                <w:szCs w:val="24"/>
              </w:rPr>
            </w:pPr>
            <w:r w:rsidRPr="00951C8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26403" w:rsidRPr="00951C80" w:rsidRDefault="00D26403" w:rsidP="00D2640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51C80">
              <w:rPr>
                <w:sz w:val="24"/>
                <w:szCs w:val="24"/>
              </w:rPr>
              <w:t>Шехмометьева</w:t>
            </w:r>
            <w:r w:rsidRPr="00951C80">
              <w:rPr>
                <w:sz w:val="24"/>
                <w:szCs w:val="24"/>
              </w:rPr>
              <w:tab/>
              <w:t>Алена Александровна</w:t>
            </w:r>
          </w:p>
        </w:tc>
      </w:tr>
      <w:tr w:rsidR="00D26403" w:rsidRPr="00951C80" w:rsidTr="007B6F27">
        <w:trPr>
          <w:trHeight w:val="397"/>
        </w:trPr>
        <w:tc>
          <w:tcPr>
            <w:tcW w:w="5637" w:type="dxa"/>
          </w:tcPr>
          <w:p w:rsidR="00D26403" w:rsidRPr="00951C80" w:rsidRDefault="00D26403" w:rsidP="00D26403">
            <w:pPr>
              <w:jc w:val="right"/>
              <w:rPr>
                <w:sz w:val="24"/>
                <w:szCs w:val="24"/>
              </w:rPr>
            </w:pPr>
            <w:r w:rsidRPr="00951C8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D26403" w:rsidRPr="00951C80" w:rsidRDefault="00D26403" w:rsidP="00D26403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951C8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2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35AC" w:rsidRDefault="009335AC">
      <w:r>
        <w:separator/>
      </w:r>
    </w:p>
  </w:endnote>
  <w:endnote w:type="continuationSeparator" w:id="0">
    <w:p w:rsidR="009335AC" w:rsidRDefault="00933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35A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35AC" w:rsidRDefault="009335AC">
      <w:r>
        <w:separator/>
      </w:r>
    </w:p>
  </w:footnote>
  <w:footnote w:type="continuationSeparator" w:id="0">
    <w:p w:rsidR="009335AC" w:rsidRDefault="009335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D0036E"/>
    <w:multiLevelType w:val="hybridMultilevel"/>
    <w:tmpl w:val="9BE29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2003E1"/>
    <w:multiLevelType w:val="hybridMultilevel"/>
    <w:tmpl w:val="16787E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F822C47"/>
    <w:multiLevelType w:val="hybridMultilevel"/>
    <w:tmpl w:val="AE266A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4"/>
  </w:num>
  <w:num w:numId="4">
    <w:abstractNumId w:val="36"/>
  </w:num>
  <w:num w:numId="5">
    <w:abstractNumId w:val="34"/>
  </w:num>
  <w:num w:numId="6">
    <w:abstractNumId w:val="12"/>
  </w:num>
  <w:num w:numId="7">
    <w:abstractNumId w:val="31"/>
  </w:num>
  <w:num w:numId="8">
    <w:abstractNumId w:val="33"/>
  </w:num>
  <w:num w:numId="9">
    <w:abstractNumId w:val="24"/>
  </w:num>
  <w:num w:numId="10">
    <w:abstractNumId w:val="16"/>
  </w:num>
  <w:num w:numId="11">
    <w:abstractNumId w:val="19"/>
  </w:num>
  <w:num w:numId="12">
    <w:abstractNumId w:val="28"/>
  </w:num>
  <w:num w:numId="13">
    <w:abstractNumId w:val="21"/>
  </w:num>
  <w:num w:numId="14">
    <w:abstractNumId w:val="38"/>
  </w:num>
  <w:num w:numId="15">
    <w:abstractNumId w:val="47"/>
  </w:num>
  <w:num w:numId="16">
    <w:abstractNumId w:val="9"/>
  </w:num>
  <w:num w:numId="17">
    <w:abstractNumId w:val="14"/>
  </w:num>
  <w:num w:numId="18">
    <w:abstractNumId w:val="2"/>
  </w:num>
  <w:num w:numId="19">
    <w:abstractNumId w:val="5"/>
  </w:num>
  <w:num w:numId="20">
    <w:abstractNumId w:val="32"/>
  </w:num>
  <w:num w:numId="21">
    <w:abstractNumId w:val="48"/>
  </w:num>
  <w:num w:numId="22">
    <w:abstractNumId w:val="22"/>
  </w:num>
  <w:num w:numId="23">
    <w:abstractNumId w:val="15"/>
  </w:num>
  <w:num w:numId="24">
    <w:abstractNumId w:val="44"/>
  </w:num>
  <w:num w:numId="25">
    <w:abstractNumId w:val="39"/>
  </w:num>
  <w:num w:numId="26">
    <w:abstractNumId w:val="29"/>
  </w:num>
  <w:num w:numId="27">
    <w:abstractNumId w:val="41"/>
  </w:num>
  <w:num w:numId="28">
    <w:abstractNumId w:val="42"/>
  </w:num>
  <w:num w:numId="29">
    <w:abstractNumId w:val="46"/>
  </w:num>
  <w:num w:numId="30">
    <w:abstractNumId w:val="49"/>
  </w:num>
  <w:num w:numId="31">
    <w:abstractNumId w:val="8"/>
  </w:num>
  <w:num w:numId="32">
    <w:abstractNumId w:val="10"/>
  </w:num>
  <w:num w:numId="33">
    <w:abstractNumId w:val="37"/>
  </w:num>
  <w:num w:numId="34">
    <w:abstractNumId w:val="50"/>
  </w:num>
  <w:num w:numId="35">
    <w:abstractNumId w:val="23"/>
  </w:num>
  <w:num w:numId="36">
    <w:abstractNumId w:val="45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7"/>
  </w:num>
  <w:num w:numId="42">
    <w:abstractNumId w:val="40"/>
  </w:num>
  <w:num w:numId="43">
    <w:abstractNumId w:val="11"/>
  </w:num>
  <w:num w:numId="44">
    <w:abstractNumId w:val="43"/>
  </w:num>
  <w:num w:numId="45">
    <w:abstractNumId w:val="35"/>
  </w:num>
  <w:num w:numId="46">
    <w:abstractNumId w:val="30"/>
  </w:num>
  <w:num w:numId="47">
    <w:abstractNumId w:val="13"/>
  </w:num>
  <w:num w:numId="48">
    <w:abstractNumId w:val="1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4083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3E77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750D0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37D2C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5AC"/>
    <w:rsid w:val="009337A2"/>
    <w:rsid w:val="009341D4"/>
    <w:rsid w:val="00947ACF"/>
    <w:rsid w:val="0095190F"/>
    <w:rsid w:val="00951C80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657B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5BEA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1792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0F5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954962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6403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4721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7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35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29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36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685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343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84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38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6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53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714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40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5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14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23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23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60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528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182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519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85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4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943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8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8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97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90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03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132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38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84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5683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800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698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2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35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43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239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84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1254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41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56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596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028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75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76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44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17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1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42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513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52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98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419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48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81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43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69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50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01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13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136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91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8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84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2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57546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911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440865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7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79553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23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9254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1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53091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307682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6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84824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53?backUrl=L3Byb3RvY29sL3JlcXVlc3QtcmV2aWV3L2VsZWN0cm9uaWMtYXVjdGlvbi9lZGl0LzM2MzAzP2JhY2tVcmw9YUhSMGNITTZMeTluZWk1c2IzUXRiMjVzYVc1bExuSjFMMlYwY0Y5bWNtOXVkQzl3Y205alpXUjFjbVV2YkdsemREOXdaWEp6YjI1aGJEMTBjblZsSm5CaFoyVTlNU1pzYVcxcGREMHhNQ1p6YjNKMFBURW1jMjl5ZEVScGNtVmpkR2x2YmoxQlUwTW1jM1JoZEhWelBXTnZiVzFwYzNOcGIyNURiMjF0YjI0aiZwZXJzb25hbD10cnVl" TargetMode="External"/><Relationship Id="rId13" Type="http://schemas.openxmlformats.org/officeDocument/2006/relationships/hyperlink" Target="https://gz.lot-online.ru/etp_front/organisation/view/BC7C6A62-30AB-48D5-92FA-E8BB1359AEE0?procedure=36303&amp;backurl=L3Byb2NlZHVyZS9wcm90b2NvbC9lZGl0P3Byb2NlZHVyZUlkPTM2MzAzJnR5cGU9RWxlY3Ryb25pY0F1Y3Rpb25SZXF1ZXN0RmluYWxQcm90b2NvbCZjbG9zZWRQYXJ0PTEmaWVmaXg9MTYyMTQyOTk5NTAxNg==" TargetMode="External"/><Relationship Id="rId18" Type="http://schemas.openxmlformats.org/officeDocument/2006/relationships/hyperlink" Target="https://gz.lot-online.ru/etp_front/organisation/view/2D7D3F9B-AFDE-4CA8-A6E6-1561110CE91A?procedure=36303&amp;backurl=L3Byb2NlZHVyZS9wcm90b2NvbC9lZGl0P3Byb2NlZHVyZUlkPTM2MzAzJnR5cGU9RWxlY3Ryb25pY0F1Y3Rpb25SZXF1ZXN0RmluYWxQcm90b2NvbCZjbG9zZWRQYXJ0PTEmaWVmaXg9MTYyMTQyOTk5NTAxNg==" TargetMode="External"/><Relationship Id="rId3" Type="http://schemas.openxmlformats.org/officeDocument/2006/relationships/styles" Target="styles.xml"/><Relationship Id="rId21" Type="http://schemas.openxmlformats.org/officeDocument/2006/relationships/hyperlink" Target="https://gz.lot-online.ru/etp_front/organisation/view/38067AB5-3EE1-44AA-800B-585FAB07DE70?procedure=36303&amp;backurl=L3Byb2NlZHVyZS9wcm90b2NvbC9lZGl0P3Byb2NlZHVyZUlkPTM2MzAzJnR5cGU9RWxlY3Ryb25pY0F1Y3Rpb25SZXF1ZXN0RmluYWxQcm90b2NvbCZjbG9zZWRQYXJ0PTEmaWVmaXg9MTYyMTQyOTk5NTAxNg==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2D7D3F9B-AFDE-4CA8-A6E6-1561110CE91A?procedure=36303&amp;backurl=L3Byb2NlZHVyZS9wcm90b2NvbC9lZGl0P3Byb2NlZHVyZUlkPTM2MzAzJnR5cGU9RWxlY3Ryb25pY0F1Y3Rpb25SZXF1ZXN0RmluYWxQcm90b2NvbCZjbG9zZWRQYXJ0PTEmaWVmaXg9MTYyMTQyOTk5NTAxNg==" TargetMode="External"/><Relationship Id="rId17" Type="http://schemas.openxmlformats.org/officeDocument/2006/relationships/hyperlink" Target="https://gz.lot-online.ru/etp_front/organisation/view/55730D99-6DF3-4B64-BC10-A405EF81E470?procedure=36303&amp;backurl=L3Byb2NlZHVyZS9wcm90b2NvbC9lZGl0P3Byb2NlZHVyZUlkPTM2MzAzJnR5cGU9RWxlY3Ryb25pY0F1Y3Rpb25SZXF1ZXN0RmluYWxQcm90b2NvbCZjbG9zZWRQYXJ0PTEmaWVmaXg9MTYyMTQyOTk5NTAxNg==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ACE0A3DA-4ABF-4712-8D50-8030181644A2?procedure=36303&amp;backurl=L3Byb2NlZHVyZS9wcm90b2NvbC9lZGl0P3Byb2NlZHVyZUlkPTM2MzAzJnR5cGU9RWxlY3Ryb25pY0F1Y3Rpb25SZXF1ZXN0RmluYWxQcm90b2NvbCZjbG9zZWRQYXJ0PTEmaWVmaXg9MTYyMTQyOTk5NTAxNg==" TargetMode="External"/><Relationship Id="rId20" Type="http://schemas.openxmlformats.org/officeDocument/2006/relationships/hyperlink" Target="https://gz.lot-online.ru/etp_front/organisation/view/046131C7-15D4-420B-931C-97B41B110C8A?procedure=36303&amp;backurl=L3Byb2NlZHVyZS9wcm90b2NvbC9lZGl0P3Byb2NlZHVyZUlkPTM2MzAzJnR5cGU9RWxlY3Ryb25pY0F1Y3Rpb25SZXF1ZXN0RmluYWxQcm90b2NvbCZjbG9zZWRQYXJ0PTEmaWVmaXg9MTYyMTQyOTk5NTAxNg==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55730D99-6DF3-4B64-BC10-A405EF81E470?procedure=36303&amp;backurl=L3Byb2NlZHVyZS9wcm90b2NvbC9lZGl0P3Byb2NlZHVyZUlkPTM2MzAzJnR5cGU9RWxlY3Ryb25pY0F1Y3Rpb25SZXF1ZXN0RmluYWxQcm90b2NvbCZjbG9zZWRQYXJ0PTEmaWVmaXg9MTYyMTQyOTk5NTAxNg==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38067AB5-3EE1-44AA-800B-585FAB07DE70?procedure=36303&amp;backurl=L3Byb2NlZHVyZS9wcm90b2NvbC9lZGl0P3Byb2NlZHVyZUlkPTM2MzAzJnR5cGU9RWxlY3Ryb25pY0F1Y3Rpb25SZXF1ZXN0RmluYWxQcm90b2NvbCZjbG9zZWRQYXJ0PTEmaWVmaXg9MTYyMTQyOTk5NTAxNg==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gz.lot-online.ru/etp_front/organisation/view/ACE0A3DA-4ABF-4712-8D50-8030181644A2?procedure=36303&amp;backurl=L3Byb2NlZHVyZS9wcm90b2NvbC9lZGl0P3Byb2NlZHVyZUlkPTM2MzAzJnR5cGU9RWxlY3Ryb25pY0F1Y3Rpb25SZXF1ZXN0RmluYWxQcm90b2NvbCZjbG9zZWRQYXJ0PTEmaWVmaXg9MTYyMTQyOTk5NTAxNg==" TargetMode="External"/><Relationship Id="rId19" Type="http://schemas.openxmlformats.org/officeDocument/2006/relationships/hyperlink" Target="https://gz.lot-online.ru/etp_front/organisation/view/BC7C6A62-30AB-48D5-92FA-E8BB1359AEE0?procedure=36303&amp;backurl=L3Byb2NlZHVyZS9wcm90b2NvbC9lZGl0P3Byb2NlZHVyZUlkPTM2MzAzJnR5cGU9RWxlY3Ryb25pY0F1Y3Rpb25SZXF1ZXN0RmluYWxQcm90b2NvbCZjbG9zZWRQYXJ0PTEmaWVmaXg9MTYyMTQyOTk5NTAxNg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Relationship Id="rId14" Type="http://schemas.openxmlformats.org/officeDocument/2006/relationships/hyperlink" Target="https://gz.lot-online.ru/etp_front/organisation/view/046131C7-15D4-420B-931C-97B41B110C8A?procedure=36303&amp;backurl=L3Byb2NlZHVyZS9wcm90b2NvbC9lZGl0P3Byb2NlZHVyZUlkPTM2MzAzJnR5cGU9RWxlY3Ryb25pY0F1Y3Rpb25SZXF1ZXN0RmluYWxQcm90b2NvbCZjbG9zZWRQYXJ0PTEmaWVmaXg9MTYyMTQyOTk5NTAxNg==" TargetMode="External"/><Relationship Id="rId22" Type="http://schemas.openxmlformats.org/officeDocument/2006/relationships/hyperlink" Target="https://gz.lot-online.ru/etp_front/organisation/view/38067AB5-3EE1-44AA-800B-585FAB07DE70?procedure=36303&amp;backurl=L3Byb2NlZHVyZS9wcm90b2NvbC9lZGl0P3Byb2NlZHVyZUlkPTM2MzAzJnR5cGU9RWxlY3Ryb25pY0F1Y3Rpb25SZXF1ZXN0RmluYWxQcm90b2NvbCZjbG9zZWRQYXJ0PTEmaWVmaXg9MTYyMTQyOTk5NTAxNg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CD31F-5775-4511-935A-9BF993783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1309</Words>
  <Characters>9301</Characters>
  <Application>Microsoft Office Word</Application>
  <DocSecurity>0</DocSecurity>
  <Lines>232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10505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3</cp:revision>
  <cp:lastPrinted>2021-05-19T13:34:00Z</cp:lastPrinted>
  <dcterms:created xsi:type="dcterms:W3CDTF">2021-05-19T13:33:00Z</dcterms:created>
  <dcterms:modified xsi:type="dcterms:W3CDTF">2021-05-19T13:34:00Z</dcterms:modified>
</cp:coreProperties>
</file>