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668D2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5668D2">
        <w:rPr>
          <w:i/>
          <w:sz w:val="24"/>
          <w:szCs w:val="24"/>
        </w:rPr>
        <w:t xml:space="preserve">Извещение № </w:t>
      </w:r>
      <w:hyperlink r:id="rId8" w:history="1">
        <w:r w:rsidR="005668D2" w:rsidRPr="005668D2">
          <w:rPr>
            <w:b w:val="0"/>
            <w:bCs w:val="0"/>
            <w:color w:val="007EEE"/>
            <w:sz w:val="24"/>
            <w:szCs w:val="24"/>
            <w:u w:val="single"/>
            <w:shd w:val="clear" w:color="auto" w:fill="FFFFFF"/>
          </w:rPr>
          <w:t>0372200168121000176</w:t>
        </w:r>
      </w:hyperlink>
    </w:p>
    <w:p w:rsidR="009F12C4" w:rsidRPr="005668D2" w:rsidRDefault="00B16A63" w:rsidP="009F12C4">
      <w:pPr>
        <w:jc w:val="center"/>
        <w:rPr>
          <w:b/>
          <w:i/>
          <w:sz w:val="24"/>
          <w:szCs w:val="24"/>
        </w:rPr>
      </w:pPr>
      <w:r w:rsidRPr="005668D2">
        <w:rPr>
          <w:b/>
          <w:i/>
          <w:sz w:val="24"/>
          <w:szCs w:val="24"/>
        </w:rPr>
        <w:t xml:space="preserve">ИКЗ в ПГ: </w:t>
      </w:r>
      <w:r w:rsidR="005668D2" w:rsidRPr="005668D2">
        <w:rPr>
          <w:color w:val="000000"/>
          <w:sz w:val="24"/>
          <w:szCs w:val="24"/>
          <w:shd w:val="clear" w:color="auto" w:fill="FFFFFF"/>
        </w:rPr>
        <w:t>212782566168578420100102210013250244</w:t>
      </w:r>
    </w:p>
    <w:p w:rsidR="0022363D" w:rsidRPr="005668D2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668D2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668D2">
        <w:rPr>
          <w:sz w:val="24"/>
          <w:szCs w:val="24"/>
        </w:rPr>
        <w:t xml:space="preserve">г. Санкт-Петербург </w:t>
      </w:r>
      <w:r w:rsidR="00ED2B49" w:rsidRPr="005668D2">
        <w:rPr>
          <w:sz w:val="24"/>
          <w:szCs w:val="24"/>
        </w:rPr>
        <w:tab/>
      </w:r>
      <w:r w:rsidR="00280F4E" w:rsidRPr="005668D2">
        <w:rPr>
          <w:sz w:val="24"/>
          <w:szCs w:val="24"/>
        </w:rPr>
        <w:t>«</w:t>
      </w:r>
      <w:r w:rsidR="005939E0" w:rsidRPr="005668D2">
        <w:rPr>
          <w:sz w:val="24"/>
          <w:szCs w:val="24"/>
        </w:rPr>
        <w:t>2</w:t>
      </w:r>
      <w:r w:rsidR="005668D2">
        <w:rPr>
          <w:sz w:val="24"/>
          <w:szCs w:val="24"/>
        </w:rPr>
        <w:t>5</w:t>
      </w:r>
      <w:r w:rsidR="00280F4E" w:rsidRPr="005668D2">
        <w:rPr>
          <w:sz w:val="24"/>
          <w:szCs w:val="24"/>
        </w:rPr>
        <w:t>»</w:t>
      </w:r>
      <w:r w:rsidR="002A5B0D" w:rsidRPr="005668D2">
        <w:rPr>
          <w:sz w:val="24"/>
          <w:szCs w:val="24"/>
        </w:rPr>
        <w:t xml:space="preserve"> </w:t>
      </w:r>
      <w:r w:rsidR="005939E0" w:rsidRPr="005668D2">
        <w:rPr>
          <w:sz w:val="24"/>
          <w:szCs w:val="24"/>
        </w:rPr>
        <w:t>мая 2021</w:t>
      </w:r>
      <w:r w:rsidR="003B4300" w:rsidRPr="005668D2">
        <w:rPr>
          <w:sz w:val="24"/>
          <w:szCs w:val="24"/>
        </w:rPr>
        <w:t xml:space="preserve"> </w:t>
      </w:r>
      <w:r w:rsidR="009F2612" w:rsidRPr="005668D2">
        <w:rPr>
          <w:sz w:val="24"/>
          <w:szCs w:val="24"/>
        </w:rPr>
        <w:t>года</w:t>
      </w:r>
    </w:p>
    <w:p w:rsidR="0022363D" w:rsidRPr="005668D2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668D2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668D2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668D2">
        <w:rPr>
          <w:sz w:val="24"/>
          <w:szCs w:val="24"/>
        </w:rPr>
        <w:t>«</w:t>
      </w:r>
      <w:r w:rsidR="00AF1E37" w:rsidRPr="005668D2">
        <w:rPr>
          <w:sz w:val="24"/>
          <w:szCs w:val="24"/>
          <w:shd w:val="clear" w:color="auto" w:fill="FFFFFF"/>
        </w:rPr>
        <w:t xml:space="preserve">Поставка </w:t>
      </w:r>
      <w:r w:rsidR="005939E0" w:rsidRPr="005668D2">
        <w:rPr>
          <w:sz w:val="24"/>
          <w:szCs w:val="24"/>
          <w:shd w:val="clear" w:color="auto" w:fill="FFFFFF"/>
        </w:rPr>
        <w:t> </w:t>
      </w:r>
      <w:r w:rsidR="005668D2" w:rsidRPr="005668D2">
        <w:rPr>
          <w:color w:val="000000"/>
          <w:sz w:val="24"/>
          <w:szCs w:val="24"/>
          <w:shd w:val="clear" w:color="auto" w:fill="FFFFFF"/>
        </w:rPr>
        <w:t> медицинского оборудования для дезинфекции помещений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668D2">
        <w:rPr>
          <w:sz w:val="24"/>
          <w:szCs w:val="24"/>
        </w:rPr>
        <w:t>».</w:t>
      </w:r>
    </w:p>
    <w:p w:rsidR="00DA61D6" w:rsidRPr="005668D2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668D2">
        <w:rPr>
          <w:sz w:val="24"/>
          <w:szCs w:val="24"/>
        </w:rPr>
        <w:tab/>
        <w:t>Начальная максимальная цена контракта</w:t>
      </w:r>
      <w:r w:rsidR="007215AB" w:rsidRPr="005668D2">
        <w:rPr>
          <w:sz w:val="24"/>
          <w:szCs w:val="24"/>
        </w:rPr>
        <w:t xml:space="preserve">: </w:t>
      </w:r>
      <w:r w:rsidR="005668D2" w:rsidRPr="005668D2">
        <w:rPr>
          <w:b/>
          <w:i/>
          <w:sz w:val="24"/>
          <w:szCs w:val="24"/>
          <w:u w:val="single"/>
        </w:rPr>
        <w:t>1 073 010.00</w:t>
      </w:r>
      <w:r w:rsidR="002B53CE" w:rsidRPr="005668D2">
        <w:rPr>
          <w:b/>
          <w:i/>
          <w:sz w:val="24"/>
          <w:szCs w:val="24"/>
          <w:u w:val="single"/>
        </w:rPr>
        <w:t xml:space="preserve"> </w:t>
      </w:r>
      <w:r w:rsidR="00F434BE" w:rsidRPr="005668D2">
        <w:rPr>
          <w:b/>
          <w:i/>
          <w:sz w:val="24"/>
          <w:szCs w:val="24"/>
          <w:u w:val="single"/>
        </w:rPr>
        <w:t>(</w:t>
      </w:r>
      <w:r w:rsidR="005668D2" w:rsidRPr="005668D2">
        <w:rPr>
          <w:b/>
          <w:i/>
          <w:sz w:val="24"/>
          <w:szCs w:val="24"/>
          <w:u w:val="single"/>
        </w:rPr>
        <w:t>Один миллион семьдесят три тысячи десять рублей 00 копеек</w:t>
      </w:r>
      <w:r w:rsidR="00AB397E" w:rsidRPr="005668D2">
        <w:rPr>
          <w:b/>
          <w:i/>
          <w:sz w:val="24"/>
          <w:szCs w:val="24"/>
          <w:u w:val="single"/>
        </w:rPr>
        <w:t>)</w:t>
      </w:r>
      <w:r w:rsidR="00676FFE" w:rsidRPr="005668D2">
        <w:rPr>
          <w:b/>
          <w:i/>
          <w:sz w:val="24"/>
          <w:szCs w:val="24"/>
          <w:u w:val="single"/>
        </w:rPr>
        <w:t>.</w:t>
      </w:r>
    </w:p>
    <w:p w:rsidR="00E452D1" w:rsidRPr="005668D2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668D2">
        <w:rPr>
          <w:b w:val="0"/>
          <w:sz w:val="24"/>
          <w:szCs w:val="24"/>
        </w:rPr>
        <w:t>2.</w:t>
      </w:r>
      <w:r w:rsidR="00770AEE" w:rsidRPr="005668D2">
        <w:rPr>
          <w:b w:val="0"/>
          <w:sz w:val="24"/>
          <w:szCs w:val="24"/>
        </w:rPr>
        <w:t xml:space="preserve"> </w:t>
      </w:r>
      <w:r w:rsidRPr="005668D2">
        <w:rPr>
          <w:b w:val="0"/>
          <w:sz w:val="24"/>
          <w:szCs w:val="24"/>
        </w:rPr>
        <w:t>Процедура рассмотрения перв</w:t>
      </w:r>
      <w:r w:rsidR="00770AEE" w:rsidRPr="005668D2">
        <w:rPr>
          <w:b w:val="0"/>
          <w:sz w:val="24"/>
          <w:szCs w:val="24"/>
        </w:rPr>
        <w:t>ой</w:t>
      </w:r>
      <w:r w:rsidRPr="005668D2">
        <w:rPr>
          <w:b w:val="0"/>
          <w:sz w:val="24"/>
          <w:szCs w:val="24"/>
        </w:rPr>
        <w:t xml:space="preserve"> </w:t>
      </w:r>
      <w:r w:rsidR="0022363D" w:rsidRPr="005668D2">
        <w:rPr>
          <w:b w:val="0"/>
          <w:sz w:val="24"/>
          <w:szCs w:val="24"/>
        </w:rPr>
        <w:t>и втор</w:t>
      </w:r>
      <w:r w:rsidR="00770AEE" w:rsidRPr="005668D2">
        <w:rPr>
          <w:b w:val="0"/>
          <w:sz w:val="24"/>
          <w:szCs w:val="24"/>
        </w:rPr>
        <w:t>ой</w:t>
      </w:r>
      <w:r w:rsidR="0022363D" w:rsidRPr="005668D2">
        <w:rPr>
          <w:b w:val="0"/>
          <w:sz w:val="24"/>
          <w:szCs w:val="24"/>
        </w:rPr>
        <w:t xml:space="preserve"> </w:t>
      </w:r>
      <w:r w:rsidRPr="005668D2">
        <w:rPr>
          <w:b w:val="0"/>
          <w:sz w:val="24"/>
          <w:szCs w:val="24"/>
        </w:rPr>
        <w:t>част</w:t>
      </w:r>
      <w:r w:rsidR="00770AEE" w:rsidRPr="005668D2">
        <w:rPr>
          <w:b w:val="0"/>
          <w:sz w:val="24"/>
          <w:szCs w:val="24"/>
        </w:rPr>
        <w:t>и</w:t>
      </w:r>
      <w:r w:rsidRPr="005668D2">
        <w:rPr>
          <w:b w:val="0"/>
          <w:sz w:val="24"/>
          <w:szCs w:val="24"/>
        </w:rPr>
        <w:t xml:space="preserve"> заяв</w:t>
      </w:r>
      <w:r w:rsidR="0022363D" w:rsidRPr="005668D2">
        <w:rPr>
          <w:b w:val="0"/>
          <w:sz w:val="24"/>
          <w:szCs w:val="24"/>
        </w:rPr>
        <w:t xml:space="preserve">ки, поданной от единственного участника </w:t>
      </w:r>
      <w:r w:rsidRPr="005668D2">
        <w:rPr>
          <w:b w:val="0"/>
          <w:sz w:val="24"/>
          <w:szCs w:val="24"/>
        </w:rPr>
        <w:t xml:space="preserve">на участие в </w:t>
      </w:r>
      <w:r w:rsidR="00ED2B49" w:rsidRPr="005668D2">
        <w:rPr>
          <w:b w:val="0"/>
          <w:sz w:val="24"/>
          <w:szCs w:val="24"/>
        </w:rPr>
        <w:t xml:space="preserve">электронном </w:t>
      </w:r>
      <w:r w:rsidRPr="005668D2">
        <w:rPr>
          <w:b w:val="0"/>
          <w:sz w:val="24"/>
          <w:szCs w:val="24"/>
        </w:rPr>
        <w:t>аукционе</w:t>
      </w:r>
      <w:r w:rsidR="0022363D" w:rsidRPr="005668D2">
        <w:rPr>
          <w:b w:val="0"/>
          <w:sz w:val="24"/>
          <w:szCs w:val="24"/>
        </w:rPr>
        <w:t>,</w:t>
      </w:r>
      <w:r w:rsidRPr="005668D2">
        <w:rPr>
          <w:b w:val="0"/>
          <w:sz w:val="24"/>
          <w:szCs w:val="24"/>
        </w:rPr>
        <w:t xml:space="preserve"> п</w:t>
      </w:r>
      <w:r w:rsidR="00AC1F9F" w:rsidRPr="005668D2">
        <w:rPr>
          <w:b w:val="0"/>
          <w:sz w:val="24"/>
          <w:szCs w:val="24"/>
        </w:rPr>
        <w:t xml:space="preserve">роводилась </w:t>
      </w:r>
      <w:r w:rsidR="00BE4D5E" w:rsidRPr="005668D2">
        <w:rPr>
          <w:b w:val="0"/>
          <w:sz w:val="24"/>
          <w:szCs w:val="24"/>
        </w:rPr>
        <w:t xml:space="preserve">аукционной </w:t>
      </w:r>
      <w:r w:rsidR="00845001" w:rsidRPr="005668D2">
        <w:rPr>
          <w:b w:val="0"/>
          <w:sz w:val="24"/>
          <w:szCs w:val="24"/>
        </w:rPr>
        <w:t>комиссией</w:t>
      </w:r>
      <w:r w:rsidR="00BE4D5E" w:rsidRPr="005668D2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668D2">
        <w:rPr>
          <w:b w:val="0"/>
          <w:sz w:val="24"/>
          <w:szCs w:val="24"/>
        </w:rPr>
        <w:t>–</w:t>
      </w:r>
      <w:r w:rsidR="00BE4D5E" w:rsidRPr="005668D2">
        <w:rPr>
          <w:b w:val="0"/>
          <w:sz w:val="24"/>
          <w:szCs w:val="24"/>
        </w:rPr>
        <w:t xml:space="preserve"> комиссией)</w:t>
      </w:r>
      <w:r w:rsidR="00845001" w:rsidRPr="005668D2">
        <w:rPr>
          <w:b w:val="0"/>
          <w:sz w:val="24"/>
          <w:szCs w:val="24"/>
        </w:rPr>
        <w:t xml:space="preserve"> </w:t>
      </w:r>
      <w:r w:rsidR="005668D2">
        <w:rPr>
          <w:b w:val="0"/>
          <w:sz w:val="24"/>
          <w:szCs w:val="24"/>
          <w:u w:val="single"/>
        </w:rPr>
        <w:t>25</w:t>
      </w:r>
      <w:bookmarkStart w:id="0" w:name="_GoBack"/>
      <w:bookmarkEnd w:id="0"/>
      <w:r w:rsidR="005939E0" w:rsidRPr="005668D2">
        <w:rPr>
          <w:b w:val="0"/>
          <w:sz w:val="24"/>
          <w:szCs w:val="24"/>
          <w:u w:val="single"/>
        </w:rPr>
        <w:t xml:space="preserve"> мая 2021</w:t>
      </w:r>
      <w:r w:rsidR="00280F4E" w:rsidRPr="005668D2">
        <w:rPr>
          <w:b w:val="0"/>
          <w:sz w:val="24"/>
          <w:szCs w:val="24"/>
          <w:u w:val="single"/>
        </w:rPr>
        <w:t xml:space="preserve"> </w:t>
      </w:r>
      <w:r w:rsidR="001C7997" w:rsidRPr="005668D2">
        <w:rPr>
          <w:b w:val="0"/>
          <w:sz w:val="24"/>
          <w:szCs w:val="24"/>
        </w:rPr>
        <w:t>по</w:t>
      </w:r>
      <w:r w:rsidRPr="005668D2">
        <w:rPr>
          <w:b w:val="0"/>
          <w:sz w:val="24"/>
          <w:szCs w:val="24"/>
        </w:rPr>
        <w:t xml:space="preserve"> адресу: </w:t>
      </w:r>
      <w:r w:rsidR="00770AEE" w:rsidRPr="005668D2">
        <w:rPr>
          <w:b w:val="0"/>
          <w:bCs w:val="0"/>
          <w:sz w:val="24"/>
          <w:szCs w:val="24"/>
        </w:rPr>
        <w:t>г.</w:t>
      </w:r>
      <w:r w:rsidR="009C189E" w:rsidRPr="005668D2">
        <w:rPr>
          <w:b w:val="0"/>
          <w:bCs w:val="0"/>
          <w:sz w:val="24"/>
          <w:szCs w:val="24"/>
        </w:rPr>
        <w:t xml:space="preserve"> </w:t>
      </w:r>
      <w:r w:rsidR="00845001" w:rsidRPr="005668D2">
        <w:rPr>
          <w:b w:val="0"/>
          <w:bCs w:val="0"/>
          <w:sz w:val="24"/>
          <w:szCs w:val="24"/>
        </w:rPr>
        <w:t>Санкт-Петербург</w:t>
      </w:r>
      <w:r w:rsidR="002A5B0D" w:rsidRPr="005668D2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668D2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668D2">
        <w:rPr>
          <w:b w:val="0"/>
          <w:bCs w:val="0"/>
          <w:sz w:val="24"/>
          <w:szCs w:val="24"/>
        </w:rPr>
        <w:t>.</w:t>
      </w:r>
    </w:p>
    <w:p w:rsidR="00AD6D15" w:rsidRPr="005668D2" w:rsidRDefault="00845001" w:rsidP="00AD6D15">
      <w:pPr>
        <w:ind w:firstLine="709"/>
        <w:jc w:val="both"/>
        <w:rPr>
          <w:sz w:val="24"/>
          <w:szCs w:val="24"/>
        </w:rPr>
      </w:pPr>
      <w:r w:rsidRPr="005668D2">
        <w:rPr>
          <w:sz w:val="24"/>
          <w:szCs w:val="24"/>
        </w:rPr>
        <w:t>3.</w:t>
      </w:r>
      <w:r w:rsidR="00770AEE" w:rsidRPr="005668D2">
        <w:rPr>
          <w:sz w:val="24"/>
          <w:szCs w:val="24"/>
        </w:rPr>
        <w:t xml:space="preserve"> </w:t>
      </w:r>
      <w:r w:rsidR="00AD6D15" w:rsidRPr="005668D2">
        <w:rPr>
          <w:sz w:val="24"/>
          <w:szCs w:val="24"/>
        </w:rPr>
        <w:t>На заседании комиссии присутствовали:</w:t>
      </w:r>
    </w:p>
    <w:p w:rsidR="00B3647B" w:rsidRPr="005668D2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668D2">
        <w:rPr>
          <w:sz w:val="24"/>
          <w:szCs w:val="24"/>
        </w:rPr>
        <w:t>Председатель</w:t>
      </w:r>
      <w:r w:rsidR="00B3647B" w:rsidRPr="005668D2">
        <w:rPr>
          <w:sz w:val="24"/>
          <w:szCs w:val="24"/>
        </w:rPr>
        <w:t xml:space="preserve"> комиссии:</w:t>
      </w:r>
    </w:p>
    <w:p w:rsidR="005939E0" w:rsidRPr="005668D2" w:rsidRDefault="005939E0" w:rsidP="005939E0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5668D2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5668D2">
        <w:rPr>
          <w:sz w:val="24"/>
          <w:szCs w:val="24"/>
        </w:rPr>
        <w:t>;</w:t>
      </w:r>
    </w:p>
    <w:p w:rsidR="005939E0" w:rsidRPr="005668D2" w:rsidRDefault="005939E0" w:rsidP="005939E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668D2">
        <w:rPr>
          <w:sz w:val="24"/>
          <w:szCs w:val="24"/>
          <w:u w:val="single"/>
        </w:rPr>
        <w:t>Члены комиссии</w:t>
      </w:r>
      <w:r w:rsidRPr="005668D2">
        <w:rPr>
          <w:sz w:val="24"/>
          <w:szCs w:val="24"/>
        </w:rPr>
        <w:t>:</w:t>
      </w:r>
    </w:p>
    <w:p w:rsidR="005939E0" w:rsidRPr="005668D2" w:rsidRDefault="005939E0" w:rsidP="005939E0">
      <w:pPr>
        <w:pStyle w:val="15"/>
        <w:numPr>
          <w:ilvl w:val="0"/>
          <w:numId w:val="10"/>
        </w:numPr>
        <w:rPr>
          <w:szCs w:val="24"/>
        </w:rPr>
      </w:pPr>
      <w:r w:rsidRPr="005668D2">
        <w:rPr>
          <w:szCs w:val="24"/>
        </w:rPr>
        <w:t>Белов Евгений Валерьевич – начальник АХО;</w:t>
      </w:r>
    </w:p>
    <w:p w:rsidR="005939E0" w:rsidRPr="005668D2" w:rsidRDefault="005939E0" w:rsidP="005939E0">
      <w:pPr>
        <w:pStyle w:val="15"/>
        <w:numPr>
          <w:ilvl w:val="0"/>
          <w:numId w:val="10"/>
        </w:numPr>
        <w:rPr>
          <w:szCs w:val="24"/>
        </w:rPr>
      </w:pPr>
      <w:r w:rsidRPr="005668D2">
        <w:rPr>
          <w:szCs w:val="24"/>
        </w:rPr>
        <w:t>Самусенко Елена Михайловна – начальник отдела мтс</w:t>
      </w:r>
    </w:p>
    <w:p w:rsidR="00280266" w:rsidRPr="005668D2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668D2">
        <w:rPr>
          <w:sz w:val="24"/>
          <w:szCs w:val="24"/>
          <w:u w:val="single"/>
        </w:rPr>
        <w:t xml:space="preserve"> Секретарь комиссии:</w:t>
      </w:r>
    </w:p>
    <w:p w:rsidR="00653F33" w:rsidRPr="005668D2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668D2">
        <w:rPr>
          <w:sz w:val="24"/>
          <w:szCs w:val="24"/>
        </w:rPr>
        <w:t xml:space="preserve">Кондратьева Юлия Михайловна </w:t>
      </w:r>
      <w:r w:rsidR="00AF1E37" w:rsidRPr="005668D2">
        <w:rPr>
          <w:sz w:val="24"/>
          <w:szCs w:val="24"/>
        </w:rPr>
        <w:t>–</w:t>
      </w:r>
      <w:r w:rsidRPr="005668D2">
        <w:rPr>
          <w:sz w:val="24"/>
          <w:szCs w:val="24"/>
        </w:rPr>
        <w:t xml:space="preserve"> </w:t>
      </w:r>
      <w:r w:rsidR="00AF1E37" w:rsidRPr="005668D2">
        <w:rPr>
          <w:sz w:val="24"/>
          <w:szCs w:val="24"/>
        </w:rPr>
        <w:t>начальник отдела организации закупок</w:t>
      </w:r>
    </w:p>
    <w:p w:rsidR="00AD6D15" w:rsidRPr="005668D2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668D2">
        <w:rPr>
          <w:sz w:val="24"/>
          <w:szCs w:val="24"/>
        </w:rPr>
        <w:t xml:space="preserve">На заседании присутствуют </w:t>
      </w:r>
      <w:r w:rsidR="00834C79" w:rsidRPr="005668D2">
        <w:rPr>
          <w:sz w:val="24"/>
          <w:szCs w:val="24"/>
        </w:rPr>
        <w:t>3</w:t>
      </w:r>
      <w:r w:rsidR="0031518A" w:rsidRPr="005668D2">
        <w:rPr>
          <w:sz w:val="24"/>
          <w:szCs w:val="24"/>
        </w:rPr>
        <w:t xml:space="preserve"> </w:t>
      </w:r>
      <w:r w:rsidR="00AD6D15" w:rsidRPr="005668D2">
        <w:rPr>
          <w:sz w:val="24"/>
          <w:szCs w:val="24"/>
        </w:rPr>
        <w:t xml:space="preserve">из </w:t>
      </w:r>
      <w:r w:rsidR="00DE4A6E" w:rsidRPr="005668D2">
        <w:rPr>
          <w:sz w:val="24"/>
          <w:szCs w:val="24"/>
        </w:rPr>
        <w:t>5</w:t>
      </w:r>
      <w:r w:rsidR="00AD6D15" w:rsidRPr="005668D2">
        <w:rPr>
          <w:sz w:val="24"/>
          <w:szCs w:val="24"/>
        </w:rPr>
        <w:t xml:space="preserve"> членов комиссии, что </w:t>
      </w:r>
      <w:r w:rsidR="001D3B2B" w:rsidRPr="005668D2">
        <w:rPr>
          <w:sz w:val="24"/>
          <w:szCs w:val="24"/>
        </w:rPr>
        <w:t>более 50</w:t>
      </w:r>
      <w:r w:rsidR="00AD6D15" w:rsidRPr="005668D2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668D2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668D2">
        <w:rPr>
          <w:sz w:val="24"/>
          <w:szCs w:val="24"/>
        </w:rPr>
        <w:t>5.</w:t>
      </w:r>
      <w:r w:rsidRPr="005668D2">
        <w:rPr>
          <w:sz w:val="24"/>
          <w:szCs w:val="24"/>
        </w:rPr>
        <w:tab/>
      </w:r>
      <w:r w:rsidR="009C463B" w:rsidRPr="005668D2">
        <w:rPr>
          <w:sz w:val="24"/>
          <w:szCs w:val="24"/>
        </w:rPr>
        <w:t xml:space="preserve">На процедуру рассмотрения и оценки </w:t>
      </w:r>
      <w:r w:rsidR="0022363D" w:rsidRPr="005668D2">
        <w:rPr>
          <w:sz w:val="24"/>
          <w:szCs w:val="24"/>
        </w:rPr>
        <w:t>первой и второй част</w:t>
      </w:r>
      <w:r w:rsidR="00B72047" w:rsidRPr="005668D2">
        <w:rPr>
          <w:sz w:val="24"/>
          <w:szCs w:val="24"/>
        </w:rPr>
        <w:t>и</w:t>
      </w:r>
      <w:r w:rsidR="0022363D" w:rsidRPr="005668D2">
        <w:rPr>
          <w:sz w:val="24"/>
          <w:szCs w:val="24"/>
        </w:rPr>
        <w:t xml:space="preserve"> заявки, </w:t>
      </w:r>
      <w:r w:rsidR="0022363D" w:rsidRPr="005668D2">
        <w:rPr>
          <w:b/>
          <w:sz w:val="24"/>
          <w:szCs w:val="24"/>
        </w:rPr>
        <w:t xml:space="preserve">поданной от единственного участника </w:t>
      </w:r>
      <w:r w:rsidR="0022363D" w:rsidRPr="005668D2">
        <w:rPr>
          <w:sz w:val="24"/>
          <w:szCs w:val="24"/>
        </w:rPr>
        <w:t xml:space="preserve">на участие в </w:t>
      </w:r>
      <w:r w:rsidR="00ED2B49" w:rsidRPr="005668D2">
        <w:rPr>
          <w:sz w:val="24"/>
          <w:szCs w:val="24"/>
        </w:rPr>
        <w:t xml:space="preserve">электронном </w:t>
      </w:r>
      <w:r w:rsidR="0022363D" w:rsidRPr="005668D2">
        <w:rPr>
          <w:sz w:val="24"/>
          <w:szCs w:val="24"/>
        </w:rPr>
        <w:t>аукционе, представлена первая часть заявки с защищенным</w:t>
      </w:r>
      <w:r w:rsidR="005939E0" w:rsidRPr="005668D2">
        <w:rPr>
          <w:sz w:val="24"/>
          <w:szCs w:val="24"/>
        </w:rPr>
        <w:t xml:space="preserve"> </w:t>
      </w:r>
      <w:r w:rsidR="0022363D" w:rsidRPr="005668D2">
        <w:rPr>
          <w:b/>
          <w:sz w:val="24"/>
          <w:szCs w:val="24"/>
        </w:rPr>
        <w:t xml:space="preserve">№ </w:t>
      </w:r>
      <w:r w:rsidR="005668D2" w:rsidRPr="005668D2">
        <w:rPr>
          <w:color w:val="000000"/>
          <w:sz w:val="24"/>
          <w:szCs w:val="24"/>
          <w:shd w:val="clear" w:color="auto" w:fill="FFFFFF"/>
        </w:rPr>
        <w:t>EA-93900</w:t>
      </w:r>
      <w:r w:rsidR="005668D2" w:rsidRPr="005668D2">
        <w:rPr>
          <w:sz w:val="24"/>
          <w:szCs w:val="24"/>
        </w:rPr>
        <w:t xml:space="preserve"> </w:t>
      </w:r>
      <w:r w:rsidR="0022363D" w:rsidRPr="005668D2">
        <w:rPr>
          <w:sz w:val="24"/>
          <w:szCs w:val="24"/>
        </w:rPr>
        <w:t>и вторая часть заявки</w:t>
      </w:r>
      <w:r w:rsidR="009975F9" w:rsidRPr="005668D2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668D2">
          <w:rPr>
            <w:sz w:val="24"/>
            <w:szCs w:val="24"/>
          </w:rPr>
          <w:t>пунктами 2</w:t>
        </w:r>
      </w:hyperlink>
      <w:r w:rsidR="009975F9" w:rsidRPr="005668D2">
        <w:rPr>
          <w:sz w:val="24"/>
          <w:szCs w:val="24"/>
        </w:rPr>
        <w:t xml:space="preserve"> - </w:t>
      </w:r>
      <w:hyperlink w:anchor="Par1145" w:history="1">
        <w:r w:rsidR="009975F9" w:rsidRPr="005668D2">
          <w:rPr>
            <w:sz w:val="24"/>
            <w:szCs w:val="24"/>
          </w:rPr>
          <w:t>6</w:t>
        </w:r>
      </w:hyperlink>
      <w:r w:rsidR="009975F9" w:rsidRPr="005668D2">
        <w:rPr>
          <w:sz w:val="24"/>
          <w:szCs w:val="24"/>
        </w:rPr>
        <w:t xml:space="preserve"> и </w:t>
      </w:r>
      <w:hyperlink w:anchor="Par1147" w:history="1">
        <w:r w:rsidR="009975F9" w:rsidRPr="005668D2">
          <w:rPr>
            <w:sz w:val="24"/>
            <w:szCs w:val="24"/>
          </w:rPr>
          <w:t>8 части 2 статьи 61</w:t>
        </w:r>
      </w:hyperlink>
      <w:r w:rsidR="009975F9" w:rsidRPr="005668D2">
        <w:rPr>
          <w:sz w:val="24"/>
          <w:szCs w:val="24"/>
        </w:rPr>
        <w:t xml:space="preserve"> Федерального закона</w:t>
      </w:r>
      <w:r w:rsidR="00B72047" w:rsidRPr="005668D2">
        <w:rPr>
          <w:b/>
          <w:sz w:val="24"/>
          <w:szCs w:val="24"/>
        </w:rPr>
        <w:t xml:space="preserve"> от 05.04.2013 N 44-ФЗ.</w:t>
      </w:r>
    </w:p>
    <w:p w:rsidR="00834C79" w:rsidRPr="005668D2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668D2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668D2">
        <w:rPr>
          <w:sz w:val="24"/>
          <w:szCs w:val="24"/>
        </w:rPr>
        <w:t xml:space="preserve">электронном </w:t>
      </w:r>
      <w:r w:rsidRPr="005668D2">
        <w:rPr>
          <w:sz w:val="24"/>
          <w:szCs w:val="24"/>
        </w:rPr>
        <w:t xml:space="preserve">аукционе на право заключения контракта на </w:t>
      </w:r>
      <w:r w:rsidRPr="005668D2">
        <w:rPr>
          <w:b/>
          <w:sz w:val="24"/>
          <w:szCs w:val="24"/>
        </w:rPr>
        <w:t>«</w:t>
      </w:r>
      <w:r w:rsidR="00AF1E37" w:rsidRPr="005668D2">
        <w:rPr>
          <w:sz w:val="24"/>
          <w:szCs w:val="24"/>
          <w:shd w:val="clear" w:color="auto" w:fill="FFFFFF"/>
        </w:rPr>
        <w:t xml:space="preserve">Поставка </w:t>
      </w:r>
      <w:r w:rsidR="005939E0" w:rsidRPr="005668D2">
        <w:rPr>
          <w:sz w:val="24"/>
          <w:szCs w:val="24"/>
          <w:shd w:val="clear" w:color="auto" w:fill="FFFFFF"/>
        </w:rPr>
        <w:t> </w:t>
      </w:r>
      <w:r w:rsidR="005668D2" w:rsidRPr="005668D2">
        <w:rPr>
          <w:color w:val="000000"/>
          <w:sz w:val="24"/>
          <w:szCs w:val="24"/>
          <w:shd w:val="clear" w:color="auto" w:fill="FFFFFF"/>
        </w:rPr>
        <w:t> медицинского оборудования для дезинфекции помещений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668D2">
        <w:rPr>
          <w:b/>
          <w:sz w:val="24"/>
          <w:szCs w:val="24"/>
        </w:rPr>
        <w:t>»</w:t>
      </w:r>
      <w:r w:rsidRPr="005668D2">
        <w:rPr>
          <w:b/>
          <w:sz w:val="24"/>
          <w:szCs w:val="24"/>
        </w:rPr>
        <w:t>:</w:t>
      </w:r>
    </w:p>
    <w:p w:rsidR="00FD4DE7" w:rsidRPr="005668D2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4"/>
        <w:gridCol w:w="4409"/>
        <w:gridCol w:w="1476"/>
        <w:gridCol w:w="3576"/>
      </w:tblGrid>
      <w:tr w:rsidR="005939E0" w:rsidRPr="005668D2" w:rsidTr="002F23FC">
        <w:trPr>
          <w:jc w:val="center"/>
        </w:trPr>
        <w:tc>
          <w:tcPr>
            <w:tcW w:w="0" w:type="auto"/>
            <w:vAlign w:val="center"/>
          </w:tcPr>
          <w:p w:rsidR="005C22DF" w:rsidRPr="005668D2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68D2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668D2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668D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668D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668D2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Юридический Адрес</w:t>
            </w:r>
          </w:p>
        </w:tc>
      </w:tr>
      <w:tr w:rsidR="005939E0" w:rsidRPr="005668D2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668D2" w:rsidRDefault="005668D2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668D2">
              <w:rPr>
                <w:color w:val="000000"/>
                <w:sz w:val="24"/>
                <w:szCs w:val="24"/>
                <w:shd w:val="clear" w:color="auto" w:fill="FFFFFF"/>
              </w:rPr>
              <w:t>EA-93900</w:t>
            </w:r>
          </w:p>
        </w:tc>
        <w:tc>
          <w:tcPr>
            <w:tcW w:w="0" w:type="auto"/>
            <w:vAlign w:val="center"/>
          </w:tcPr>
          <w:p w:rsidR="005C22DF" w:rsidRPr="005668D2" w:rsidRDefault="005668D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5668D2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"ЛИЗОФОРМ - СПБ"</w:t>
              </w:r>
            </w:hyperlink>
          </w:p>
        </w:tc>
        <w:tc>
          <w:tcPr>
            <w:tcW w:w="1416" w:type="dxa"/>
            <w:vAlign w:val="center"/>
          </w:tcPr>
          <w:p w:rsidR="005C22DF" w:rsidRPr="005668D2" w:rsidRDefault="005668D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668D2">
              <w:rPr>
                <w:color w:val="000000"/>
                <w:sz w:val="24"/>
                <w:szCs w:val="24"/>
                <w:shd w:val="clear" w:color="auto" w:fill="FFFFFF"/>
              </w:rPr>
              <w:t> 7814108542</w:t>
            </w:r>
          </w:p>
        </w:tc>
        <w:tc>
          <w:tcPr>
            <w:tcW w:w="3576" w:type="dxa"/>
            <w:vAlign w:val="center"/>
          </w:tcPr>
          <w:p w:rsidR="005C22DF" w:rsidRPr="005668D2" w:rsidRDefault="005668D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668D2">
              <w:rPr>
                <w:color w:val="000000"/>
                <w:sz w:val="24"/>
                <w:szCs w:val="24"/>
                <w:shd w:val="clear" w:color="auto" w:fill="FFFFFF"/>
              </w:rPr>
              <w:t>197183, Г САНКТ-ПЕТЕРБУРГ, УЛ САВУШКИНА, 56, ЛИТ. А,</w:t>
            </w:r>
          </w:p>
        </w:tc>
      </w:tr>
    </w:tbl>
    <w:p w:rsidR="009975F9" w:rsidRPr="005668D2" w:rsidRDefault="00F7024B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668D2">
        <w:rPr>
          <w:color w:val="000000"/>
          <w:sz w:val="24"/>
          <w:szCs w:val="24"/>
          <w:shd w:val="clear" w:color="auto" w:fill="FFFFFF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5668D2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668D2">
        <w:rPr>
          <w:sz w:val="24"/>
          <w:szCs w:val="24"/>
        </w:rPr>
        <w:t>7</w:t>
      </w:r>
      <w:r w:rsidR="009C463B" w:rsidRPr="005668D2">
        <w:rPr>
          <w:sz w:val="24"/>
          <w:szCs w:val="24"/>
        </w:rPr>
        <w:t>. </w:t>
      </w:r>
      <w:r w:rsidR="005C22DF" w:rsidRPr="005668D2">
        <w:rPr>
          <w:sz w:val="24"/>
          <w:szCs w:val="24"/>
        </w:rPr>
        <w:t>Решение комиссии о соответствии заявки</w:t>
      </w:r>
      <w:r w:rsidRPr="005668D2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5939E0" w:rsidRPr="005668D2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668D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668D2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668D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668D2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5668D2">
                <w:rPr>
                  <w:b/>
                  <w:sz w:val="24"/>
                  <w:szCs w:val="24"/>
                </w:rPr>
                <w:t>закона</w:t>
              </w:r>
            </w:hyperlink>
            <w:r w:rsidRPr="005668D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668D2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668D2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5668D2">
                <w:rPr>
                  <w:b/>
                  <w:sz w:val="24"/>
                  <w:szCs w:val="24"/>
                </w:rPr>
                <w:t>закона</w:t>
              </w:r>
            </w:hyperlink>
            <w:r w:rsidRPr="005668D2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5939E0" w:rsidRPr="005668D2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68D2" w:rsidRDefault="00C64370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68D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668D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Соответствует</w:t>
            </w:r>
          </w:p>
        </w:tc>
      </w:tr>
      <w:tr w:rsidR="005939E0" w:rsidRPr="005668D2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68D2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Белов Евгений Валерьевич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68D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668D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Соответствует</w:t>
            </w:r>
          </w:p>
        </w:tc>
      </w:tr>
      <w:tr w:rsidR="00671397" w:rsidRPr="005668D2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68D2" w:rsidRDefault="005939E0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Самусенко Елена Михайловна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5668D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5668D2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668D2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668D2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668D2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5668D2">
          <w:rPr>
            <w:sz w:val="24"/>
            <w:szCs w:val="24"/>
          </w:rPr>
          <w:t>закона</w:t>
        </w:r>
      </w:hyperlink>
      <w:r w:rsidRPr="005668D2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668D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668D2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668D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668D2">
        <w:rPr>
          <w:sz w:val="24"/>
          <w:szCs w:val="24"/>
        </w:rPr>
        <w:t xml:space="preserve">8. </w:t>
      </w:r>
      <w:r w:rsidRPr="005668D2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668D2">
        <w:rPr>
          <w:b/>
          <w:sz w:val="24"/>
          <w:szCs w:val="24"/>
          <w:u w:val="single"/>
        </w:rPr>
        <w:t>от 05.04.2013 N 44-ФЗ</w:t>
      </w:r>
      <w:r w:rsidRPr="005668D2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668D2">
        <w:rPr>
          <w:sz w:val="24"/>
          <w:szCs w:val="24"/>
        </w:rPr>
        <w:t>.</w:t>
      </w:r>
    </w:p>
    <w:p w:rsidR="00FF6FC5" w:rsidRPr="005668D2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668D2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668D2">
        <w:rPr>
          <w:b/>
          <w:sz w:val="24"/>
          <w:szCs w:val="24"/>
        </w:rPr>
        <w:t>от 05.04.2013 N 44-ФЗ.</w:t>
      </w:r>
    </w:p>
    <w:p w:rsidR="00FF6FC5" w:rsidRPr="005668D2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668D2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668D2">
        <w:rPr>
          <w:bCs/>
          <w:sz w:val="24"/>
          <w:szCs w:val="24"/>
        </w:rPr>
        <w:t>gz.lot-online.ru.</w:t>
      </w:r>
    </w:p>
    <w:p w:rsidR="00FF6FC5" w:rsidRPr="005668D2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668D2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668D2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668D2">
        <w:rPr>
          <w:sz w:val="24"/>
          <w:szCs w:val="24"/>
        </w:rPr>
        <w:t>12. Подписи:</w:t>
      </w:r>
    </w:p>
    <w:p w:rsidR="00D02BB3" w:rsidRPr="005668D2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939E0" w:rsidRPr="005668D2" w:rsidTr="00F960EA">
        <w:trPr>
          <w:trHeight w:val="397"/>
        </w:trPr>
        <w:tc>
          <w:tcPr>
            <w:tcW w:w="5637" w:type="dxa"/>
          </w:tcPr>
          <w:p w:rsidR="005939E0" w:rsidRPr="005668D2" w:rsidRDefault="005939E0" w:rsidP="005939E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39E0" w:rsidRPr="005668D2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5939E0" w:rsidRPr="005668D2" w:rsidTr="00F960EA">
        <w:trPr>
          <w:trHeight w:val="397"/>
        </w:trPr>
        <w:tc>
          <w:tcPr>
            <w:tcW w:w="5637" w:type="dxa"/>
          </w:tcPr>
          <w:p w:rsidR="005939E0" w:rsidRPr="005668D2" w:rsidRDefault="005939E0" w:rsidP="005939E0">
            <w:pPr>
              <w:jc w:val="right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_________________________</w:t>
            </w:r>
          </w:p>
          <w:p w:rsidR="005939E0" w:rsidRPr="005668D2" w:rsidRDefault="005939E0" w:rsidP="005939E0">
            <w:pPr>
              <w:jc w:val="right"/>
              <w:rPr>
                <w:sz w:val="24"/>
                <w:szCs w:val="24"/>
              </w:rPr>
            </w:pPr>
          </w:p>
          <w:p w:rsidR="005939E0" w:rsidRPr="005668D2" w:rsidRDefault="005939E0" w:rsidP="005939E0">
            <w:pPr>
              <w:jc w:val="right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_________________________</w:t>
            </w:r>
          </w:p>
          <w:p w:rsidR="005939E0" w:rsidRPr="005668D2" w:rsidRDefault="005939E0" w:rsidP="005939E0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39E0" w:rsidRPr="005668D2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 xml:space="preserve">Белов Евгений Валерьевич </w:t>
            </w:r>
          </w:p>
          <w:p w:rsidR="005939E0" w:rsidRPr="005668D2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Самусенко Елена Михайловна</w:t>
            </w:r>
          </w:p>
        </w:tc>
      </w:tr>
      <w:tr w:rsidR="005939E0" w:rsidRPr="005668D2" w:rsidTr="00F960EA">
        <w:trPr>
          <w:trHeight w:val="397"/>
        </w:trPr>
        <w:tc>
          <w:tcPr>
            <w:tcW w:w="5637" w:type="dxa"/>
          </w:tcPr>
          <w:p w:rsidR="005939E0" w:rsidRPr="005668D2" w:rsidRDefault="005939E0" w:rsidP="005939E0">
            <w:pPr>
              <w:jc w:val="right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39E0" w:rsidRPr="005668D2" w:rsidRDefault="005939E0" w:rsidP="005939E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668D2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5939E0" w:rsidRPr="005668D2" w:rsidTr="00C64370">
        <w:trPr>
          <w:trHeight w:val="72"/>
        </w:trPr>
        <w:tc>
          <w:tcPr>
            <w:tcW w:w="5637" w:type="dxa"/>
          </w:tcPr>
          <w:p w:rsidR="005939E0" w:rsidRPr="005668D2" w:rsidRDefault="005939E0" w:rsidP="005939E0">
            <w:pPr>
              <w:pStyle w:val="af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39E0" w:rsidRPr="005668D2" w:rsidRDefault="005939E0" w:rsidP="005939E0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D66" w:rsidRDefault="00352D66">
      <w:r>
        <w:separator/>
      </w:r>
    </w:p>
  </w:endnote>
  <w:endnote w:type="continuationSeparator" w:id="0">
    <w:p w:rsidR="00352D66" w:rsidRDefault="00352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52D6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D66" w:rsidRDefault="00352D66">
      <w:r>
        <w:separator/>
      </w:r>
    </w:p>
  </w:footnote>
  <w:footnote w:type="continuationSeparator" w:id="0">
    <w:p w:rsidR="00352D66" w:rsidRDefault="00352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2D66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2D6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68D2"/>
    <w:rsid w:val="00567728"/>
    <w:rsid w:val="005737AB"/>
    <w:rsid w:val="005737D7"/>
    <w:rsid w:val="00586445"/>
    <w:rsid w:val="00590A7B"/>
    <w:rsid w:val="005939E0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46E87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4370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B7B3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7024B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5CA177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9E0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76?backUrl=L3Byb3RvY29sL3NpbmdsZS1yZXF1ZXN0LWZpbmFsL2VsZWN0cm9uaWMtYXVjdGlvbi9lZGl0LzM3MDEx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41BC081-1143-A51D-CA86-547AA4B5839E?procedure=37011&amp;backurl=L3Byb2NlZHVyZS9wcm90b2NvbC9lZGl0P3Byb2NlZHVyZUlkPTM3MDExJnR5cGU9RWxlY3Ryb25pY0F1Y3Rpb25TaW5nbGVSZXF1ZXN0RmluYWxQcm90b2NvbCZjbG9zZWRQYXJ0PTEmaWVmaXg9MTYyMTk0ODU2Njg4N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A117A-9A2F-4B66-A66C-6048A3E40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2021-05-25T13:23:00Z</cp:lastPrinted>
  <dcterms:created xsi:type="dcterms:W3CDTF">2021-05-25T13:24:00Z</dcterms:created>
  <dcterms:modified xsi:type="dcterms:W3CDTF">2021-05-25T13:24:00Z</dcterms:modified>
</cp:coreProperties>
</file>