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D48F0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6D48F0">
        <w:rPr>
          <w:b/>
          <w:sz w:val="24"/>
          <w:szCs w:val="24"/>
          <w:lang w:eastAsia="ru-RU"/>
        </w:rPr>
        <w:t xml:space="preserve">рассмотрения </w:t>
      </w:r>
      <w:r w:rsidR="00011111" w:rsidRPr="006D48F0">
        <w:rPr>
          <w:b/>
          <w:sz w:val="24"/>
          <w:szCs w:val="24"/>
        </w:rPr>
        <w:t>вторых</w:t>
      </w:r>
      <w:r w:rsidR="00F132DF" w:rsidRPr="006D48F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4F1755" w:rsidRPr="00811A37" w:rsidRDefault="004F1755" w:rsidP="004F1755">
      <w:pPr>
        <w:keepNext/>
        <w:suppressAutoHyphens w:val="0"/>
        <w:spacing w:line="276" w:lineRule="auto"/>
        <w:jc w:val="center"/>
        <w:outlineLvl w:val="3"/>
        <w:rPr>
          <w:b/>
          <w:bCs/>
          <w:i/>
          <w:sz w:val="24"/>
          <w:szCs w:val="24"/>
        </w:rPr>
      </w:pPr>
      <w:bookmarkStart w:id="0" w:name="_GoBack"/>
      <w:r w:rsidRPr="00811A37">
        <w:rPr>
          <w:b/>
          <w:bCs/>
          <w:i/>
          <w:sz w:val="24"/>
          <w:szCs w:val="24"/>
        </w:rPr>
        <w:t xml:space="preserve">Извещение № </w:t>
      </w:r>
      <w:hyperlink r:id="rId8" w:history="1">
        <w:r w:rsidR="00140A7A" w:rsidRPr="00811A37">
          <w:rPr>
            <w:b/>
            <w:bCs/>
            <w:i/>
            <w:sz w:val="24"/>
            <w:szCs w:val="24"/>
          </w:rPr>
          <w:t>0372200168121000169</w:t>
        </w:r>
      </w:hyperlink>
    </w:p>
    <w:p w:rsidR="004F1755" w:rsidRPr="00811A37" w:rsidRDefault="004F1755" w:rsidP="004F1755">
      <w:pPr>
        <w:keepNext/>
        <w:suppressAutoHyphens w:val="0"/>
        <w:spacing w:line="276" w:lineRule="auto"/>
        <w:jc w:val="center"/>
        <w:outlineLvl w:val="3"/>
        <w:rPr>
          <w:b/>
          <w:bCs/>
          <w:i/>
          <w:sz w:val="24"/>
          <w:szCs w:val="24"/>
        </w:rPr>
      </w:pPr>
      <w:r w:rsidRPr="00811A37">
        <w:rPr>
          <w:b/>
          <w:bCs/>
          <w:i/>
          <w:sz w:val="24"/>
          <w:szCs w:val="24"/>
        </w:rPr>
        <w:t>ИКЗ в ПГ:</w:t>
      </w:r>
      <w:r w:rsidR="00140A7A" w:rsidRPr="00811A37">
        <w:rPr>
          <w:b/>
          <w:bCs/>
          <w:i/>
          <w:sz w:val="24"/>
          <w:szCs w:val="24"/>
        </w:rPr>
        <w:t xml:space="preserve"> </w:t>
      </w:r>
      <w:r w:rsidR="00140A7A" w:rsidRPr="00811A37">
        <w:rPr>
          <w:b/>
          <w:bCs/>
          <w:i/>
          <w:sz w:val="24"/>
          <w:szCs w:val="24"/>
        </w:rPr>
        <w:t>212782566168578420100102110011107244</w:t>
      </w:r>
    </w:p>
    <w:p w:rsidR="004F1755" w:rsidRPr="00811A37" w:rsidRDefault="004F1755" w:rsidP="004F1755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811A37">
        <w:rPr>
          <w:sz w:val="24"/>
          <w:szCs w:val="24"/>
        </w:rPr>
        <w:t>г. Санкт-Петербург                                                                                     «</w:t>
      </w:r>
      <w:r w:rsidR="00140A7A" w:rsidRPr="00811A37">
        <w:rPr>
          <w:sz w:val="24"/>
          <w:szCs w:val="24"/>
        </w:rPr>
        <w:t>26</w:t>
      </w:r>
      <w:r w:rsidRPr="00811A37">
        <w:rPr>
          <w:sz w:val="24"/>
          <w:szCs w:val="24"/>
        </w:rPr>
        <w:t xml:space="preserve">» </w:t>
      </w:r>
      <w:r w:rsidR="00140A7A" w:rsidRPr="00811A37">
        <w:rPr>
          <w:sz w:val="24"/>
          <w:szCs w:val="24"/>
        </w:rPr>
        <w:t>мая</w:t>
      </w:r>
      <w:r w:rsidRPr="00811A37">
        <w:rPr>
          <w:sz w:val="24"/>
          <w:szCs w:val="24"/>
        </w:rPr>
        <w:t xml:space="preserve"> 2021 года</w:t>
      </w:r>
    </w:p>
    <w:p w:rsidR="004F1755" w:rsidRPr="00811A37" w:rsidRDefault="004F1755" w:rsidP="004F1755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811A37">
        <w:rPr>
          <w:bCs/>
          <w:sz w:val="24"/>
          <w:szCs w:val="24"/>
        </w:rPr>
        <w:t xml:space="preserve">1. Наименование предмета аукциона: </w:t>
      </w:r>
    </w:p>
    <w:p w:rsidR="004F1755" w:rsidRPr="00811A37" w:rsidRDefault="004F1755" w:rsidP="004F1755">
      <w:pPr>
        <w:keepNext/>
        <w:suppressAutoHyphens w:val="0"/>
        <w:spacing w:line="276" w:lineRule="auto"/>
        <w:ind w:firstLine="708"/>
        <w:jc w:val="both"/>
        <w:outlineLvl w:val="3"/>
        <w:rPr>
          <w:b/>
          <w:bCs/>
          <w:sz w:val="24"/>
          <w:szCs w:val="24"/>
        </w:rPr>
      </w:pPr>
      <w:r w:rsidRPr="00811A37">
        <w:rPr>
          <w:b/>
          <w:bCs/>
          <w:sz w:val="24"/>
          <w:szCs w:val="24"/>
        </w:rPr>
        <w:t xml:space="preserve">«Поставка </w:t>
      </w:r>
      <w:r w:rsidR="00140A7A" w:rsidRPr="00811A37">
        <w:rPr>
          <w:sz w:val="24"/>
          <w:szCs w:val="24"/>
          <w:shd w:val="clear" w:color="auto" w:fill="FFFFFF"/>
        </w:rPr>
        <w:t>воды питьевой упакованной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811A37">
        <w:rPr>
          <w:b/>
          <w:bCs/>
          <w:sz w:val="24"/>
          <w:szCs w:val="24"/>
        </w:rPr>
        <w:t>».</w:t>
      </w:r>
    </w:p>
    <w:p w:rsidR="004F1755" w:rsidRPr="00811A37" w:rsidRDefault="004F1755" w:rsidP="004F1755">
      <w:pPr>
        <w:jc w:val="both"/>
        <w:rPr>
          <w:b/>
          <w:i/>
          <w:sz w:val="24"/>
          <w:szCs w:val="24"/>
          <w:u w:val="single"/>
        </w:rPr>
      </w:pPr>
      <w:r w:rsidRPr="00811A37">
        <w:rPr>
          <w:sz w:val="24"/>
          <w:szCs w:val="24"/>
        </w:rPr>
        <w:tab/>
        <w:t>Начальная максимальная цена контракта</w:t>
      </w:r>
      <w:r w:rsidRPr="00811A37">
        <w:rPr>
          <w:b/>
          <w:i/>
          <w:sz w:val="24"/>
          <w:szCs w:val="24"/>
          <w:u w:val="single"/>
        </w:rPr>
        <w:t xml:space="preserve">: </w:t>
      </w:r>
      <w:r w:rsidR="00140A7A" w:rsidRPr="00811A37">
        <w:rPr>
          <w:b/>
          <w:i/>
          <w:sz w:val="24"/>
          <w:szCs w:val="24"/>
          <w:u w:val="single"/>
        </w:rPr>
        <w:t>4 524 998.52</w:t>
      </w:r>
      <w:r w:rsidRPr="00811A37">
        <w:rPr>
          <w:b/>
          <w:i/>
          <w:sz w:val="24"/>
          <w:szCs w:val="24"/>
          <w:u w:val="single"/>
        </w:rPr>
        <w:t xml:space="preserve"> (</w:t>
      </w:r>
      <w:r w:rsidR="00140A7A" w:rsidRPr="00811A37">
        <w:rPr>
          <w:b/>
          <w:i/>
          <w:sz w:val="24"/>
          <w:szCs w:val="24"/>
          <w:u w:val="single"/>
        </w:rPr>
        <w:t>Четыре миллиона пятьсот двадцать четыре тысячи девятьсот девяносто восемь рублей 52</w:t>
      </w:r>
      <w:r w:rsidRPr="00811A37">
        <w:rPr>
          <w:b/>
          <w:i/>
          <w:sz w:val="24"/>
          <w:szCs w:val="24"/>
          <w:u w:val="single"/>
        </w:rPr>
        <w:t xml:space="preserve"> копейки).</w:t>
      </w:r>
    </w:p>
    <w:p w:rsidR="00663516" w:rsidRPr="00811A37" w:rsidRDefault="00663516" w:rsidP="006D48F0">
      <w:pPr>
        <w:rPr>
          <w:b/>
          <w:bCs/>
          <w:sz w:val="24"/>
          <w:szCs w:val="24"/>
        </w:rPr>
      </w:pPr>
      <w:r w:rsidRPr="00811A37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140A7A" w:rsidRPr="00811A37">
        <w:rPr>
          <w:sz w:val="24"/>
          <w:szCs w:val="24"/>
        </w:rPr>
        <w:t>26 мая</w:t>
      </w:r>
      <w:r w:rsidR="00D26403" w:rsidRPr="00811A37">
        <w:rPr>
          <w:sz w:val="24"/>
          <w:szCs w:val="24"/>
        </w:rPr>
        <w:t xml:space="preserve"> 2021 </w:t>
      </w:r>
      <w:r w:rsidRPr="00811A37">
        <w:rPr>
          <w:sz w:val="24"/>
          <w:szCs w:val="24"/>
        </w:rPr>
        <w:t>по адресу: г.</w:t>
      </w:r>
      <w:r w:rsidR="00B31611" w:rsidRPr="00811A37">
        <w:rPr>
          <w:sz w:val="24"/>
          <w:szCs w:val="24"/>
        </w:rPr>
        <w:t xml:space="preserve"> </w:t>
      </w:r>
      <w:r w:rsidRPr="00811A37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811A37" w:rsidRDefault="00663516" w:rsidP="006D48F0">
      <w:pPr>
        <w:ind w:firstLine="709"/>
        <w:jc w:val="both"/>
        <w:rPr>
          <w:sz w:val="24"/>
          <w:szCs w:val="24"/>
        </w:rPr>
      </w:pPr>
      <w:r w:rsidRPr="00811A37">
        <w:rPr>
          <w:sz w:val="24"/>
          <w:szCs w:val="24"/>
        </w:rPr>
        <w:t>3. На заседании комиссии присутствовали:</w:t>
      </w:r>
    </w:p>
    <w:p w:rsidR="00663516" w:rsidRPr="00811A37" w:rsidRDefault="00663516" w:rsidP="006D48F0">
      <w:pPr>
        <w:pStyle w:val="af8"/>
        <w:jc w:val="both"/>
        <w:rPr>
          <w:sz w:val="24"/>
          <w:szCs w:val="24"/>
        </w:rPr>
      </w:pPr>
      <w:r w:rsidRPr="00811A37">
        <w:rPr>
          <w:sz w:val="24"/>
          <w:szCs w:val="24"/>
          <w:u w:val="single"/>
        </w:rPr>
        <w:t>Председатель комиссии</w:t>
      </w:r>
      <w:r w:rsidRPr="00811A37">
        <w:rPr>
          <w:sz w:val="24"/>
          <w:szCs w:val="24"/>
        </w:rPr>
        <w:t>:</w:t>
      </w:r>
    </w:p>
    <w:p w:rsidR="004F1755" w:rsidRPr="00811A37" w:rsidRDefault="004F1755" w:rsidP="004F1755">
      <w:pPr>
        <w:pStyle w:val="af8"/>
        <w:numPr>
          <w:ilvl w:val="0"/>
          <w:numId w:val="1"/>
        </w:numPr>
        <w:rPr>
          <w:rFonts w:eastAsia="Arial"/>
          <w:sz w:val="24"/>
          <w:szCs w:val="24"/>
        </w:rPr>
      </w:pPr>
      <w:r w:rsidRPr="00811A37">
        <w:rPr>
          <w:rFonts w:eastAsia="Arial"/>
          <w:sz w:val="24"/>
          <w:szCs w:val="24"/>
        </w:rPr>
        <w:t>Касаткин Иван Михайлович – заместитель главного врача по хозяйственным вопросам</w:t>
      </w:r>
      <w:r w:rsidRPr="00811A37">
        <w:rPr>
          <w:sz w:val="24"/>
          <w:szCs w:val="24"/>
        </w:rPr>
        <w:t>;</w:t>
      </w:r>
    </w:p>
    <w:p w:rsidR="004F1755" w:rsidRPr="00811A37" w:rsidRDefault="004F1755" w:rsidP="004F1755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811A37">
        <w:rPr>
          <w:sz w:val="24"/>
          <w:szCs w:val="24"/>
          <w:u w:val="single"/>
        </w:rPr>
        <w:t>Члены комиссии</w:t>
      </w:r>
      <w:r w:rsidRPr="00811A37">
        <w:rPr>
          <w:sz w:val="24"/>
          <w:szCs w:val="24"/>
        </w:rPr>
        <w:t>:</w:t>
      </w:r>
    </w:p>
    <w:p w:rsidR="004F1755" w:rsidRPr="00811A37" w:rsidRDefault="004F1755" w:rsidP="004F1755">
      <w:pPr>
        <w:pStyle w:val="15"/>
        <w:numPr>
          <w:ilvl w:val="0"/>
          <w:numId w:val="1"/>
        </w:numPr>
        <w:rPr>
          <w:szCs w:val="24"/>
        </w:rPr>
      </w:pPr>
      <w:r w:rsidRPr="00811A37">
        <w:rPr>
          <w:szCs w:val="24"/>
        </w:rPr>
        <w:t>Белов Евгений Валерьевич – начальник АХО;</w:t>
      </w:r>
    </w:p>
    <w:p w:rsidR="004F1755" w:rsidRPr="00811A37" w:rsidRDefault="004F1755" w:rsidP="004F1755">
      <w:pPr>
        <w:pStyle w:val="15"/>
        <w:numPr>
          <w:ilvl w:val="0"/>
          <w:numId w:val="1"/>
        </w:numPr>
        <w:rPr>
          <w:szCs w:val="24"/>
        </w:rPr>
      </w:pPr>
      <w:r w:rsidRPr="00811A37">
        <w:rPr>
          <w:szCs w:val="24"/>
        </w:rPr>
        <w:t xml:space="preserve">Самусенко Елена Михайловна – </w:t>
      </w:r>
      <w:r w:rsidR="004E0DA5" w:rsidRPr="00811A37">
        <w:rPr>
          <w:szCs w:val="24"/>
        </w:rPr>
        <w:t>начальник отдела мтс</w:t>
      </w:r>
    </w:p>
    <w:p w:rsidR="00663516" w:rsidRPr="00811A37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811A37">
        <w:rPr>
          <w:sz w:val="24"/>
          <w:szCs w:val="24"/>
          <w:u w:val="single"/>
        </w:rPr>
        <w:t>Секретарь комиссии:</w:t>
      </w:r>
    </w:p>
    <w:p w:rsidR="00663516" w:rsidRPr="00811A37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811A37">
        <w:rPr>
          <w:sz w:val="24"/>
          <w:szCs w:val="24"/>
        </w:rPr>
        <w:t>Кондратьева Юлия Михайловна</w:t>
      </w:r>
      <w:r w:rsidR="00663516" w:rsidRPr="00811A37">
        <w:rPr>
          <w:sz w:val="24"/>
          <w:szCs w:val="24"/>
        </w:rPr>
        <w:t xml:space="preserve"> –</w:t>
      </w:r>
      <w:r w:rsidR="007C411F" w:rsidRPr="00811A37">
        <w:rPr>
          <w:sz w:val="24"/>
          <w:szCs w:val="24"/>
        </w:rPr>
        <w:t xml:space="preserve"> начальник отдела организации закупок</w:t>
      </w:r>
    </w:p>
    <w:p w:rsidR="00663516" w:rsidRPr="00811A37" w:rsidRDefault="00663516" w:rsidP="006D48F0">
      <w:pPr>
        <w:ind w:left="720"/>
        <w:jc w:val="both"/>
        <w:rPr>
          <w:sz w:val="24"/>
          <w:szCs w:val="24"/>
        </w:rPr>
      </w:pPr>
      <w:r w:rsidRPr="00811A37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811A37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811A37" w:rsidRDefault="00663516" w:rsidP="006D48F0">
      <w:pPr>
        <w:jc w:val="center"/>
        <w:rPr>
          <w:sz w:val="24"/>
          <w:szCs w:val="24"/>
        </w:rPr>
      </w:pPr>
      <w:r w:rsidRPr="00811A37">
        <w:rPr>
          <w:sz w:val="24"/>
          <w:szCs w:val="24"/>
        </w:rPr>
        <w:t>ПОВЕСТКА ДНЯ:</w:t>
      </w:r>
    </w:p>
    <w:p w:rsidR="00663516" w:rsidRPr="00811A37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811A37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811A37">
        <w:rPr>
          <w:b/>
          <w:sz w:val="24"/>
          <w:szCs w:val="24"/>
        </w:rPr>
        <w:t>«</w:t>
      </w:r>
      <w:r w:rsidR="0066781D" w:rsidRPr="00811A37">
        <w:rPr>
          <w:sz w:val="24"/>
          <w:szCs w:val="24"/>
        </w:rPr>
        <w:t xml:space="preserve">Поставку </w:t>
      </w:r>
      <w:r w:rsidR="00140A7A" w:rsidRPr="00811A37">
        <w:rPr>
          <w:sz w:val="24"/>
          <w:szCs w:val="24"/>
          <w:shd w:val="clear" w:color="auto" w:fill="FFFFFF"/>
        </w:rPr>
        <w:t>воды питьевой упакованной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811A37">
        <w:rPr>
          <w:sz w:val="24"/>
          <w:szCs w:val="24"/>
        </w:rPr>
        <w:t>».</w:t>
      </w:r>
    </w:p>
    <w:p w:rsidR="00663516" w:rsidRPr="00811A37" w:rsidRDefault="00663516" w:rsidP="006D48F0">
      <w:pPr>
        <w:ind w:firstLine="709"/>
        <w:jc w:val="both"/>
        <w:rPr>
          <w:sz w:val="24"/>
          <w:szCs w:val="24"/>
        </w:rPr>
      </w:pPr>
      <w:r w:rsidRPr="00811A37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140A7A" w:rsidRPr="00811A37">
        <w:rPr>
          <w:sz w:val="24"/>
          <w:szCs w:val="24"/>
        </w:rPr>
        <w:t>20 мая</w:t>
      </w:r>
      <w:r w:rsidR="00D26403" w:rsidRPr="00811A37">
        <w:rPr>
          <w:sz w:val="24"/>
          <w:szCs w:val="24"/>
        </w:rPr>
        <w:t xml:space="preserve"> 2021</w:t>
      </w:r>
      <w:r w:rsidR="00D26403" w:rsidRPr="00811A37">
        <w:rPr>
          <w:sz w:val="24"/>
          <w:szCs w:val="24"/>
          <w:u w:val="single"/>
        </w:rPr>
        <w:t xml:space="preserve"> </w:t>
      </w:r>
      <w:r w:rsidR="007C411F" w:rsidRPr="00811A37">
        <w:rPr>
          <w:sz w:val="24"/>
          <w:szCs w:val="24"/>
        </w:rPr>
        <w:t>года</w:t>
      </w:r>
      <w:r w:rsidRPr="00811A37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811A37">
        <w:rPr>
          <w:b/>
          <w:sz w:val="24"/>
          <w:szCs w:val="24"/>
        </w:rPr>
        <w:t>№№</w:t>
      </w:r>
      <w:r w:rsidR="00E62985" w:rsidRPr="00811A37">
        <w:rPr>
          <w:b/>
          <w:bCs/>
          <w:sz w:val="24"/>
          <w:szCs w:val="24"/>
        </w:rPr>
        <w:t xml:space="preserve"> </w:t>
      </w:r>
      <w:r w:rsidR="00140A7A" w:rsidRPr="00811A37">
        <w:rPr>
          <w:sz w:val="24"/>
          <w:szCs w:val="24"/>
          <w:shd w:val="clear" w:color="auto" w:fill="FFFFFF"/>
        </w:rPr>
        <w:t>EA-93174</w:t>
      </w:r>
      <w:r w:rsidR="00140A7A" w:rsidRPr="00811A37">
        <w:rPr>
          <w:b/>
          <w:sz w:val="24"/>
          <w:szCs w:val="24"/>
        </w:rPr>
        <w:t xml:space="preserve">, </w:t>
      </w:r>
      <w:r w:rsidR="00140A7A" w:rsidRPr="00811A37">
        <w:rPr>
          <w:sz w:val="24"/>
          <w:szCs w:val="24"/>
          <w:shd w:val="clear" w:color="auto" w:fill="FFFFFF"/>
        </w:rPr>
        <w:t>EA-93373</w:t>
      </w:r>
      <w:r w:rsidR="00140A7A" w:rsidRPr="00811A37">
        <w:rPr>
          <w:b/>
          <w:sz w:val="24"/>
          <w:szCs w:val="24"/>
        </w:rPr>
        <w:t xml:space="preserve">, </w:t>
      </w:r>
      <w:r w:rsidR="00140A7A" w:rsidRPr="00811A37">
        <w:rPr>
          <w:sz w:val="24"/>
          <w:szCs w:val="24"/>
          <w:shd w:val="clear" w:color="auto" w:fill="FFFFFF"/>
        </w:rPr>
        <w:t>EA-93499</w:t>
      </w:r>
      <w:r w:rsidR="00140A7A" w:rsidRPr="00811A37">
        <w:rPr>
          <w:b/>
          <w:sz w:val="24"/>
          <w:szCs w:val="24"/>
        </w:rPr>
        <w:t xml:space="preserve">, </w:t>
      </w:r>
      <w:r w:rsidR="00140A7A" w:rsidRPr="00811A37">
        <w:rPr>
          <w:sz w:val="24"/>
          <w:szCs w:val="24"/>
          <w:shd w:val="clear" w:color="auto" w:fill="FFFFFF"/>
        </w:rPr>
        <w:t>EA-93566</w:t>
      </w:r>
      <w:r w:rsidR="00140A7A" w:rsidRPr="00811A37">
        <w:rPr>
          <w:b/>
          <w:sz w:val="24"/>
          <w:szCs w:val="24"/>
        </w:rPr>
        <w:t xml:space="preserve">, </w:t>
      </w:r>
      <w:r w:rsidR="00140A7A" w:rsidRPr="00811A37">
        <w:rPr>
          <w:sz w:val="24"/>
          <w:szCs w:val="24"/>
        </w:rPr>
        <w:br/>
      </w:r>
      <w:r w:rsidR="00140A7A" w:rsidRPr="00811A37">
        <w:rPr>
          <w:sz w:val="24"/>
          <w:szCs w:val="24"/>
          <w:shd w:val="clear" w:color="auto" w:fill="FFFFFF"/>
        </w:rPr>
        <w:t>EA-93570</w:t>
      </w:r>
      <w:r w:rsidR="00140A7A" w:rsidRPr="00811A37">
        <w:rPr>
          <w:b/>
          <w:sz w:val="24"/>
          <w:szCs w:val="24"/>
        </w:rPr>
        <w:t xml:space="preserve">, </w:t>
      </w:r>
      <w:r w:rsidR="00140A7A" w:rsidRPr="00811A37">
        <w:rPr>
          <w:sz w:val="24"/>
          <w:szCs w:val="24"/>
          <w:shd w:val="clear" w:color="auto" w:fill="FFFFFF"/>
        </w:rPr>
        <w:t>EA-93572</w:t>
      </w:r>
      <w:r w:rsidR="00140A7A" w:rsidRPr="00811A37">
        <w:rPr>
          <w:b/>
          <w:sz w:val="24"/>
          <w:szCs w:val="24"/>
        </w:rPr>
        <w:t xml:space="preserve">, </w:t>
      </w:r>
      <w:r w:rsidR="00140A7A" w:rsidRPr="00811A37">
        <w:rPr>
          <w:sz w:val="24"/>
          <w:szCs w:val="24"/>
          <w:shd w:val="clear" w:color="auto" w:fill="FFFFFF"/>
        </w:rPr>
        <w:t>EA-93601</w:t>
      </w:r>
      <w:r w:rsidR="00D65EAA" w:rsidRPr="00811A37">
        <w:rPr>
          <w:sz w:val="24"/>
          <w:szCs w:val="24"/>
        </w:rPr>
        <w:t xml:space="preserve"> </w:t>
      </w:r>
      <w:r w:rsidRPr="00811A37">
        <w:rPr>
          <w:sz w:val="24"/>
          <w:szCs w:val="24"/>
        </w:rPr>
        <w:t xml:space="preserve">(Протокол № 1 от </w:t>
      </w:r>
      <w:r w:rsidR="00140A7A" w:rsidRPr="00811A37">
        <w:rPr>
          <w:sz w:val="24"/>
          <w:szCs w:val="24"/>
        </w:rPr>
        <w:t>20 мая</w:t>
      </w:r>
      <w:r w:rsidR="00D26403" w:rsidRPr="00811A37">
        <w:rPr>
          <w:sz w:val="24"/>
          <w:szCs w:val="24"/>
        </w:rPr>
        <w:t xml:space="preserve"> 2021</w:t>
      </w:r>
      <w:r w:rsidR="00D26403" w:rsidRPr="00811A37">
        <w:rPr>
          <w:sz w:val="24"/>
          <w:szCs w:val="24"/>
          <w:u w:val="single"/>
        </w:rPr>
        <w:t xml:space="preserve"> </w:t>
      </w:r>
      <w:r w:rsidR="007C411F" w:rsidRPr="00811A37">
        <w:rPr>
          <w:sz w:val="24"/>
          <w:szCs w:val="24"/>
        </w:rPr>
        <w:t>года</w:t>
      </w:r>
      <w:r w:rsidRPr="00811A37">
        <w:rPr>
          <w:sz w:val="24"/>
          <w:szCs w:val="24"/>
        </w:rPr>
        <w:t>).</w:t>
      </w:r>
    </w:p>
    <w:p w:rsidR="00663516" w:rsidRPr="00811A37" w:rsidRDefault="00663516" w:rsidP="006D48F0">
      <w:pPr>
        <w:ind w:firstLine="708"/>
        <w:jc w:val="both"/>
        <w:rPr>
          <w:sz w:val="24"/>
          <w:szCs w:val="24"/>
        </w:rPr>
      </w:pPr>
    </w:p>
    <w:p w:rsidR="00140A7A" w:rsidRPr="00811A37" w:rsidRDefault="00663516" w:rsidP="00140A7A">
      <w:pPr>
        <w:shd w:val="clear" w:color="auto" w:fill="FFFFFF"/>
        <w:suppressAutoHyphens w:val="0"/>
        <w:rPr>
          <w:sz w:val="24"/>
          <w:szCs w:val="24"/>
          <w:lang w:eastAsia="ru-RU"/>
        </w:rPr>
      </w:pPr>
      <w:r w:rsidRPr="00811A37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r:id="rId9" w:history="1">
        <w:r w:rsidR="00D65EAA" w:rsidRPr="00811A37">
          <w:rPr>
            <w:rStyle w:val="a3"/>
            <w:color w:val="auto"/>
            <w:sz w:val="24"/>
            <w:szCs w:val="24"/>
            <w:lang w:val="en-US"/>
          </w:rPr>
          <w:t>https</w:t>
        </w:r>
        <w:r w:rsidR="00D65EAA" w:rsidRPr="00811A37">
          <w:rPr>
            <w:rStyle w:val="a3"/>
            <w:color w:val="auto"/>
            <w:sz w:val="24"/>
            <w:szCs w:val="24"/>
          </w:rPr>
          <w:t>://</w:t>
        </w:r>
        <w:r w:rsidR="00D65EAA" w:rsidRPr="00811A37">
          <w:rPr>
            <w:rStyle w:val="a3"/>
            <w:color w:val="auto"/>
            <w:sz w:val="24"/>
            <w:szCs w:val="24"/>
            <w:lang w:val="en-US"/>
          </w:rPr>
          <w:t>www</w:t>
        </w:r>
        <w:r w:rsidR="00D65EAA" w:rsidRPr="00811A37">
          <w:rPr>
            <w:rStyle w:val="a3"/>
            <w:color w:val="auto"/>
            <w:sz w:val="24"/>
            <w:szCs w:val="24"/>
          </w:rPr>
          <w:t>.</w:t>
        </w:r>
        <w:r w:rsidR="00140A7A" w:rsidRPr="00811A37">
          <w:rPr>
            <w:rStyle w:val="a3"/>
            <w:color w:val="auto"/>
            <w:sz w:val="24"/>
            <w:szCs w:val="24"/>
            <w:lang w:val="en-US"/>
          </w:rPr>
          <w:t>gz</w:t>
        </w:r>
        <w:r w:rsidR="00140A7A" w:rsidRPr="00811A37">
          <w:rPr>
            <w:rStyle w:val="a3"/>
            <w:color w:val="auto"/>
            <w:sz w:val="24"/>
            <w:szCs w:val="24"/>
          </w:rPr>
          <w:t>.</w:t>
        </w:r>
        <w:r w:rsidR="00140A7A" w:rsidRPr="00811A37">
          <w:rPr>
            <w:rStyle w:val="a3"/>
            <w:color w:val="auto"/>
            <w:sz w:val="24"/>
            <w:szCs w:val="24"/>
            <w:lang w:val="en-US"/>
          </w:rPr>
          <w:t>lot</w:t>
        </w:r>
        <w:r w:rsidR="00140A7A" w:rsidRPr="00811A37">
          <w:rPr>
            <w:rStyle w:val="a3"/>
            <w:color w:val="auto"/>
            <w:sz w:val="24"/>
            <w:szCs w:val="24"/>
          </w:rPr>
          <w:t>-</w:t>
        </w:r>
        <w:r w:rsidR="00140A7A" w:rsidRPr="00811A37">
          <w:rPr>
            <w:rStyle w:val="a3"/>
            <w:color w:val="auto"/>
            <w:sz w:val="24"/>
            <w:szCs w:val="24"/>
            <w:lang w:val="en-US"/>
          </w:rPr>
          <w:t>online</w:t>
        </w:r>
        <w:r w:rsidR="00140A7A" w:rsidRPr="00811A37">
          <w:rPr>
            <w:rStyle w:val="a3"/>
            <w:color w:val="auto"/>
            <w:sz w:val="24"/>
            <w:szCs w:val="24"/>
          </w:rPr>
          <w:t>.</w:t>
        </w:r>
        <w:r w:rsidR="00140A7A" w:rsidRPr="00811A37">
          <w:rPr>
            <w:rStyle w:val="a3"/>
            <w:color w:val="auto"/>
            <w:sz w:val="24"/>
            <w:szCs w:val="24"/>
            <w:lang w:val="en-US"/>
          </w:rPr>
          <w:t>ru</w:t>
        </w:r>
        <w:r w:rsidR="00D65EAA" w:rsidRPr="00811A37">
          <w:rPr>
            <w:rStyle w:val="a3"/>
            <w:color w:val="auto"/>
            <w:sz w:val="24"/>
            <w:szCs w:val="24"/>
          </w:rPr>
          <w:t>/</w:t>
        </w:r>
      </w:hyperlink>
      <w:r w:rsidR="00140A7A" w:rsidRPr="00811A37">
        <w:rPr>
          <w:sz w:val="24"/>
          <w:szCs w:val="24"/>
        </w:rPr>
        <w:t xml:space="preserve"> </w:t>
      </w:r>
      <w:r w:rsidR="00140A7A" w:rsidRPr="00811A37">
        <w:rPr>
          <w:sz w:val="24"/>
          <w:szCs w:val="24"/>
          <w:lang w:eastAsia="ru-RU"/>
        </w:rPr>
        <w:t>Время начала</w:t>
      </w:r>
    </w:p>
    <w:p w:rsidR="00140A7A" w:rsidRPr="00140A7A" w:rsidRDefault="00140A7A" w:rsidP="00140A7A">
      <w:pPr>
        <w:shd w:val="clear" w:color="auto" w:fill="FFFFFF"/>
        <w:suppressAutoHyphens w:val="0"/>
        <w:rPr>
          <w:sz w:val="24"/>
          <w:szCs w:val="24"/>
          <w:lang w:eastAsia="ru-RU"/>
        </w:rPr>
      </w:pPr>
      <w:r w:rsidRPr="00140A7A">
        <w:rPr>
          <w:sz w:val="24"/>
          <w:szCs w:val="24"/>
          <w:lang w:eastAsia="ru-RU"/>
        </w:rPr>
        <w:t>21.05.2021 10:00:00 (MSK+00:00)</w:t>
      </w:r>
    </w:p>
    <w:p w:rsidR="00140A7A" w:rsidRPr="00140A7A" w:rsidRDefault="00140A7A" w:rsidP="00140A7A">
      <w:pPr>
        <w:shd w:val="clear" w:color="auto" w:fill="FFFFFF"/>
        <w:suppressAutoHyphens w:val="0"/>
        <w:rPr>
          <w:sz w:val="24"/>
          <w:szCs w:val="24"/>
          <w:lang w:eastAsia="ru-RU"/>
        </w:rPr>
      </w:pPr>
      <w:r w:rsidRPr="00140A7A">
        <w:rPr>
          <w:sz w:val="24"/>
          <w:szCs w:val="24"/>
          <w:lang w:eastAsia="ru-RU"/>
        </w:rPr>
        <w:lastRenderedPageBreak/>
        <w:t>Время завершения</w:t>
      </w:r>
    </w:p>
    <w:p w:rsidR="00140A7A" w:rsidRPr="00140A7A" w:rsidRDefault="00140A7A" w:rsidP="00140A7A">
      <w:pPr>
        <w:shd w:val="clear" w:color="auto" w:fill="FFFFFF"/>
        <w:suppressAutoHyphens w:val="0"/>
        <w:rPr>
          <w:sz w:val="24"/>
          <w:szCs w:val="24"/>
          <w:lang w:eastAsia="ru-RU"/>
        </w:rPr>
      </w:pPr>
      <w:r w:rsidRPr="00140A7A">
        <w:rPr>
          <w:sz w:val="24"/>
          <w:szCs w:val="24"/>
          <w:lang w:eastAsia="ru-RU"/>
        </w:rPr>
        <w:t>21.05.2021 11:31:32 (MSK+00:00)</w:t>
      </w:r>
    </w:p>
    <w:p w:rsidR="00D65EAA" w:rsidRPr="00811A37" w:rsidRDefault="00D65EAA" w:rsidP="00140A7A">
      <w:pPr>
        <w:pStyle w:val="af"/>
        <w:ind w:left="0"/>
        <w:jc w:val="both"/>
        <w:rPr>
          <w:bCs/>
          <w:sz w:val="24"/>
          <w:szCs w:val="24"/>
        </w:rPr>
      </w:pPr>
    </w:p>
    <w:p w:rsidR="00D26403" w:rsidRPr="00811A37" w:rsidRDefault="00756AE6" w:rsidP="00D26403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811A37">
        <w:rPr>
          <w:sz w:val="24"/>
          <w:szCs w:val="24"/>
        </w:rPr>
        <w:t xml:space="preserve"> </w:t>
      </w:r>
      <w:r w:rsidR="00911A12" w:rsidRPr="00811A37">
        <w:rPr>
          <w:sz w:val="24"/>
          <w:szCs w:val="24"/>
        </w:rPr>
        <w:t xml:space="preserve">На рассмотрение комиссии оператором электронной площадки </w:t>
      </w:r>
      <w:r w:rsidR="00D26403" w:rsidRPr="00811A37">
        <w:rPr>
          <w:sz w:val="24"/>
          <w:szCs w:val="24"/>
          <w:lang w:val="en-US"/>
        </w:rPr>
        <w:t>https</w:t>
      </w:r>
      <w:r w:rsidR="00D26403" w:rsidRPr="00811A37">
        <w:rPr>
          <w:sz w:val="24"/>
          <w:szCs w:val="24"/>
        </w:rPr>
        <w:t>://</w:t>
      </w:r>
      <w:r w:rsidR="00D26403" w:rsidRPr="00811A37">
        <w:rPr>
          <w:sz w:val="24"/>
          <w:szCs w:val="24"/>
          <w:lang w:val="en-US"/>
        </w:rPr>
        <w:t>www</w:t>
      </w:r>
      <w:r w:rsidR="00D26403" w:rsidRPr="00811A37">
        <w:rPr>
          <w:sz w:val="24"/>
          <w:szCs w:val="24"/>
        </w:rPr>
        <w:t>.</w:t>
      </w:r>
      <w:r w:rsidR="00140A7A" w:rsidRPr="00811A37">
        <w:rPr>
          <w:sz w:val="24"/>
          <w:szCs w:val="24"/>
          <w:lang w:val="en-US"/>
        </w:rPr>
        <w:t>gz</w:t>
      </w:r>
      <w:r w:rsidR="00140A7A" w:rsidRPr="00811A37">
        <w:rPr>
          <w:sz w:val="24"/>
          <w:szCs w:val="24"/>
        </w:rPr>
        <w:t>.</w:t>
      </w:r>
      <w:r w:rsidR="00140A7A" w:rsidRPr="00811A37">
        <w:rPr>
          <w:sz w:val="24"/>
          <w:szCs w:val="24"/>
          <w:lang w:val="en-US"/>
        </w:rPr>
        <w:t>lot</w:t>
      </w:r>
      <w:r w:rsidR="00140A7A" w:rsidRPr="00811A37">
        <w:rPr>
          <w:sz w:val="24"/>
          <w:szCs w:val="24"/>
        </w:rPr>
        <w:t>-</w:t>
      </w:r>
      <w:r w:rsidR="00140A7A" w:rsidRPr="00811A37">
        <w:rPr>
          <w:sz w:val="24"/>
          <w:szCs w:val="24"/>
          <w:lang w:val="en-US"/>
        </w:rPr>
        <w:t>online</w:t>
      </w:r>
      <w:r w:rsidR="00140A7A" w:rsidRPr="00811A37">
        <w:rPr>
          <w:sz w:val="24"/>
          <w:szCs w:val="24"/>
        </w:rPr>
        <w:t>.</w:t>
      </w:r>
      <w:r w:rsidR="00140A7A" w:rsidRPr="00811A37">
        <w:rPr>
          <w:sz w:val="24"/>
          <w:szCs w:val="24"/>
          <w:lang w:val="en-US"/>
        </w:rPr>
        <w:t>ru</w:t>
      </w:r>
      <w:r w:rsidR="00D26403" w:rsidRPr="00811A37">
        <w:rPr>
          <w:sz w:val="24"/>
          <w:szCs w:val="24"/>
        </w:rPr>
        <w:t>/</w:t>
      </w:r>
    </w:p>
    <w:p w:rsidR="00911A12" w:rsidRPr="00811A37" w:rsidRDefault="00911A12" w:rsidP="006D48F0">
      <w:pPr>
        <w:ind w:firstLine="708"/>
        <w:jc w:val="both"/>
        <w:rPr>
          <w:sz w:val="24"/>
          <w:szCs w:val="24"/>
        </w:rPr>
      </w:pPr>
      <w:r w:rsidRPr="00811A37">
        <w:rPr>
          <w:sz w:val="24"/>
          <w:szCs w:val="24"/>
        </w:rPr>
        <w:t xml:space="preserve"> представлены вторые части от </w:t>
      </w:r>
      <w:r w:rsidR="00140A7A" w:rsidRPr="00811A37">
        <w:rPr>
          <w:sz w:val="24"/>
          <w:szCs w:val="24"/>
        </w:rPr>
        <w:t>3</w:t>
      </w:r>
      <w:r w:rsidRPr="00811A37">
        <w:rPr>
          <w:b/>
          <w:sz w:val="24"/>
          <w:szCs w:val="24"/>
        </w:rPr>
        <w:t xml:space="preserve"> </w:t>
      </w:r>
      <w:r w:rsidR="00746C91" w:rsidRPr="00811A37">
        <w:rPr>
          <w:b/>
          <w:sz w:val="24"/>
          <w:szCs w:val="24"/>
        </w:rPr>
        <w:t>(</w:t>
      </w:r>
      <w:r w:rsidR="00140A7A" w:rsidRPr="00811A37">
        <w:rPr>
          <w:b/>
          <w:sz w:val="24"/>
          <w:szCs w:val="24"/>
        </w:rPr>
        <w:t>трех</w:t>
      </w:r>
      <w:r w:rsidRPr="00811A37">
        <w:rPr>
          <w:b/>
          <w:sz w:val="24"/>
          <w:szCs w:val="24"/>
        </w:rPr>
        <w:t>)</w:t>
      </w:r>
      <w:r w:rsidRPr="00811A37">
        <w:rPr>
          <w:sz w:val="24"/>
          <w:szCs w:val="24"/>
        </w:rPr>
        <w:t xml:space="preserve"> участник</w:t>
      </w:r>
      <w:r w:rsidR="0071215F" w:rsidRPr="00811A37">
        <w:rPr>
          <w:sz w:val="24"/>
          <w:szCs w:val="24"/>
        </w:rPr>
        <w:t>ов</w:t>
      </w:r>
      <w:r w:rsidRPr="00811A37">
        <w:rPr>
          <w:sz w:val="24"/>
          <w:szCs w:val="24"/>
        </w:rPr>
        <w:t>, принявш</w:t>
      </w:r>
      <w:r w:rsidR="0071215F" w:rsidRPr="00811A37">
        <w:rPr>
          <w:sz w:val="24"/>
          <w:szCs w:val="24"/>
        </w:rPr>
        <w:t>их</w:t>
      </w:r>
      <w:r w:rsidRPr="00811A37">
        <w:rPr>
          <w:sz w:val="24"/>
          <w:szCs w:val="24"/>
        </w:rPr>
        <w:t xml:space="preserve"> участие в </w:t>
      </w:r>
      <w:r w:rsidR="00E660C3" w:rsidRPr="00811A37">
        <w:rPr>
          <w:sz w:val="24"/>
          <w:szCs w:val="24"/>
        </w:rPr>
        <w:t>электронном аукционе</w:t>
      </w:r>
      <w:r w:rsidRPr="00811A37">
        <w:rPr>
          <w:sz w:val="24"/>
          <w:szCs w:val="24"/>
        </w:rPr>
        <w:t>.</w:t>
      </w:r>
    </w:p>
    <w:p w:rsidR="00911A12" w:rsidRPr="00811A37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019"/>
        <w:gridCol w:w="3049"/>
        <w:gridCol w:w="1698"/>
      </w:tblGrid>
      <w:tr w:rsidR="00811A37" w:rsidRPr="00811A37" w:rsidTr="00140A7A">
        <w:trPr>
          <w:jc w:val="center"/>
        </w:trPr>
        <w:tc>
          <w:tcPr>
            <w:tcW w:w="1595" w:type="dxa"/>
            <w:vAlign w:val="center"/>
          </w:tcPr>
          <w:p w:rsidR="00163759" w:rsidRPr="00811A37" w:rsidRDefault="00B66BD4" w:rsidP="006D48F0">
            <w:pPr>
              <w:jc w:val="center"/>
              <w:rPr>
                <w:sz w:val="24"/>
                <w:szCs w:val="24"/>
              </w:rPr>
            </w:pPr>
            <w:r w:rsidRPr="00811A37">
              <w:rPr>
                <w:sz w:val="24"/>
                <w:szCs w:val="24"/>
              </w:rPr>
              <w:t>Порядковый</w:t>
            </w:r>
            <w:r w:rsidR="00163759" w:rsidRPr="00811A37">
              <w:rPr>
                <w:sz w:val="24"/>
                <w:szCs w:val="24"/>
              </w:rPr>
              <w:t xml:space="preserve"> </w:t>
            </w:r>
          </w:p>
          <w:p w:rsidR="00107CF6" w:rsidRPr="00811A37" w:rsidRDefault="00163759" w:rsidP="006D48F0">
            <w:pPr>
              <w:jc w:val="center"/>
              <w:rPr>
                <w:sz w:val="24"/>
                <w:szCs w:val="24"/>
              </w:rPr>
            </w:pPr>
            <w:r w:rsidRPr="00811A37">
              <w:rPr>
                <w:sz w:val="24"/>
                <w:szCs w:val="24"/>
              </w:rPr>
              <w:t xml:space="preserve">номер заявки </w:t>
            </w:r>
            <w:r w:rsidR="00107CF6" w:rsidRPr="00811A37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019" w:type="dxa"/>
            <w:vAlign w:val="center"/>
          </w:tcPr>
          <w:p w:rsidR="00107CF6" w:rsidRPr="00811A37" w:rsidRDefault="00107CF6" w:rsidP="006D48F0">
            <w:pPr>
              <w:jc w:val="center"/>
              <w:rPr>
                <w:sz w:val="24"/>
                <w:szCs w:val="24"/>
              </w:rPr>
            </w:pPr>
            <w:r w:rsidRPr="00811A37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3049" w:type="dxa"/>
            <w:vAlign w:val="center"/>
          </w:tcPr>
          <w:p w:rsidR="00107CF6" w:rsidRPr="00811A37" w:rsidRDefault="00107CF6" w:rsidP="006D48F0">
            <w:pPr>
              <w:jc w:val="center"/>
              <w:rPr>
                <w:sz w:val="24"/>
                <w:szCs w:val="24"/>
              </w:rPr>
            </w:pPr>
            <w:r w:rsidRPr="00811A37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811A37" w:rsidRDefault="00107CF6" w:rsidP="006D48F0">
            <w:pPr>
              <w:jc w:val="center"/>
              <w:rPr>
                <w:sz w:val="24"/>
                <w:szCs w:val="24"/>
              </w:rPr>
            </w:pPr>
            <w:r w:rsidRPr="00811A37">
              <w:rPr>
                <w:sz w:val="24"/>
                <w:szCs w:val="24"/>
              </w:rPr>
              <w:t>ИНН</w:t>
            </w:r>
          </w:p>
        </w:tc>
      </w:tr>
      <w:tr w:rsidR="00811A37" w:rsidRPr="00811A37" w:rsidTr="00140A7A">
        <w:trPr>
          <w:trHeight w:val="720"/>
          <w:jc w:val="center"/>
        </w:trPr>
        <w:tc>
          <w:tcPr>
            <w:tcW w:w="1595" w:type="dxa"/>
          </w:tcPr>
          <w:p w:rsidR="000D7594" w:rsidRPr="00811A37" w:rsidRDefault="00811A37" w:rsidP="006D48F0">
            <w:pPr>
              <w:pStyle w:val="af1"/>
              <w:rPr>
                <w:sz w:val="24"/>
                <w:szCs w:val="24"/>
                <w:shd w:val="clear" w:color="auto" w:fill="FFFFFF"/>
              </w:rPr>
            </w:pPr>
            <w:r w:rsidRPr="00811A37">
              <w:rPr>
                <w:sz w:val="24"/>
                <w:szCs w:val="24"/>
                <w:shd w:val="clear" w:color="auto" w:fill="FFFFFF"/>
              </w:rPr>
              <w:t>EA-93566</w:t>
            </w:r>
          </w:p>
        </w:tc>
        <w:tc>
          <w:tcPr>
            <w:tcW w:w="3019" w:type="dxa"/>
          </w:tcPr>
          <w:p w:rsidR="000D7594" w:rsidRPr="00811A37" w:rsidRDefault="00811A37" w:rsidP="006D48F0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811A37">
                <w:rPr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"ЭВЕНТУС"</w:t>
              </w:r>
            </w:hyperlink>
          </w:p>
        </w:tc>
        <w:tc>
          <w:tcPr>
            <w:tcW w:w="3049" w:type="dxa"/>
            <w:vAlign w:val="center"/>
          </w:tcPr>
          <w:p w:rsidR="000D7594" w:rsidRPr="00811A37" w:rsidRDefault="00811A37" w:rsidP="006D48F0">
            <w:pPr>
              <w:rPr>
                <w:sz w:val="24"/>
                <w:szCs w:val="24"/>
                <w:shd w:val="clear" w:color="auto" w:fill="FFFFFF"/>
              </w:rPr>
            </w:pPr>
            <w:r w:rsidRPr="00811A37">
              <w:rPr>
                <w:sz w:val="24"/>
                <w:szCs w:val="24"/>
                <w:shd w:val="clear" w:color="auto" w:fill="FFFFFF"/>
              </w:rPr>
              <w:t>195196, Г САНКТ-ПЕТЕРБУРГ, УЛ ТАЛЛИНСКАЯ, ДОМ 7, ЛИТЕР О, ЧАСТЬ ПОМ. 1-Н ОФИС 409</w:t>
            </w:r>
          </w:p>
        </w:tc>
        <w:tc>
          <w:tcPr>
            <w:tcW w:w="1698" w:type="dxa"/>
          </w:tcPr>
          <w:p w:rsidR="002B5A95" w:rsidRPr="00811A37" w:rsidRDefault="002B5A95" w:rsidP="002B5A9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11A37">
              <w:rPr>
                <w:sz w:val="24"/>
                <w:szCs w:val="24"/>
                <w:bdr w:val="none" w:sz="0" w:space="0" w:color="auto" w:frame="1"/>
              </w:rPr>
              <w:br/>
            </w:r>
            <w:r w:rsidR="00811A37" w:rsidRPr="00811A37">
              <w:rPr>
                <w:sz w:val="24"/>
                <w:szCs w:val="24"/>
                <w:shd w:val="clear" w:color="auto" w:fill="FFFFFF"/>
              </w:rPr>
              <w:t>7806410527</w:t>
            </w:r>
          </w:p>
          <w:p w:rsidR="000D7594" w:rsidRPr="00811A37" w:rsidRDefault="000D7594" w:rsidP="006D48F0">
            <w:pPr>
              <w:pStyle w:val="af1"/>
              <w:rPr>
                <w:sz w:val="24"/>
                <w:szCs w:val="24"/>
                <w:shd w:val="clear" w:color="auto" w:fill="FFFFFF"/>
              </w:rPr>
            </w:pPr>
          </w:p>
        </w:tc>
      </w:tr>
      <w:tr w:rsidR="00811A37" w:rsidRPr="00811A37" w:rsidTr="00140A7A">
        <w:trPr>
          <w:trHeight w:val="720"/>
          <w:jc w:val="center"/>
        </w:trPr>
        <w:tc>
          <w:tcPr>
            <w:tcW w:w="1595" w:type="dxa"/>
          </w:tcPr>
          <w:p w:rsidR="002B5A95" w:rsidRPr="00811A37" w:rsidRDefault="00140A7A" w:rsidP="006D48F0">
            <w:pPr>
              <w:pStyle w:val="af1"/>
              <w:rPr>
                <w:b/>
                <w:bCs/>
                <w:sz w:val="24"/>
                <w:szCs w:val="24"/>
                <w:shd w:val="clear" w:color="auto" w:fill="EDEDED"/>
              </w:rPr>
            </w:pPr>
            <w:r w:rsidRPr="00811A37">
              <w:rPr>
                <w:sz w:val="24"/>
                <w:szCs w:val="24"/>
                <w:shd w:val="clear" w:color="auto" w:fill="FFFFFF"/>
              </w:rPr>
              <w:t>EA-93572</w:t>
            </w:r>
          </w:p>
        </w:tc>
        <w:tc>
          <w:tcPr>
            <w:tcW w:w="3019" w:type="dxa"/>
          </w:tcPr>
          <w:p w:rsidR="002B5A95" w:rsidRPr="00811A37" w:rsidRDefault="00140A7A" w:rsidP="006D48F0">
            <w:pPr>
              <w:pStyle w:val="af1"/>
              <w:rPr>
                <w:rStyle w:val="af9"/>
                <w:sz w:val="24"/>
                <w:szCs w:val="24"/>
                <w:bdr w:val="none" w:sz="0" w:space="0" w:color="auto" w:frame="1"/>
              </w:rPr>
            </w:pPr>
            <w:hyperlink r:id="rId11" w:tgtFrame="_blank" w:history="1">
              <w:r w:rsidRPr="00811A37">
                <w:rPr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"АЙКЮ ВОДА"</w:t>
              </w:r>
            </w:hyperlink>
          </w:p>
        </w:tc>
        <w:tc>
          <w:tcPr>
            <w:tcW w:w="3049" w:type="dxa"/>
            <w:vAlign w:val="center"/>
          </w:tcPr>
          <w:p w:rsidR="002B5A95" w:rsidRPr="00811A37" w:rsidRDefault="00140A7A" w:rsidP="006D48F0">
            <w:pPr>
              <w:rPr>
                <w:sz w:val="24"/>
                <w:szCs w:val="24"/>
                <w:shd w:val="clear" w:color="auto" w:fill="FFFFFF"/>
              </w:rPr>
            </w:pPr>
            <w:r w:rsidRPr="00811A37">
              <w:rPr>
                <w:sz w:val="24"/>
                <w:szCs w:val="24"/>
                <w:shd w:val="clear" w:color="auto" w:fill="FFFFFF"/>
              </w:rPr>
              <w:t>196066, Г САНКТ-ПЕТЕРБУРГ, ПР-КТ МОСКОВСКИЙ, ДОМ 212, ЛИТЕР А, ПОМЕЩЕНИЕ № 84-Н ОФИС 2078</w:t>
            </w:r>
          </w:p>
        </w:tc>
        <w:tc>
          <w:tcPr>
            <w:tcW w:w="1698" w:type="dxa"/>
          </w:tcPr>
          <w:p w:rsidR="002B5A95" w:rsidRPr="00811A37" w:rsidRDefault="00811A37" w:rsidP="006D48F0">
            <w:pPr>
              <w:pStyle w:val="af1"/>
              <w:rPr>
                <w:sz w:val="24"/>
                <w:szCs w:val="24"/>
                <w:shd w:val="clear" w:color="auto" w:fill="F8F8F8"/>
              </w:rPr>
            </w:pPr>
            <w:r w:rsidRPr="00811A37">
              <w:rPr>
                <w:sz w:val="24"/>
                <w:szCs w:val="24"/>
                <w:shd w:val="clear" w:color="auto" w:fill="FFFFFF"/>
              </w:rPr>
              <w:t>7810789330</w:t>
            </w:r>
          </w:p>
        </w:tc>
      </w:tr>
      <w:tr w:rsidR="00811A37" w:rsidRPr="00811A37" w:rsidTr="00140A7A">
        <w:trPr>
          <w:trHeight w:val="720"/>
          <w:jc w:val="center"/>
        </w:trPr>
        <w:tc>
          <w:tcPr>
            <w:tcW w:w="1595" w:type="dxa"/>
          </w:tcPr>
          <w:p w:rsidR="002B5A95" w:rsidRPr="00811A37" w:rsidRDefault="00140A7A" w:rsidP="006D48F0">
            <w:pPr>
              <w:pStyle w:val="af1"/>
              <w:rPr>
                <w:b/>
                <w:bCs/>
                <w:sz w:val="24"/>
                <w:szCs w:val="24"/>
                <w:shd w:val="clear" w:color="auto" w:fill="EDEDED"/>
              </w:rPr>
            </w:pPr>
            <w:r w:rsidRPr="00811A37">
              <w:rPr>
                <w:sz w:val="24"/>
                <w:szCs w:val="24"/>
                <w:shd w:val="clear" w:color="auto" w:fill="FFFFFF"/>
              </w:rPr>
              <w:t>EA-93499</w:t>
            </w:r>
          </w:p>
        </w:tc>
        <w:tc>
          <w:tcPr>
            <w:tcW w:w="3019" w:type="dxa"/>
          </w:tcPr>
          <w:p w:rsidR="002B5A95" w:rsidRPr="00811A37" w:rsidRDefault="00140A7A" w:rsidP="006D48F0">
            <w:pPr>
              <w:pStyle w:val="af1"/>
              <w:rPr>
                <w:rStyle w:val="af9"/>
                <w:sz w:val="24"/>
                <w:szCs w:val="24"/>
                <w:bdr w:val="none" w:sz="0" w:space="0" w:color="auto" w:frame="1"/>
              </w:rPr>
            </w:pPr>
            <w:hyperlink r:id="rId12" w:tgtFrame="_blank" w:history="1">
              <w:r w:rsidRPr="00811A37">
                <w:rPr>
                  <w:rStyle w:val="a3"/>
                  <w:b/>
                  <w:bCs/>
                  <w:color w:val="auto"/>
                  <w:sz w:val="24"/>
                  <w:szCs w:val="24"/>
                  <w:bdr w:val="none" w:sz="0" w:space="0" w:color="auto" w:frame="1"/>
                </w:rPr>
                <w:t>ОБЩЕСТВО С ОГРАНИЧЕННОЙ ОТВЕТСТВЕННОСТЬЮ "МИНЕРАЛЬНЫЕ ВОДЫ БОРЖОМИ"</w:t>
              </w:r>
            </w:hyperlink>
          </w:p>
        </w:tc>
        <w:tc>
          <w:tcPr>
            <w:tcW w:w="3049" w:type="dxa"/>
            <w:vAlign w:val="center"/>
          </w:tcPr>
          <w:p w:rsidR="002B5A95" w:rsidRPr="00811A37" w:rsidRDefault="002B5A95" w:rsidP="002B5A9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11A37">
              <w:rPr>
                <w:sz w:val="24"/>
                <w:szCs w:val="24"/>
              </w:rPr>
              <w:br/>
            </w:r>
            <w:r w:rsidR="00140A7A" w:rsidRPr="00811A37">
              <w:rPr>
                <w:sz w:val="24"/>
                <w:szCs w:val="24"/>
                <w:shd w:val="clear" w:color="auto" w:fill="FFFFFF"/>
              </w:rPr>
              <w:t>115114, Г МОСКВА, ПЕР 1-Й ДЕРБЕНЕВСКИЙ, 5, СТР.2, ПОМЕЩЕНИЕ 301; 302</w:t>
            </w:r>
          </w:p>
          <w:p w:rsidR="002B5A95" w:rsidRPr="00811A37" w:rsidRDefault="002B5A95" w:rsidP="006D48F0">
            <w:pPr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98" w:type="dxa"/>
          </w:tcPr>
          <w:p w:rsidR="002B5A95" w:rsidRPr="00811A37" w:rsidRDefault="00140A7A" w:rsidP="006D48F0">
            <w:pPr>
              <w:pStyle w:val="af1"/>
              <w:rPr>
                <w:sz w:val="24"/>
                <w:szCs w:val="24"/>
                <w:shd w:val="clear" w:color="auto" w:fill="F8F8F8"/>
              </w:rPr>
            </w:pPr>
            <w:r w:rsidRPr="00811A37">
              <w:rPr>
                <w:sz w:val="24"/>
                <w:szCs w:val="24"/>
                <w:shd w:val="clear" w:color="auto" w:fill="FFFFFF"/>
              </w:rPr>
              <w:t>7703729819</w:t>
            </w:r>
          </w:p>
        </w:tc>
      </w:tr>
    </w:tbl>
    <w:p w:rsidR="00911A12" w:rsidRPr="00811A37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811A37" w:rsidRDefault="00911A12" w:rsidP="006D48F0">
      <w:pPr>
        <w:ind w:firstLine="708"/>
        <w:jc w:val="both"/>
        <w:rPr>
          <w:sz w:val="24"/>
          <w:szCs w:val="24"/>
        </w:rPr>
      </w:pPr>
      <w:r w:rsidRPr="00811A37">
        <w:rPr>
          <w:sz w:val="24"/>
          <w:szCs w:val="24"/>
        </w:rPr>
        <w:t xml:space="preserve">Согласно протоколу проведения </w:t>
      </w:r>
      <w:r w:rsidR="00E660C3" w:rsidRPr="00811A37">
        <w:rPr>
          <w:sz w:val="24"/>
          <w:szCs w:val="24"/>
        </w:rPr>
        <w:t xml:space="preserve">электронного </w:t>
      </w:r>
      <w:r w:rsidRPr="00811A37">
        <w:rPr>
          <w:sz w:val="24"/>
          <w:szCs w:val="24"/>
        </w:rPr>
        <w:t>аукциона от</w:t>
      </w:r>
      <w:r w:rsidR="00EA2039" w:rsidRPr="00811A37">
        <w:rPr>
          <w:sz w:val="24"/>
          <w:szCs w:val="24"/>
        </w:rPr>
        <w:t xml:space="preserve"> </w:t>
      </w:r>
      <w:r w:rsidR="00811A37" w:rsidRPr="00811A37">
        <w:rPr>
          <w:sz w:val="24"/>
          <w:szCs w:val="24"/>
        </w:rPr>
        <w:t>26.05</w:t>
      </w:r>
      <w:r w:rsidR="002B5A95" w:rsidRPr="00811A37">
        <w:rPr>
          <w:sz w:val="24"/>
          <w:szCs w:val="24"/>
        </w:rPr>
        <w:t>.2021</w:t>
      </w:r>
      <w:r w:rsidR="00AE7483" w:rsidRPr="00811A37">
        <w:rPr>
          <w:sz w:val="24"/>
          <w:szCs w:val="24"/>
        </w:rPr>
        <w:t xml:space="preserve"> </w:t>
      </w:r>
      <w:r w:rsidR="007C411F" w:rsidRPr="00811A37">
        <w:rPr>
          <w:sz w:val="24"/>
          <w:szCs w:val="24"/>
        </w:rPr>
        <w:t>года</w:t>
      </w:r>
      <w:r w:rsidRPr="00811A37">
        <w:rPr>
          <w:sz w:val="24"/>
          <w:szCs w:val="24"/>
        </w:rPr>
        <w:t xml:space="preserve"> от участников </w:t>
      </w:r>
      <w:r w:rsidR="00E70E04" w:rsidRPr="00811A37">
        <w:rPr>
          <w:sz w:val="24"/>
          <w:szCs w:val="24"/>
        </w:rPr>
        <w:t>электронного</w:t>
      </w:r>
      <w:r w:rsidRPr="00811A37">
        <w:rPr>
          <w:sz w:val="24"/>
          <w:szCs w:val="24"/>
        </w:rPr>
        <w:t xml:space="preserve"> аукциона поступил</w:t>
      </w:r>
      <w:r w:rsidR="00E660C3" w:rsidRPr="00811A37">
        <w:rPr>
          <w:sz w:val="24"/>
          <w:szCs w:val="24"/>
        </w:rPr>
        <w:t>и</w:t>
      </w:r>
      <w:r w:rsidRPr="00811A37">
        <w:rPr>
          <w:sz w:val="24"/>
          <w:szCs w:val="24"/>
        </w:rPr>
        <w:t xml:space="preserve"> следующ</w:t>
      </w:r>
      <w:r w:rsidR="00E660C3" w:rsidRPr="00811A37">
        <w:rPr>
          <w:sz w:val="24"/>
          <w:szCs w:val="24"/>
        </w:rPr>
        <w:t>и</w:t>
      </w:r>
      <w:r w:rsidRPr="00811A37">
        <w:rPr>
          <w:sz w:val="24"/>
          <w:szCs w:val="24"/>
        </w:rPr>
        <w:t>е предложен</w:t>
      </w:r>
      <w:r w:rsidR="00E660C3" w:rsidRPr="00811A37">
        <w:rPr>
          <w:sz w:val="24"/>
          <w:szCs w:val="24"/>
        </w:rPr>
        <w:t>ия</w:t>
      </w:r>
      <w:r w:rsidRPr="00811A37">
        <w:rPr>
          <w:sz w:val="24"/>
          <w:szCs w:val="24"/>
        </w:rPr>
        <w:t xml:space="preserve"> о цене контракта:</w:t>
      </w:r>
    </w:p>
    <w:p w:rsidR="00EA2039" w:rsidRPr="00811A37" w:rsidRDefault="00EA2039" w:rsidP="006D48F0">
      <w:pPr>
        <w:ind w:firstLine="708"/>
        <w:jc w:val="both"/>
        <w:rPr>
          <w:sz w:val="24"/>
          <w:szCs w:val="24"/>
        </w:rPr>
      </w:pPr>
      <w:r w:rsidRPr="00811A37">
        <w:rPr>
          <w:sz w:val="24"/>
          <w:szCs w:val="24"/>
        </w:rPr>
        <w:t xml:space="preserve"> </w:t>
      </w:r>
    </w:p>
    <w:p w:rsidR="00156F70" w:rsidRPr="00811A37" w:rsidRDefault="00156F70" w:rsidP="006D48F0">
      <w:pPr>
        <w:suppressAutoHyphens w:val="0"/>
        <w:rPr>
          <w:sz w:val="24"/>
          <w:szCs w:val="24"/>
          <w:lang w:eastAsia="ru-RU"/>
        </w:rPr>
      </w:pPr>
      <w:r w:rsidRPr="00811A37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811A37">
        <w:rPr>
          <w:sz w:val="24"/>
          <w:szCs w:val="24"/>
          <w:lang w:eastAsia="ru-RU"/>
        </w:rPr>
        <w:t>:</w:t>
      </w:r>
    </w:p>
    <w:p w:rsidR="00634FC5" w:rsidRPr="00811A37" w:rsidRDefault="00634FC5" w:rsidP="006D48F0">
      <w:pPr>
        <w:suppressAutoHyphens w:val="0"/>
        <w:rPr>
          <w:sz w:val="24"/>
          <w:szCs w:val="24"/>
          <w:lang w:eastAsia="ru-RU"/>
        </w:rPr>
      </w:pPr>
      <w:r w:rsidRPr="00811A37">
        <w:rPr>
          <w:sz w:val="24"/>
          <w:szCs w:val="24"/>
          <w:lang w:eastAsia="ru-RU"/>
        </w:rPr>
        <w:t xml:space="preserve"> 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811A37" w:rsidRPr="00811A37" w:rsidTr="00811A37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811A37" w:rsidRPr="00811A37" w:rsidRDefault="00811A37" w:rsidP="00811A3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11A37">
              <w:rPr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811A37" w:rsidRPr="00811A37" w:rsidRDefault="00811A37" w:rsidP="00811A3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11A37">
              <w:rPr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811A37" w:rsidRPr="00811A37" w:rsidRDefault="00811A37" w:rsidP="00811A3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11A37">
              <w:rPr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811A37" w:rsidRPr="00811A37" w:rsidRDefault="00811A37" w:rsidP="00811A3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11A37">
              <w:rPr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811A37" w:rsidRPr="00811A37" w:rsidRDefault="00811A37" w:rsidP="00811A3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11A37">
              <w:rPr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811A37" w:rsidRPr="00811A37" w:rsidRDefault="00811A37" w:rsidP="00811A3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11A37">
              <w:rPr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811A37" w:rsidRPr="00811A37" w:rsidTr="00811A37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11A37" w:rsidRPr="00811A37" w:rsidRDefault="00811A37" w:rsidP="00811A3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11A37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11A37" w:rsidRPr="00811A37" w:rsidRDefault="00811A37" w:rsidP="00811A3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11A37">
              <w:rPr>
                <w:sz w:val="24"/>
                <w:szCs w:val="24"/>
                <w:lang w:eastAsia="ru-RU"/>
              </w:rPr>
              <w:t>EA-93499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11A37" w:rsidRPr="00811A37" w:rsidRDefault="00811A37" w:rsidP="00811A3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11A37">
              <w:rPr>
                <w:sz w:val="24"/>
                <w:szCs w:val="24"/>
                <w:lang w:eastAsia="ru-RU"/>
              </w:rPr>
              <w:t>1 921 250.27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11A37" w:rsidRPr="00811A37" w:rsidRDefault="00811A37" w:rsidP="00811A3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11A37">
              <w:rPr>
                <w:sz w:val="24"/>
                <w:szCs w:val="24"/>
                <w:lang w:eastAsia="ru-RU"/>
              </w:rPr>
              <w:t>57.54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11A37" w:rsidRPr="00811A37" w:rsidRDefault="00811A37" w:rsidP="00811A3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11A37">
              <w:rPr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11A37" w:rsidRPr="00811A37" w:rsidRDefault="00811A37" w:rsidP="00811A3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11A37">
              <w:rPr>
                <w:sz w:val="24"/>
                <w:szCs w:val="24"/>
                <w:lang w:eastAsia="ru-RU"/>
              </w:rPr>
              <w:t>21.05.2021 11:11:32 (MSK+00:00)</w:t>
            </w:r>
          </w:p>
        </w:tc>
      </w:tr>
      <w:tr w:rsidR="00811A37" w:rsidRPr="00811A37" w:rsidTr="00811A37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11A37" w:rsidRPr="00811A37" w:rsidRDefault="00811A37" w:rsidP="00811A3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11A37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11A37" w:rsidRPr="00811A37" w:rsidRDefault="00811A37" w:rsidP="00811A3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11A37">
              <w:rPr>
                <w:sz w:val="24"/>
                <w:szCs w:val="24"/>
                <w:lang w:eastAsia="ru-RU"/>
              </w:rPr>
              <w:t>EA-93572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11A37" w:rsidRPr="00811A37" w:rsidRDefault="00811A37" w:rsidP="00811A3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11A37">
              <w:rPr>
                <w:sz w:val="24"/>
                <w:szCs w:val="24"/>
                <w:lang w:eastAsia="ru-RU"/>
              </w:rPr>
              <w:t>1 943 875.26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11A37" w:rsidRPr="00811A37" w:rsidRDefault="00811A37" w:rsidP="00811A3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11A37">
              <w:rPr>
                <w:sz w:val="24"/>
                <w:szCs w:val="24"/>
                <w:lang w:eastAsia="ru-RU"/>
              </w:rPr>
              <w:t>57.04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11A37" w:rsidRPr="00811A37" w:rsidRDefault="00811A37" w:rsidP="00811A3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11A37">
              <w:rPr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11A37" w:rsidRPr="00811A37" w:rsidRDefault="00811A37" w:rsidP="00811A3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11A37">
              <w:rPr>
                <w:sz w:val="24"/>
                <w:szCs w:val="24"/>
                <w:lang w:eastAsia="ru-RU"/>
              </w:rPr>
              <w:t>21.05.2021 11:10:30 (MSK+00:00)</w:t>
            </w:r>
          </w:p>
        </w:tc>
      </w:tr>
      <w:tr w:rsidR="00811A37" w:rsidRPr="00811A37" w:rsidTr="00811A37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11A37" w:rsidRPr="00811A37" w:rsidRDefault="00811A37" w:rsidP="00811A3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11A37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11A37" w:rsidRPr="00811A37" w:rsidRDefault="00811A37" w:rsidP="00811A3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11A37">
              <w:rPr>
                <w:sz w:val="24"/>
                <w:szCs w:val="24"/>
                <w:lang w:eastAsia="ru-RU"/>
              </w:rPr>
              <w:t>EA-93566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11A37" w:rsidRPr="00811A37" w:rsidRDefault="00811A37" w:rsidP="00811A3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11A37">
              <w:rPr>
                <w:sz w:val="24"/>
                <w:szCs w:val="24"/>
                <w:lang w:eastAsia="ru-RU"/>
              </w:rPr>
              <w:t>3 288 988.14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11A37" w:rsidRPr="00811A37" w:rsidRDefault="00811A37" w:rsidP="00811A3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11A37">
              <w:rPr>
                <w:sz w:val="24"/>
                <w:szCs w:val="24"/>
                <w:lang w:eastAsia="ru-RU"/>
              </w:rPr>
              <w:t>27.32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11A37" w:rsidRPr="00811A37" w:rsidRDefault="00811A37" w:rsidP="00811A3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11A37">
              <w:rPr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11A37" w:rsidRPr="00811A37" w:rsidRDefault="00811A37" w:rsidP="00811A3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11A37">
              <w:rPr>
                <w:sz w:val="24"/>
                <w:szCs w:val="24"/>
                <w:lang w:eastAsia="ru-RU"/>
              </w:rPr>
              <w:t>21.05.2021 10:16:50 (MSK+00:00)</w:t>
            </w:r>
          </w:p>
        </w:tc>
      </w:tr>
    </w:tbl>
    <w:p w:rsidR="00634FC5" w:rsidRPr="00811A37" w:rsidRDefault="00634FC5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</w:p>
    <w:p w:rsidR="00911A12" w:rsidRPr="00811A37" w:rsidRDefault="00911A12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  <w:r w:rsidRPr="00811A37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811A37">
        <w:rPr>
          <w:sz w:val="24"/>
          <w:szCs w:val="24"/>
        </w:rPr>
        <w:t xml:space="preserve">электронном </w:t>
      </w:r>
      <w:r w:rsidRPr="00811A37">
        <w:rPr>
          <w:sz w:val="24"/>
          <w:szCs w:val="24"/>
        </w:rPr>
        <w:t xml:space="preserve">аукционе участников, принявших участие в </w:t>
      </w:r>
      <w:r w:rsidR="00295C8D" w:rsidRPr="00811A37">
        <w:rPr>
          <w:sz w:val="24"/>
          <w:szCs w:val="24"/>
        </w:rPr>
        <w:t>электронном</w:t>
      </w:r>
      <w:r w:rsidRPr="00811A37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811A37">
        <w:rPr>
          <w:sz w:val="24"/>
          <w:szCs w:val="24"/>
          <w:lang w:eastAsia="ru-RU"/>
        </w:rPr>
        <w:t xml:space="preserve"> </w:t>
      </w:r>
      <w:r w:rsidRPr="00811A37">
        <w:rPr>
          <w:sz w:val="24"/>
          <w:szCs w:val="24"/>
        </w:rPr>
        <w:t>(ред. от 28.12.2013)</w:t>
      </w:r>
      <w:r w:rsidRPr="00811A37">
        <w:rPr>
          <w:sz w:val="24"/>
          <w:szCs w:val="24"/>
          <w:lang w:eastAsia="ru-RU"/>
        </w:rPr>
        <w:t xml:space="preserve"> </w:t>
      </w:r>
      <w:r w:rsidRPr="00811A37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811A37">
        <w:rPr>
          <w:sz w:val="24"/>
          <w:szCs w:val="24"/>
        </w:rPr>
        <w:t xml:space="preserve"> электронном</w:t>
      </w:r>
      <w:r w:rsidRPr="00811A37">
        <w:rPr>
          <w:sz w:val="24"/>
          <w:szCs w:val="24"/>
        </w:rPr>
        <w:t xml:space="preserve"> аукционе</w:t>
      </w:r>
      <w:r w:rsidR="00E660C3" w:rsidRPr="00811A37">
        <w:rPr>
          <w:sz w:val="24"/>
          <w:szCs w:val="24"/>
        </w:rPr>
        <w:t>,</w:t>
      </w:r>
      <w:r w:rsidRPr="00811A37">
        <w:rPr>
          <w:sz w:val="24"/>
          <w:szCs w:val="24"/>
        </w:rPr>
        <w:t xml:space="preserve"> приняла решение:</w:t>
      </w:r>
    </w:p>
    <w:p w:rsidR="00911A12" w:rsidRPr="00811A37" w:rsidRDefault="00911A12" w:rsidP="006D48F0">
      <w:pPr>
        <w:jc w:val="both"/>
        <w:rPr>
          <w:sz w:val="24"/>
          <w:szCs w:val="24"/>
        </w:rPr>
      </w:pPr>
    </w:p>
    <w:p w:rsidR="00C11792" w:rsidRPr="00811A37" w:rsidRDefault="00C11792" w:rsidP="00C11792">
      <w:pPr>
        <w:jc w:val="both"/>
        <w:rPr>
          <w:sz w:val="24"/>
          <w:szCs w:val="24"/>
        </w:rPr>
      </w:pPr>
      <w:r w:rsidRPr="00811A37">
        <w:rPr>
          <w:sz w:val="24"/>
          <w:szCs w:val="24"/>
        </w:rPr>
        <w:t>РЕШИЛИ:</w:t>
      </w:r>
    </w:p>
    <w:p w:rsidR="00C11792" w:rsidRPr="00811A37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811A37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811A37" w:rsidRPr="00811A37" w:rsidTr="00736C7B">
        <w:trPr>
          <w:trHeight w:val="194"/>
        </w:trPr>
        <w:tc>
          <w:tcPr>
            <w:tcW w:w="9747" w:type="dxa"/>
          </w:tcPr>
          <w:p w:rsidR="00811A37" w:rsidRPr="00811A37" w:rsidRDefault="00811A37" w:rsidP="00811A37">
            <w:pPr>
              <w:pStyle w:val="af1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hyperlink r:id="rId13" w:tgtFrame="_blank" w:history="1">
              <w:r w:rsidRPr="00811A37">
                <w:rPr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"ЭВЕНТУС"</w:t>
              </w:r>
            </w:hyperlink>
          </w:p>
        </w:tc>
      </w:tr>
      <w:tr w:rsidR="00811A37" w:rsidRPr="00811A37" w:rsidTr="00736C7B">
        <w:trPr>
          <w:trHeight w:val="87"/>
        </w:trPr>
        <w:tc>
          <w:tcPr>
            <w:tcW w:w="9747" w:type="dxa"/>
          </w:tcPr>
          <w:p w:rsidR="00811A37" w:rsidRPr="00811A37" w:rsidRDefault="00811A37" w:rsidP="00811A37">
            <w:pPr>
              <w:pStyle w:val="af1"/>
              <w:numPr>
                <w:ilvl w:val="0"/>
                <w:numId w:val="47"/>
              </w:numPr>
              <w:rPr>
                <w:rStyle w:val="af9"/>
                <w:sz w:val="24"/>
                <w:szCs w:val="24"/>
                <w:bdr w:val="none" w:sz="0" w:space="0" w:color="auto" w:frame="1"/>
              </w:rPr>
            </w:pPr>
            <w:hyperlink r:id="rId14" w:tgtFrame="_blank" w:history="1">
              <w:r w:rsidRPr="00811A37">
                <w:rPr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"АЙКЮ ВОДА"</w:t>
              </w:r>
            </w:hyperlink>
          </w:p>
        </w:tc>
      </w:tr>
      <w:tr w:rsidR="00811A37" w:rsidRPr="00811A37" w:rsidTr="00736C7B">
        <w:trPr>
          <w:trHeight w:val="87"/>
        </w:trPr>
        <w:tc>
          <w:tcPr>
            <w:tcW w:w="9747" w:type="dxa"/>
          </w:tcPr>
          <w:p w:rsidR="00811A37" w:rsidRPr="00811A37" w:rsidRDefault="00811A37" w:rsidP="00811A37">
            <w:pPr>
              <w:pStyle w:val="af1"/>
              <w:numPr>
                <w:ilvl w:val="0"/>
                <w:numId w:val="47"/>
              </w:numPr>
              <w:rPr>
                <w:rStyle w:val="af9"/>
                <w:sz w:val="24"/>
                <w:szCs w:val="24"/>
                <w:bdr w:val="none" w:sz="0" w:space="0" w:color="auto" w:frame="1"/>
              </w:rPr>
            </w:pPr>
            <w:hyperlink r:id="rId15" w:tgtFrame="_blank" w:history="1">
              <w:r w:rsidRPr="00811A37">
                <w:rPr>
                  <w:rStyle w:val="a3"/>
                  <w:b/>
                  <w:bCs/>
                  <w:color w:val="auto"/>
                  <w:sz w:val="24"/>
                  <w:szCs w:val="24"/>
                  <w:bdr w:val="none" w:sz="0" w:space="0" w:color="auto" w:frame="1"/>
                </w:rPr>
                <w:t>ОБЩЕСТВО С ОГРАНИЧЕННОЙ ОТВЕТСТВЕННОСТЬЮ "МИНЕРАЛЬНЫЕ ВОДЫ БОРЖОМИ"</w:t>
              </w:r>
            </w:hyperlink>
          </w:p>
        </w:tc>
      </w:tr>
    </w:tbl>
    <w:p w:rsidR="00C11792" w:rsidRPr="00811A37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811A37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811A37">
        <w:rPr>
          <w:sz w:val="24"/>
          <w:szCs w:val="24"/>
          <w:lang w:eastAsia="ru-RU"/>
        </w:rPr>
        <w:t xml:space="preserve"> и </w:t>
      </w:r>
      <w:r w:rsidRPr="00811A37">
        <w:rPr>
          <w:sz w:val="24"/>
          <w:szCs w:val="24"/>
        </w:rPr>
        <w:t>документацией об аукционе в электронной форме.</w:t>
      </w:r>
    </w:p>
    <w:p w:rsidR="00C11792" w:rsidRPr="00811A37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811A37" w:rsidRDefault="00C11792" w:rsidP="00C11792">
      <w:pPr>
        <w:jc w:val="both"/>
        <w:rPr>
          <w:sz w:val="24"/>
          <w:szCs w:val="24"/>
          <w:u w:val="single"/>
        </w:rPr>
      </w:pPr>
      <w:r w:rsidRPr="00811A37">
        <w:rPr>
          <w:sz w:val="24"/>
          <w:szCs w:val="24"/>
          <w:u w:val="single"/>
        </w:rPr>
        <w:t>ГОЛОСОВАНИЕ:</w:t>
      </w:r>
    </w:p>
    <w:p w:rsidR="00C11792" w:rsidRPr="00811A37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811A37" w:rsidRDefault="00D26403" w:rsidP="00C11792">
      <w:pPr>
        <w:ind w:right="-5" w:firstLine="709"/>
        <w:jc w:val="both"/>
        <w:rPr>
          <w:sz w:val="24"/>
          <w:szCs w:val="24"/>
        </w:rPr>
      </w:pPr>
      <w:r w:rsidRPr="00811A37">
        <w:rPr>
          <w:sz w:val="24"/>
          <w:szCs w:val="24"/>
        </w:rPr>
        <w:t>И.М. Касаткин</w:t>
      </w:r>
      <w:r w:rsidR="00C11792" w:rsidRPr="00811A37">
        <w:rPr>
          <w:sz w:val="24"/>
          <w:szCs w:val="24"/>
        </w:rPr>
        <w:t xml:space="preserve">– «за», </w:t>
      </w:r>
      <w:r w:rsidR="002B5A95" w:rsidRPr="00811A37">
        <w:rPr>
          <w:sz w:val="24"/>
          <w:szCs w:val="24"/>
        </w:rPr>
        <w:t>Белов Е.В.</w:t>
      </w:r>
      <w:r w:rsidR="00C11792" w:rsidRPr="00811A37">
        <w:rPr>
          <w:sz w:val="24"/>
          <w:szCs w:val="24"/>
        </w:rPr>
        <w:t xml:space="preserve">– «за», </w:t>
      </w:r>
      <w:r w:rsidR="002B5A95" w:rsidRPr="00811A37">
        <w:rPr>
          <w:sz w:val="24"/>
          <w:szCs w:val="24"/>
        </w:rPr>
        <w:t>Самусенко Е.М</w:t>
      </w:r>
      <w:r w:rsidRPr="00811A37">
        <w:rPr>
          <w:sz w:val="24"/>
          <w:szCs w:val="24"/>
        </w:rPr>
        <w:t>.</w:t>
      </w:r>
      <w:r w:rsidR="00C11792" w:rsidRPr="00811A37">
        <w:rPr>
          <w:sz w:val="24"/>
          <w:szCs w:val="24"/>
        </w:rPr>
        <w:t xml:space="preserve"> – «за».</w:t>
      </w:r>
    </w:p>
    <w:p w:rsidR="00C11792" w:rsidRPr="00811A37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811A37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811A37" w:rsidRDefault="00C11792" w:rsidP="00D26403">
      <w:pPr>
        <w:suppressAutoHyphens w:val="0"/>
        <w:jc w:val="both"/>
        <w:rPr>
          <w:b/>
          <w:bCs/>
          <w:sz w:val="24"/>
          <w:szCs w:val="24"/>
        </w:rPr>
      </w:pPr>
      <w:r w:rsidRPr="00811A37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811A37">
        <w:rPr>
          <w:b/>
          <w:sz w:val="24"/>
          <w:szCs w:val="24"/>
        </w:rPr>
        <w:t>№</w:t>
      </w:r>
      <w:r w:rsidRPr="00811A37">
        <w:rPr>
          <w:sz w:val="24"/>
          <w:szCs w:val="24"/>
        </w:rPr>
        <w:t xml:space="preserve"> </w:t>
      </w:r>
      <w:r w:rsidR="00811A37" w:rsidRPr="00811A37">
        <w:rPr>
          <w:sz w:val="24"/>
          <w:szCs w:val="24"/>
          <w:lang w:eastAsia="ru-RU"/>
        </w:rPr>
        <w:t>EA-93499</w:t>
      </w:r>
      <w:r w:rsidR="002B5A95" w:rsidRPr="00811A37">
        <w:rPr>
          <w:rStyle w:val="af9"/>
          <w:sz w:val="24"/>
          <w:szCs w:val="24"/>
          <w:bdr w:val="none" w:sz="0" w:space="0" w:color="auto" w:frame="1"/>
        </w:rPr>
        <w:t xml:space="preserve"> </w:t>
      </w:r>
      <w:r w:rsidRPr="00811A37">
        <w:rPr>
          <w:b/>
          <w:sz w:val="24"/>
          <w:szCs w:val="24"/>
        </w:rPr>
        <w:t xml:space="preserve">– </w:t>
      </w:r>
      <w:hyperlink r:id="rId16" w:tgtFrame="_blank" w:history="1">
        <w:r w:rsidR="00811A37" w:rsidRPr="00811A37">
          <w:rPr>
            <w:rStyle w:val="a3"/>
            <w:b/>
            <w:bCs/>
            <w:color w:val="auto"/>
            <w:sz w:val="24"/>
            <w:szCs w:val="24"/>
            <w:bdr w:val="none" w:sz="0" w:space="0" w:color="auto" w:frame="1"/>
          </w:rPr>
          <w:t>ОБЩЕСТВО С ОГРАНИЧЕННОЙ ОТВЕТСТВЕННОСТЬЮ "МИНЕРАЛЬНЫЕ ВОДЫ БОРЖОМИ"</w:t>
        </w:r>
      </w:hyperlink>
      <w:r w:rsidR="00D26403" w:rsidRPr="00811A37">
        <w:rPr>
          <w:rStyle w:val="af9"/>
          <w:sz w:val="24"/>
          <w:szCs w:val="24"/>
        </w:rPr>
        <w:t xml:space="preserve"> </w:t>
      </w:r>
      <w:r w:rsidRPr="00811A37">
        <w:rPr>
          <w:rStyle w:val="af9"/>
          <w:sz w:val="24"/>
          <w:szCs w:val="24"/>
        </w:rPr>
        <w:t xml:space="preserve">- </w:t>
      </w:r>
      <w:r w:rsidRPr="00811A37">
        <w:rPr>
          <w:sz w:val="24"/>
          <w:szCs w:val="24"/>
        </w:rPr>
        <w:t xml:space="preserve">с ценой контракта </w:t>
      </w:r>
      <w:r w:rsidR="00D26403" w:rsidRPr="00811A37">
        <w:rPr>
          <w:b/>
          <w:sz w:val="24"/>
          <w:szCs w:val="24"/>
        </w:rPr>
        <w:t xml:space="preserve"> </w:t>
      </w:r>
      <w:r w:rsidR="00D26403" w:rsidRPr="00811A37">
        <w:rPr>
          <w:sz w:val="24"/>
          <w:szCs w:val="24"/>
          <w:lang w:eastAsia="ru-RU"/>
        </w:rPr>
        <w:br/>
      </w:r>
      <w:r w:rsidR="00811A37" w:rsidRPr="00811A37">
        <w:rPr>
          <w:rStyle w:val="af9"/>
          <w:sz w:val="24"/>
          <w:szCs w:val="24"/>
          <w:bdr w:val="none" w:sz="0" w:space="0" w:color="auto" w:frame="1"/>
        </w:rPr>
        <w:t>1 921 250.27</w:t>
      </w:r>
      <w:r w:rsidRPr="00811A37">
        <w:rPr>
          <w:rStyle w:val="af9"/>
          <w:sz w:val="24"/>
          <w:szCs w:val="24"/>
          <w:bdr w:val="none" w:sz="0" w:space="0" w:color="auto" w:frame="1"/>
        </w:rPr>
        <w:t xml:space="preserve"> руб.</w:t>
      </w:r>
    </w:p>
    <w:p w:rsidR="00C11792" w:rsidRPr="00811A37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811A37" w:rsidRDefault="00C11792" w:rsidP="00C11792">
      <w:pPr>
        <w:jc w:val="both"/>
        <w:rPr>
          <w:sz w:val="24"/>
          <w:szCs w:val="24"/>
          <w:u w:val="single"/>
        </w:rPr>
      </w:pPr>
      <w:r w:rsidRPr="00811A37">
        <w:rPr>
          <w:sz w:val="24"/>
          <w:szCs w:val="24"/>
          <w:u w:val="single"/>
        </w:rPr>
        <w:t>ГОЛОСОВАНИЕ:</w:t>
      </w:r>
    </w:p>
    <w:p w:rsidR="00C11792" w:rsidRPr="00811A37" w:rsidRDefault="00C11792" w:rsidP="00C11792">
      <w:pPr>
        <w:jc w:val="both"/>
        <w:rPr>
          <w:sz w:val="24"/>
          <w:szCs w:val="24"/>
          <w:u w:val="single"/>
        </w:rPr>
      </w:pPr>
    </w:p>
    <w:p w:rsidR="002B5A95" w:rsidRPr="00811A37" w:rsidRDefault="002B5A95" w:rsidP="002B5A95">
      <w:pPr>
        <w:ind w:right="-5" w:firstLine="709"/>
        <w:jc w:val="both"/>
        <w:rPr>
          <w:sz w:val="24"/>
          <w:szCs w:val="24"/>
        </w:rPr>
      </w:pPr>
      <w:r w:rsidRPr="00811A37">
        <w:rPr>
          <w:sz w:val="24"/>
          <w:szCs w:val="24"/>
        </w:rPr>
        <w:t>И.М. Касаткин– «за», Белов Е.В.– «за», Самусенко Е.М. – «за».</w:t>
      </w:r>
    </w:p>
    <w:p w:rsidR="007B6F27" w:rsidRPr="00811A37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811A37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811A37">
        <w:rPr>
          <w:sz w:val="24"/>
          <w:szCs w:val="24"/>
        </w:rPr>
        <w:t>Решение о соответствии</w:t>
      </w:r>
      <w:r w:rsidR="00A75C85" w:rsidRPr="00811A37">
        <w:rPr>
          <w:sz w:val="24"/>
          <w:szCs w:val="24"/>
        </w:rPr>
        <w:t xml:space="preserve"> </w:t>
      </w:r>
      <w:r w:rsidR="00C559C9" w:rsidRPr="00811A37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811A37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811A37" w:rsidRDefault="00C559C9" w:rsidP="00D26403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811A37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D26403" w:rsidRPr="00811A37">
        <w:rPr>
          <w:sz w:val="24"/>
          <w:szCs w:val="24"/>
          <w:lang w:val="en-US"/>
        </w:rPr>
        <w:t>https</w:t>
      </w:r>
      <w:r w:rsidR="00D26403" w:rsidRPr="00811A37">
        <w:rPr>
          <w:sz w:val="24"/>
          <w:szCs w:val="24"/>
        </w:rPr>
        <w:t>://</w:t>
      </w:r>
      <w:r w:rsidR="00D26403" w:rsidRPr="00811A37">
        <w:rPr>
          <w:sz w:val="24"/>
          <w:szCs w:val="24"/>
          <w:lang w:val="en-US"/>
        </w:rPr>
        <w:t>www</w:t>
      </w:r>
      <w:r w:rsidR="00D26403" w:rsidRPr="00811A37">
        <w:rPr>
          <w:sz w:val="24"/>
          <w:szCs w:val="24"/>
        </w:rPr>
        <w:t>.</w:t>
      </w:r>
      <w:r w:rsidR="00140A7A" w:rsidRPr="00811A37">
        <w:rPr>
          <w:sz w:val="24"/>
          <w:szCs w:val="24"/>
          <w:lang w:val="en-US"/>
        </w:rPr>
        <w:t>gz</w:t>
      </w:r>
      <w:r w:rsidR="00140A7A" w:rsidRPr="00811A37">
        <w:rPr>
          <w:sz w:val="24"/>
          <w:szCs w:val="24"/>
        </w:rPr>
        <w:t>.</w:t>
      </w:r>
      <w:r w:rsidR="00140A7A" w:rsidRPr="00811A37">
        <w:rPr>
          <w:sz w:val="24"/>
          <w:szCs w:val="24"/>
          <w:lang w:val="en-US"/>
        </w:rPr>
        <w:t>lot</w:t>
      </w:r>
      <w:r w:rsidR="00140A7A" w:rsidRPr="00811A37">
        <w:rPr>
          <w:sz w:val="24"/>
          <w:szCs w:val="24"/>
        </w:rPr>
        <w:t>-</w:t>
      </w:r>
      <w:r w:rsidR="00140A7A" w:rsidRPr="00811A37">
        <w:rPr>
          <w:sz w:val="24"/>
          <w:szCs w:val="24"/>
          <w:lang w:val="en-US"/>
        </w:rPr>
        <w:t>online</w:t>
      </w:r>
      <w:r w:rsidR="00140A7A" w:rsidRPr="00811A37">
        <w:rPr>
          <w:sz w:val="24"/>
          <w:szCs w:val="24"/>
        </w:rPr>
        <w:t>.</w:t>
      </w:r>
      <w:r w:rsidR="00140A7A" w:rsidRPr="00811A37">
        <w:rPr>
          <w:sz w:val="24"/>
          <w:szCs w:val="24"/>
          <w:lang w:val="en-US"/>
        </w:rPr>
        <w:t>ru</w:t>
      </w:r>
      <w:r w:rsidR="00D26403" w:rsidRPr="00811A37">
        <w:rPr>
          <w:sz w:val="24"/>
          <w:szCs w:val="24"/>
        </w:rPr>
        <w:t>/</w:t>
      </w:r>
    </w:p>
    <w:p w:rsidR="00C559C9" w:rsidRPr="00811A37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811A37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811A37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811A37">
        <w:rPr>
          <w:sz w:val="24"/>
          <w:szCs w:val="24"/>
        </w:rPr>
        <w:t>аукциона</w:t>
      </w:r>
    </w:p>
    <w:p w:rsidR="00C559C9" w:rsidRPr="00811A37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811A37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811A37">
        <w:rPr>
          <w:sz w:val="24"/>
          <w:szCs w:val="24"/>
        </w:rPr>
        <w:t>Подписи:</w:t>
      </w:r>
    </w:p>
    <w:tbl>
      <w:tblPr>
        <w:tblStyle w:val="af3"/>
        <w:tblpPr w:leftFromText="180" w:rightFromText="180" w:vertAnchor="text" w:horzAnchor="margin" w:tblpY="12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811A37" w:rsidRPr="00811A37" w:rsidTr="00872E71">
        <w:trPr>
          <w:trHeight w:val="397"/>
        </w:trPr>
        <w:tc>
          <w:tcPr>
            <w:tcW w:w="5637" w:type="dxa"/>
          </w:tcPr>
          <w:p w:rsidR="002B5A95" w:rsidRPr="00811A37" w:rsidRDefault="002B5A95" w:rsidP="00872E71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811A3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2B5A95" w:rsidRPr="00811A37" w:rsidRDefault="002B5A95" w:rsidP="00872E71">
            <w:pPr>
              <w:spacing w:after="100" w:afterAutospacing="1"/>
              <w:rPr>
                <w:sz w:val="24"/>
                <w:szCs w:val="24"/>
              </w:rPr>
            </w:pPr>
            <w:r w:rsidRPr="00811A37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811A37" w:rsidRPr="00811A37" w:rsidTr="00872E71">
        <w:trPr>
          <w:trHeight w:val="397"/>
        </w:trPr>
        <w:tc>
          <w:tcPr>
            <w:tcW w:w="5637" w:type="dxa"/>
          </w:tcPr>
          <w:p w:rsidR="002B5A95" w:rsidRPr="00811A37" w:rsidRDefault="002B5A95" w:rsidP="00872E71">
            <w:pPr>
              <w:jc w:val="right"/>
              <w:rPr>
                <w:sz w:val="24"/>
                <w:szCs w:val="24"/>
              </w:rPr>
            </w:pPr>
            <w:r w:rsidRPr="00811A37">
              <w:rPr>
                <w:sz w:val="24"/>
                <w:szCs w:val="24"/>
              </w:rPr>
              <w:t>_________________________</w:t>
            </w:r>
          </w:p>
          <w:p w:rsidR="002B5A95" w:rsidRPr="00811A37" w:rsidRDefault="002B5A95" w:rsidP="00872E71">
            <w:pPr>
              <w:jc w:val="right"/>
              <w:rPr>
                <w:sz w:val="24"/>
                <w:szCs w:val="24"/>
              </w:rPr>
            </w:pPr>
          </w:p>
          <w:p w:rsidR="002B5A95" w:rsidRPr="00811A37" w:rsidRDefault="002B5A95" w:rsidP="00872E71">
            <w:pPr>
              <w:jc w:val="right"/>
              <w:rPr>
                <w:sz w:val="24"/>
                <w:szCs w:val="24"/>
              </w:rPr>
            </w:pPr>
            <w:r w:rsidRPr="00811A37">
              <w:rPr>
                <w:sz w:val="24"/>
                <w:szCs w:val="24"/>
              </w:rPr>
              <w:t>_________________________</w:t>
            </w:r>
          </w:p>
          <w:p w:rsidR="002B5A95" w:rsidRPr="00811A37" w:rsidRDefault="002B5A95" w:rsidP="00872E71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2B5A95" w:rsidRPr="00811A37" w:rsidRDefault="002B5A95" w:rsidP="00872E71">
            <w:pPr>
              <w:spacing w:after="100" w:afterAutospacing="1"/>
              <w:rPr>
                <w:sz w:val="24"/>
                <w:szCs w:val="24"/>
              </w:rPr>
            </w:pPr>
            <w:r w:rsidRPr="00811A37">
              <w:rPr>
                <w:sz w:val="24"/>
                <w:szCs w:val="24"/>
              </w:rPr>
              <w:t xml:space="preserve">Белов Евгений Валерьевич </w:t>
            </w:r>
          </w:p>
          <w:p w:rsidR="002B5A95" w:rsidRPr="00811A37" w:rsidRDefault="002B5A95" w:rsidP="00872E71">
            <w:pPr>
              <w:spacing w:after="100" w:afterAutospacing="1"/>
              <w:rPr>
                <w:sz w:val="24"/>
                <w:szCs w:val="24"/>
              </w:rPr>
            </w:pPr>
            <w:r w:rsidRPr="00811A37">
              <w:rPr>
                <w:sz w:val="24"/>
                <w:szCs w:val="24"/>
              </w:rPr>
              <w:t>Самусенко Елена Михайловна</w:t>
            </w:r>
          </w:p>
        </w:tc>
      </w:tr>
      <w:tr w:rsidR="00811A37" w:rsidRPr="00811A37" w:rsidTr="00872E71">
        <w:trPr>
          <w:trHeight w:val="80"/>
        </w:trPr>
        <w:tc>
          <w:tcPr>
            <w:tcW w:w="5637" w:type="dxa"/>
          </w:tcPr>
          <w:p w:rsidR="002B5A95" w:rsidRPr="00811A37" w:rsidRDefault="002B5A95" w:rsidP="00872E71">
            <w:pPr>
              <w:jc w:val="right"/>
              <w:rPr>
                <w:sz w:val="24"/>
                <w:szCs w:val="24"/>
              </w:rPr>
            </w:pPr>
            <w:r w:rsidRPr="00811A37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B5A95" w:rsidRPr="00811A37" w:rsidRDefault="002B5A95" w:rsidP="00872E71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811A37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FB1F97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B1F97" w:rsidSect="00770AEE">
      <w:footerReference w:type="first" r:id="rId17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1427" w:rsidRDefault="006E1427">
      <w:r>
        <w:separator/>
      </w:r>
    </w:p>
  </w:endnote>
  <w:endnote w:type="continuationSeparator" w:id="0">
    <w:p w:rsidR="006E1427" w:rsidRDefault="006E14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E142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1427" w:rsidRDefault="006E1427">
      <w:r>
        <w:separator/>
      </w:r>
    </w:p>
  </w:footnote>
  <w:footnote w:type="continuationSeparator" w:id="0">
    <w:p w:rsidR="006E1427" w:rsidRDefault="006E14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AB02B6B"/>
    <w:multiLevelType w:val="hybridMultilevel"/>
    <w:tmpl w:val="DB3662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9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82787F"/>
    <w:multiLevelType w:val="hybridMultilevel"/>
    <w:tmpl w:val="F9E21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23634AB"/>
    <w:multiLevelType w:val="hybridMultilevel"/>
    <w:tmpl w:val="6B8661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4"/>
  </w:num>
  <w:num w:numId="3">
    <w:abstractNumId w:val="4"/>
  </w:num>
  <w:num w:numId="4">
    <w:abstractNumId w:val="34"/>
  </w:num>
  <w:num w:numId="5">
    <w:abstractNumId w:val="32"/>
  </w:num>
  <w:num w:numId="6">
    <w:abstractNumId w:val="13"/>
  </w:num>
  <w:num w:numId="7">
    <w:abstractNumId w:val="29"/>
  </w:num>
  <w:num w:numId="8">
    <w:abstractNumId w:val="31"/>
  </w:num>
  <w:num w:numId="9">
    <w:abstractNumId w:val="23"/>
  </w:num>
  <w:num w:numId="10">
    <w:abstractNumId w:val="16"/>
  </w:num>
  <w:num w:numId="11">
    <w:abstractNumId w:val="18"/>
  </w:num>
  <w:num w:numId="12">
    <w:abstractNumId w:val="27"/>
  </w:num>
  <w:num w:numId="13">
    <w:abstractNumId w:val="20"/>
  </w:num>
  <w:num w:numId="14">
    <w:abstractNumId w:val="37"/>
  </w:num>
  <w:num w:numId="15">
    <w:abstractNumId w:val="46"/>
  </w:num>
  <w:num w:numId="16">
    <w:abstractNumId w:val="10"/>
  </w:num>
  <w:num w:numId="17">
    <w:abstractNumId w:val="14"/>
  </w:num>
  <w:num w:numId="18">
    <w:abstractNumId w:val="2"/>
  </w:num>
  <w:num w:numId="19">
    <w:abstractNumId w:val="5"/>
  </w:num>
  <w:num w:numId="20">
    <w:abstractNumId w:val="30"/>
  </w:num>
  <w:num w:numId="21">
    <w:abstractNumId w:val="47"/>
  </w:num>
  <w:num w:numId="22">
    <w:abstractNumId w:val="21"/>
  </w:num>
  <w:num w:numId="23">
    <w:abstractNumId w:val="15"/>
  </w:num>
  <w:num w:numId="24">
    <w:abstractNumId w:val="43"/>
  </w:num>
  <w:num w:numId="25">
    <w:abstractNumId w:val="38"/>
  </w:num>
  <w:num w:numId="26">
    <w:abstractNumId w:val="28"/>
  </w:num>
  <w:num w:numId="27">
    <w:abstractNumId w:val="40"/>
  </w:num>
  <w:num w:numId="28">
    <w:abstractNumId w:val="41"/>
  </w:num>
  <w:num w:numId="29">
    <w:abstractNumId w:val="45"/>
  </w:num>
  <w:num w:numId="30">
    <w:abstractNumId w:val="48"/>
  </w:num>
  <w:num w:numId="31">
    <w:abstractNumId w:val="9"/>
  </w:num>
  <w:num w:numId="32">
    <w:abstractNumId w:val="11"/>
  </w:num>
  <w:num w:numId="33">
    <w:abstractNumId w:val="36"/>
  </w:num>
  <w:num w:numId="34">
    <w:abstractNumId w:val="49"/>
  </w:num>
  <w:num w:numId="35">
    <w:abstractNumId w:val="22"/>
  </w:num>
  <w:num w:numId="36">
    <w:abstractNumId w:val="44"/>
  </w:num>
  <w:num w:numId="37">
    <w:abstractNumId w:val="25"/>
  </w:num>
  <w:num w:numId="38">
    <w:abstractNumId w:val="6"/>
  </w:num>
  <w:num w:numId="39">
    <w:abstractNumId w:val="26"/>
  </w:num>
  <w:num w:numId="40">
    <w:abstractNumId w:val="7"/>
  </w:num>
  <w:num w:numId="41">
    <w:abstractNumId w:val="17"/>
  </w:num>
  <w:num w:numId="42">
    <w:abstractNumId w:val="39"/>
  </w:num>
  <w:num w:numId="43">
    <w:abstractNumId w:val="12"/>
  </w:num>
  <w:num w:numId="44">
    <w:abstractNumId w:val="42"/>
  </w:num>
  <w:num w:numId="45">
    <w:abstractNumId w:val="33"/>
  </w:num>
  <w:num w:numId="46">
    <w:abstractNumId w:val="8"/>
  </w:num>
  <w:num w:numId="47">
    <w:abstractNumId w:val="3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0A7A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5A95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65AE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0DA5"/>
    <w:rsid w:val="004E3FB1"/>
    <w:rsid w:val="004E4F49"/>
    <w:rsid w:val="004E572E"/>
    <w:rsid w:val="004F15EE"/>
    <w:rsid w:val="004F1755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DA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4FC5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1427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1A37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13046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9208D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26403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65EAA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C424B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AFF3F2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A95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68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8300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15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364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971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870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80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395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862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725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812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833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179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126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49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7528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216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2371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790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765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7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85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4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363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79548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1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95249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5822699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8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79830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169?backUrl=L3Byb3RvY29sL3JlcXVlc3QtZmluYWwvZWxlY3Ryb25pYy1hdWN0aW9uL2VkaXQvMzY5MTk%252FYmFja1VybD1hSFIwY0hNNkx5OW5laTVzYjNRdGIyNXNhVzVsTG5KMUwyVjBjRjltY205dWRDOXdjbTlqWldSMWNtVXZiR2x6ZEQ5d1pYSnpiMjVoYkQxMGNuVmxKbkJoWjJVOU1TWnpiM0owUFRFbWMyOXlkRVJwY21WamRHbHZiajFCVTBNbWJHbHRhWFE5TVRBbWMzUmhkSFZ6UFdOdmJXMXBjM05wYjI1RGIyMXRiMjRqJnBlcnNvbmFsPXRydWU%253D" TargetMode="External"/><Relationship Id="rId13" Type="http://schemas.openxmlformats.org/officeDocument/2006/relationships/hyperlink" Target="https://gz.lot-online.ru/etp_front/organisation/view/9F7BB866-B8DD-EA93-4115-7386F90632BD?procedure=36919&amp;backurl=L3Byb2NlZHVyZS9wcm90b2NvbC9lZGl0P3Byb2NlZHVyZUlkPTM2OTE5JnR5cGU9RWxlY3Ryb25pY0F1Y3Rpb25SZXF1ZXN0RmluYWxQcm90b2NvbCZjbG9zZWRQYXJ0PTEmaWVmaXg9MTYyMjAyNjE0ODg2Mw==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586386D2-949C-4B1F-82AE-E6C926350115?procedure=36919&amp;backurl=L3Byb2NlZHVyZS9wcm90b2NvbC9lZGl0P3Byb2NlZHVyZUlkPTM2OTE5JnR5cGU9RWxlY3Ryb25pY0F1Y3Rpb25SZXF1ZXN0RmluYWxQcm90b2NvbCZjbG9zZWRQYXJ0PTEmaWVmaXg9MTYyMjAyNjE0ODg2Mw==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gz.lot-online.ru/etp_front/organisation/view/586386D2-949C-4B1F-82AE-E6C926350115?procedure=36919&amp;backurl=L3Byb2NlZHVyZS9wcm90b2NvbC9lZGl0P3Byb2NlZHVyZUlkPTM2OTE5JnR5cGU9RWxlY3Ryb25pY0F1Y3Rpb25SZXF1ZXN0RmluYWxQcm90b2NvbCZjbG9zZWRQYXJ0PTEmaWVmaXg9MTYyMjAyNjE0ODg2Mw==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D4C008F0-5EE9-489E-B0E0-3F959F47C541?procedure=36919&amp;backurl=L3Byb2NlZHVyZS9wcm90b2NvbC9lZGl0P3Byb2NlZHVyZUlkPTM2OTE5JnR5cGU9RWxlY3Ryb25pY0F1Y3Rpb25SZXF1ZXN0RmluYWxQcm90b2NvbCZjbG9zZWRQYXJ0PTEmaWVmaXg9MTYyMjAyNjE0ODg2Mw=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586386D2-949C-4B1F-82AE-E6C926350115?procedure=36919&amp;backurl=L3Byb2NlZHVyZS9wcm90b2NvbC9lZGl0P3Byb2NlZHVyZUlkPTM2OTE5JnR5cGU9RWxlY3Ryb25pY0F1Y3Rpb25SZXF1ZXN0RmluYWxQcm90b2NvbCZjbG9zZWRQYXJ0PTEmaWVmaXg9MTYyMjAyNjE0ODg2Mw==" TargetMode="External"/><Relationship Id="rId10" Type="http://schemas.openxmlformats.org/officeDocument/2006/relationships/hyperlink" Target="https://gz.lot-online.ru/etp_front/organisation/view/9F7BB866-B8DD-EA93-4115-7386F90632BD?procedure=36919&amp;backurl=L3Byb2NlZHVyZS9wcm90b2NvbC9lZGl0P3Byb2NlZHVyZUlkPTM2OTE5JnR5cGU9RWxlY3Ryb25pY0F1Y3Rpb25SZXF1ZXN0RmluYWxQcm90b2NvbCZjbG9zZWRQYXJ0PTEmaWVmaXg9MTYyMjAyNjE0ODg2Mw==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sberbank-ast.ru/" TargetMode="External"/><Relationship Id="rId14" Type="http://schemas.openxmlformats.org/officeDocument/2006/relationships/hyperlink" Target="https://gz.lot-online.ru/etp_front/organisation/view/D4C008F0-5EE9-489E-B0E0-3F959F47C541?procedure=36919&amp;backurl=L3Byb2NlZHVyZS9wcm90b2NvbC9lZGl0P3Byb2NlZHVyZUlkPTM2OTE5JnR5cGU9RWxlY3Ryb25pY0F1Y3Rpb25SZXF1ZXN0RmluYWxQcm90b2NvbCZjbG9zZWRQYXJ0PTEmaWVmaXg9MTYyMjAyNjE0ODg2Mw=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9E4A06-7669-41CB-AB04-00B849EC6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1212</Words>
  <Characters>6913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8109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2021-05-26T11:00:00Z</cp:lastPrinted>
  <dcterms:created xsi:type="dcterms:W3CDTF">2021-05-26T11:00:00Z</dcterms:created>
  <dcterms:modified xsi:type="dcterms:W3CDTF">2021-05-26T11:00:00Z</dcterms:modified>
</cp:coreProperties>
</file>