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E0C49" w:rsidRPr="000C4F5B" w:rsidRDefault="00CE0C49" w:rsidP="00CE0C4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0C4F5B">
        <w:rPr>
          <w:b/>
          <w:bCs/>
          <w:sz w:val="24"/>
          <w:szCs w:val="24"/>
        </w:rPr>
        <w:t xml:space="preserve">Извещение № </w:t>
      </w:r>
      <w:r w:rsidR="000C4F5B" w:rsidRPr="000C4F5B">
        <w:rPr>
          <w:color w:val="000000"/>
          <w:sz w:val="24"/>
          <w:szCs w:val="24"/>
          <w:shd w:val="clear" w:color="auto" w:fill="FFFFFF"/>
        </w:rPr>
        <w:t>0372200168121000173</w:t>
      </w:r>
    </w:p>
    <w:p w:rsidR="00CE0C49" w:rsidRPr="000C4F5B" w:rsidRDefault="00CE0C49" w:rsidP="00CE0C49">
      <w:pPr>
        <w:jc w:val="center"/>
        <w:rPr>
          <w:b/>
          <w:i/>
          <w:sz w:val="24"/>
          <w:szCs w:val="24"/>
        </w:rPr>
      </w:pPr>
      <w:r w:rsidRPr="000C4F5B">
        <w:rPr>
          <w:b/>
          <w:i/>
          <w:sz w:val="24"/>
          <w:szCs w:val="24"/>
        </w:rPr>
        <w:t xml:space="preserve">ИКЗ в ПГ: </w:t>
      </w:r>
      <w:r w:rsidR="000C4F5B" w:rsidRPr="000C4F5B">
        <w:rPr>
          <w:color w:val="000000"/>
          <w:sz w:val="24"/>
          <w:szCs w:val="24"/>
          <w:shd w:val="clear" w:color="auto" w:fill="FFFFFF"/>
        </w:rPr>
        <w:t>212782566168578420100102140012660244</w:t>
      </w:r>
    </w:p>
    <w:p w:rsidR="00CE0C49" w:rsidRPr="000C4F5B" w:rsidRDefault="00CE0C49" w:rsidP="00CE0C49">
      <w:pPr>
        <w:rPr>
          <w:sz w:val="24"/>
          <w:szCs w:val="24"/>
        </w:rPr>
      </w:pPr>
    </w:p>
    <w:p w:rsidR="00CE0C49" w:rsidRPr="000C4F5B" w:rsidRDefault="00CE0C49" w:rsidP="00CE0C4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г. Санкт-Петербург                                                                                     «</w:t>
      </w:r>
      <w:r w:rsidR="000C4F5B" w:rsidRPr="000C4F5B">
        <w:rPr>
          <w:sz w:val="24"/>
          <w:szCs w:val="24"/>
        </w:rPr>
        <w:t>27</w:t>
      </w:r>
      <w:r w:rsidRPr="000C4F5B">
        <w:rPr>
          <w:sz w:val="24"/>
          <w:szCs w:val="24"/>
        </w:rPr>
        <w:t xml:space="preserve">» </w:t>
      </w:r>
      <w:r w:rsidR="000C4F5B" w:rsidRPr="000C4F5B">
        <w:rPr>
          <w:sz w:val="24"/>
          <w:szCs w:val="24"/>
        </w:rPr>
        <w:t>МАЯ</w:t>
      </w:r>
      <w:r w:rsidRPr="000C4F5B">
        <w:rPr>
          <w:sz w:val="24"/>
          <w:szCs w:val="24"/>
        </w:rPr>
        <w:t xml:space="preserve"> 2021 года</w:t>
      </w:r>
    </w:p>
    <w:p w:rsidR="00CE0C49" w:rsidRPr="000C4F5B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0C4F5B">
        <w:rPr>
          <w:bCs/>
          <w:sz w:val="24"/>
          <w:szCs w:val="24"/>
        </w:rPr>
        <w:t xml:space="preserve">1. Наименование предмета аукциона: </w:t>
      </w:r>
    </w:p>
    <w:p w:rsidR="00CE0C49" w:rsidRPr="000C4F5B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0C4F5B">
        <w:rPr>
          <w:b/>
          <w:bCs/>
          <w:sz w:val="24"/>
          <w:szCs w:val="24"/>
        </w:rPr>
        <w:t>«</w:t>
      </w:r>
      <w:bookmarkStart w:id="0" w:name="_GoBack"/>
      <w:r w:rsidRPr="000C4F5B">
        <w:rPr>
          <w:b/>
          <w:bCs/>
          <w:color w:val="000000"/>
          <w:sz w:val="24"/>
          <w:szCs w:val="24"/>
          <w:shd w:val="clear" w:color="auto" w:fill="FFFFFF"/>
        </w:rPr>
        <w:t xml:space="preserve">Поставка </w:t>
      </w:r>
      <w:r w:rsidR="000C4F5B" w:rsidRPr="000F4AA4">
        <w:rPr>
          <w:b/>
          <w:bCs/>
          <w:color w:val="000000"/>
          <w:sz w:val="24"/>
          <w:szCs w:val="24"/>
          <w:shd w:val="clear" w:color="auto" w:fill="FFFFFF"/>
        </w:rPr>
        <w:t>термометров и весов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0F4AA4">
        <w:rPr>
          <w:b/>
          <w:bCs/>
          <w:color w:val="000000"/>
          <w:sz w:val="24"/>
          <w:szCs w:val="24"/>
          <w:shd w:val="clear" w:color="auto" w:fill="FFFFFF"/>
        </w:rPr>
        <w:t>».</w:t>
      </w:r>
      <w:bookmarkEnd w:id="0"/>
    </w:p>
    <w:p w:rsidR="00CE0C49" w:rsidRPr="000C4F5B" w:rsidRDefault="00CE0C49" w:rsidP="00CE0C49">
      <w:pPr>
        <w:jc w:val="both"/>
        <w:rPr>
          <w:b/>
          <w:sz w:val="24"/>
          <w:szCs w:val="24"/>
          <w:u w:val="single"/>
        </w:rPr>
      </w:pPr>
      <w:r w:rsidRPr="000C4F5B">
        <w:rPr>
          <w:sz w:val="24"/>
          <w:szCs w:val="24"/>
        </w:rPr>
        <w:tab/>
        <w:t>Начальная максимальная цена контракта</w:t>
      </w:r>
      <w:r w:rsidRPr="000C4F5B">
        <w:rPr>
          <w:b/>
          <w:sz w:val="24"/>
          <w:szCs w:val="24"/>
          <w:u w:val="single"/>
        </w:rPr>
        <w:t xml:space="preserve">: </w:t>
      </w:r>
      <w:r w:rsidRPr="000C4F5B">
        <w:rPr>
          <w:sz w:val="24"/>
          <w:szCs w:val="24"/>
        </w:rPr>
        <w:br/>
      </w:r>
      <w:r w:rsidR="000C4F5B" w:rsidRPr="000F4AA4">
        <w:rPr>
          <w:b/>
          <w:sz w:val="24"/>
          <w:szCs w:val="24"/>
          <w:u w:val="single"/>
        </w:rPr>
        <w:t>457 226.00</w:t>
      </w:r>
      <w:r w:rsidRPr="000C4F5B">
        <w:rPr>
          <w:b/>
          <w:sz w:val="24"/>
          <w:szCs w:val="24"/>
          <w:u w:val="single"/>
        </w:rPr>
        <w:t xml:space="preserve"> (</w:t>
      </w:r>
      <w:r w:rsidR="000C4F5B" w:rsidRPr="000C4F5B">
        <w:rPr>
          <w:b/>
          <w:sz w:val="24"/>
          <w:szCs w:val="24"/>
          <w:u w:val="single"/>
        </w:rPr>
        <w:t>Четыреста пятьдесят семь тысяч двести двадцать шесть рублей 00</w:t>
      </w:r>
      <w:r w:rsidRPr="000C4F5B">
        <w:rPr>
          <w:b/>
          <w:sz w:val="24"/>
          <w:szCs w:val="24"/>
          <w:u w:val="single"/>
        </w:rPr>
        <w:t xml:space="preserve"> копейки).</w:t>
      </w:r>
    </w:p>
    <w:p w:rsidR="00663516" w:rsidRPr="000C4F5B" w:rsidRDefault="00663516" w:rsidP="006D48F0">
      <w:pPr>
        <w:rPr>
          <w:b/>
          <w:bCs/>
          <w:sz w:val="24"/>
          <w:szCs w:val="24"/>
        </w:rPr>
      </w:pPr>
      <w:r w:rsidRPr="000C4F5B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0C4F5B" w:rsidRPr="000C4F5B">
        <w:rPr>
          <w:sz w:val="24"/>
          <w:szCs w:val="24"/>
        </w:rPr>
        <w:t>27 МАЯ</w:t>
      </w:r>
      <w:r w:rsidR="00CE0C49" w:rsidRPr="000C4F5B">
        <w:rPr>
          <w:sz w:val="24"/>
          <w:szCs w:val="24"/>
        </w:rPr>
        <w:t xml:space="preserve"> 2021</w:t>
      </w:r>
      <w:r w:rsidR="007C411F" w:rsidRPr="000C4F5B">
        <w:rPr>
          <w:sz w:val="24"/>
          <w:szCs w:val="24"/>
        </w:rPr>
        <w:t xml:space="preserve"> года</w:t>
      </w:r>
      <w:r w:rsidRPr="000C4F5B">
        <w:rPr>
          <w:sz w:val="24"/>
          <w:szCs w:val="24"/>
          <w:u w:val="single"/>
        </w:rPr>
        <w:t xml:space="preserve"> </w:t>
      </w:r>
      <w:r w:rsidRPr="000C4F5B">
        <w:rPr>
          <w:sz w:val="24"/>
          <w:szCs w:val="24"/>
        </w:rPr>
        <w:t>по адресу: г.</w:t>
      </w:r>
      <w:r w:rsidR="00B31611" w:rsidRPr="000C4F5B">
        <w:rPr>
          <w:sz w:val="24"/>
          <w:szCs w:val="24"/>
        </w:rPr>
        <w:t xml:space="preserve"> </w:t>
      </w:r>
      <w:r w:rsidRPr="000C4F5B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0C4F5B" w:rsidRDefault="00663516" w:rsidP="006D48F0">
      <w:pPr>
        <w:ind w:firstLine="709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3. На заседании комиссии присутствовали:</w:t>
      </w:r>
    </w:p>
    <w:p w:rsidR="00663516" w:rsidRPr="000C4F5B" w:rsidRDefault="00663516" w:rsidP="006D48F0">
      <w:pPr>
        <w:pStyle w:val="af8"/>
        <w:jc w:val="both"/>
        <w:rPr>
          <w:sz w:val="24"/>
          <w:szCs w:val="24"/>
        </w:rPr>
      </w:pPr>
      <w:r w:rsidRPr="000C4F5B">
        <w:rPr>
          <w:sz w:val="24"/>
          <w:szCs w:val="24"/>
          <w:u w:val="single"/>
        </w:rPr>
        <w:t>Председатель комиссии</w:t>
      </w:r>
      <w:r w:rsidRPr="000C4F5B">
        <w:rPr>
          <w:sz w:val="24"/>
          <w:szCs w:val="24"/>
        </w:rPr>
        <w:t>:</w:t>
      </w:r>
    </w:p>
    <w:p w:rsidR="002F7828" w:rsidRPr="000C4F5B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0C4F5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0C4F5B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C4F5B">
        <w:rPr>
          <w:sz w:val="24"/>
          <w:szCs w:val="24"/>
          <w:u w:val="single"/>
        </w:rPr>
        <w:t>Члены комиссии</w:t>
      </w:r>
      <w:r w:rsidRPr="000C4F5B">
        <w:rPr>
          <w:sz w:val="24"/>
          <w:szCs w:val="24"/>
        </w:rPr>
        <w:t>:</w:t>
      </w:r>
    </w:p>
    <w:p w:rsidR="002F7828" w:rsidRPr="000C4F5B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0C4F5B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Самарина Светлана Николаевна – инженер;</w:t>
      </w:r>
    </w:p>
    <w:p w:rsidR="00663516" w:rsidRPr="000C4F5B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C4F5B">
        <w:rPr>
          <w:sz w:val="24"/>
          <w:szCs w:val="24"/>
          <w:u w:val="single"/>
        </w:rPr>
        <w:t>Секретарь комиссии:</w:t>
      </w:r>
    </w:p>
    <w:p w:rsidR="00663516" w:rsidRPr="000C4F5B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Кондратьева Юлия Михайловна</w:t>
      </w:r>
      <w:r w:rsidR="00663516" w:rsidRPr="000C4F5B">
        <w:rPr>
          <w:sz w:val="24"/>
          <w:szCs w:val="24"/>
        </w:rPr>
        <w:t xml:space="preserve"> –</w:t>
      </w:r>
      <w:r w:rsidR="007C411F" w:rsidRPr="000C4F5B">
        <w:rPr>
          <w:sz w:val="24"/>
          <w:szCs w:val="24"/>
        </w:rPr>
        <w:t xml:space="preserve"> начальник отдела организации закупок</w:t>
      </w:r>
    </w:p>
    <w:p w:rsidR="00663516" w:rsidRPr="000C4F5B" w:rsidRDefault="00663516" w:rsidP="006D48F0">
      <w:pPr>
        <w:ind w:left="720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0C4F5B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0C4F5B" w:rsidRDefault="00663516" w:rsidP="006D48F0">
      <w:pPr>
        <w:jc w:val="center"/>
        <w:rPr>
          <w:sz w:val="24"/>
          <w:szCs w:val="24"/>
        </w:rPr>
      </w:pPr>
      <w:r w:rsidRPr="000C4F5B">
        <w:rPr>
          <w:sz w:val="24"/>
          <w:szCs w:val="24"/>
        </w:rPr>
        <w:t>ПОВЕСТКА ДНЯ:</w:t>
      </w:r>
    </w:p>
    <w:p w:rsidR="00663516" w:rsidRPr="000C4F5B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0C4F5B">
        <w:rPr>
          <w:b/>
          <w:sz w:val="24"/>
          <w:szCs w:val="24"/>
        </w:rPr>
        <w:t>«</w:t>
      </w:r>
      <w:r w:rsidR="0066781D" w:rsidRPr="000C4F5B">
        <w:rPr>
          <w:sz w:val="24"/>
          <w:szCs w:val="24"/>
        </w:rPr>
        <w:t xml:space="preserve">Поставку </w:t>
      </w:r>
      <w:r w:rsidR="000C4F5B" w:rsidRPr="000C4F5B">
        <w:rPr>
          <w:color w:val="000000"/>
          <w:sz w:val="24"/>
          <w:szCs w:val="24"/>
          <w:shd w:val="clear" w:color="auto" w:fill="FFFFFF"/>
        </w:rPr>
        <w:t>термометров и весов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0C4F5B">
        <w:rPr>
          <w:sz w:val="24"/>
          <w:szCs w:val="24"/>
        </w:rPr>
        <w:t>».</w:t>
      </w:r>
    </w:p>
    <w:p w:rsidR="00663516" w:rsidRPr="000C4F5B" w:rsidRDefault="00663516" w:rsidP="006D48F0">
      <w:pPr>
        <w:ind w:firstLine="709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0C4F5B" w:rsidRPr="000C4F5B">
        <w:rPr>
          <w:sz w:val="24"/>
          <w:szCs w:val="24"/>
        </w:rPr>
        <w:t>21 мая 2021</w:t>
      </w:r>
      <w:r w:rsidR="007C411F" w:rsidRPr="000C4F5B">
        <w:rPr>
          <w:sz w:val="24"/>
          <w:szCs w:val="24"/>
        </w:rPr>
        <w:t xml:space="preserve"> года</w:t>
      </w:r>
      <w:r w:rsidRPr="000C4F5B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0C4F5B">
        <w:rPr>
          <w:b/>
          <w:sz w:val="24"/>
          <w:szCs w:val="24"/>
        </w:rPr>
        <w:t>№№</w:t>
      </w:r>
      <w:r w:rsidR="00E62985" w:rsidRPr="000C4F5B">
        <w:rPr>
          <w:b/>
          <w:bCs/>
          <w:sz w:val="24"/>
          <w:szCs w:val="24"/>
        </w:rPr>
        <w:t xml:space="preserve"> </w:t>
      </w:r>
      <w:r w:rsidR="000C4F5B" w:rsidRPr="000C4F5B">
        <w:rPr>
          <w:color w:val="000000"/>
          <w:sz w:val="24"/>
          <w:szCs w:val="24"/>
          <w:shd w:val="clear" w:color="auto" w:fill="FFFFFF"/>
        </w:rPr>
        <w:t>EA-93775, EA-93818</w:t>
      </w:r>
      <w:r w:rsidR="000C4F5B" w:rsidRPr="000C4F5B">
        <w:rPr>
          <w:sz w:val="24"/>
          <w:szCs w:val="24"/>
        </w:rPr>
        <w:t xml:space="preserve"> </w:t>
      </w:r>
      <w:r w:rsidRPr="000C4F5B">
        <w:rPr>
          <w:sz w:val="24"/>
          <w:szCs w:val="24"/>
        </w:rPr>
        <w:t xml:space="preserve">(Протокол № 1 от </w:t>
      </w:r>
      <w:r w:rsidR="000C4F5B" w:rsidRPr="000C4F5B">
        <w:rPr>
          <w:sz w:val="24"/>
          <w:szCs w:val="24"/>
        </w:rPr>
        <w:t>21 мая 2021</w:t>
      </w:r>
      <w:r w:rsidR="007C411F" w:rsidRPr="000C4F5B">
        <w:rPr>
          <w:sz w:val="24"/>
          <w:szCs w:val="24"/>
        </w:rPr>
        <w:t xml:space="preserve"> года</w:t>
      </w:r>
      <w:r w:rsidRPr="000C4F5B">
        <w:rPr>
          <w:sz w:val="24"/>
          <w:szCs w:val="24"/>
        </w:rPr>
        <w:t>).</w:t>
      </w:r>
    </w:p>
    <w:p w:rsidR="00663516" w:rsidRPr="000C4F5B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0C4F5B" w:rsidRDefault="00663516" w:rsidP="006D48F0">
      <w:pPr>
        <w:ind w:firstLine="708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0C4F5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C4F5B">
          <w:rPr>
            <w:rStyle w:val="a3"/>
            <w:color w:val="auto"/>
            <w:sz w:val="24"/>
            <w:szCs w:val="24"/>
          </w:rPr>
          <w:t>:// gz.lot-online.ru</w:t>
        </w:r>
      </w:hyperlink>
      <w:r w:rsidRPr="000C4F5B">
        <w:rPr>
          <w:sz w:val="24"/>
          <w:szCs w:val="24"/>
        </w:rPr>
        <w:t xml:space="preserve"> </w:t>
      </w:r>
    </w:p>
    <w:p w:rsidR="000C4F5B" w:rsidRPr="000C4F5B" w:rsidRDefault="000C4F5B" w:rsidP="006D48F0">
      <w:pPr>
        <w:ind w:firstLine="708"/>
        <w:jc w:val="both"/>
        <w:rPr>
          <w:sz w:val="24"/>
          <w:szCs w:val="24"/>
        </w:rPr>
      </w:pPr>
    </w:p>
    <w:p w:rsidR="000C4F5B" w:rsidRPr="000C4F5B" w:rsidRDefault="000C4F5B" w:rsidP="000C4F5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C4F5B">
        <w:rPr>
          <w:color w:val="333333"/>
          <w:sz w:val="24"/>
          <w:szCs w:val="24"/>
          <w:lang w:eastAsia="ru-RU"/>
        </w:rPr>
        <w:t>Время начала</w:t>
      </w:r>
    </w:p>
    <w:p w:rsidR="000C4F5B" w:rsidRPr="000C4F5B" w:rsidRDefault="000C4F5B" w:rsidP="000C4F5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C4F5B">
        <w:rPr>
          <w:color w:val="000000"/>
          <w:sz w:val="24"/>
          <w:szCs w:val="24"/>
          <w:lang w:eastAsia="ru-RU"/>
        </w:rPr>
        <w:lastRenderedPageBreak/>
        <w:t>24.05.2021 12:00:00 (MSK+00:00)</w:t>
      </w:r>
    </w:p>
    <w:p w:rsidR="000C4F5B" w:rsidRPr="000C4F5B" w:rsidRDefault="000C4F5B" w:rsidP="000C4F5B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0C4F5B">
        <w:rPr>
          <w:color w:val="333333"/>
          <w:sz w:val="24"/>
          <w:szCs w:val="24"/>
          <w:lang w:eastAsia="ru-RU"/>
        </w:rPr>
        <w:t>Время завершения</w:t>
      </w:r>
    </w:p>
    <w:p w:rsidR="000C4F5B" w:rsidRPr="000C4F5B" w:rsidRDefault="000C4F5B" w:rsidP="000C4F5B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0C4F5B">
        <w:rPr>
          <w:color w:val="000000"/>
          <w:sz w:val="24"/>
          <w:szCs w:val="24"/>
          <w:lang w:eastAsia="ru-RU"/>
        </w:rPr>
        <w:t>24.05.2021 12:21:02 (MSK+00:00)</w:t>
      </w:r>
    </w:p>
    <w:p w:rsidR="00911A12" w:rsidRPr="000C4F5B" w:rsidRDefault="00911A12" w:rsidP="006D48F0">
      <w:pPr>
        <w:ind w:firstLine="708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0C4F5B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0C4F5B">
          <w:rPr>
            <w:rStyle w:val="a3"/>
            <w:color w:val="auto"/>
            <w:sz w:val="24"/>
            <w:szCs w:val="24"/>
          </w:rPr>
          <w:t>://</w:t>
        </w:r>
        <w:r w:rsidR="00E01444" w:rsidRPr="000C4F5B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0C4F5B">
          <w:rPr>
            <w:rStyle w:val="a3"/>
            <w:color w:val="auto"/>
            <w:sz w:val="24"/>
            <w:szCs w:val="24"/>
          </w:rPr>
          <w:t>.</w:t>
        </w:r>
        <w:r w:rsidR="00E01444" w:rsidRPr="000C4F5B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0C4F5B">
          <w:rPr>
            <w:rStyle w:val="a3"/>
            <w:color w:val="auto"/>
            <w:sz w:val="24"/>
            <w:szCs w:val="24"/>
          </w:rPr>
          <w:t>-</w:t>
        </w:r>
        <w:r w:rsidR="00E01444" w:rsidRPr="000C4F5B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0C4F5B">
          <w:rPr>
            <w:rStyle w:val="a3"/>
            <w:color w:val="auto"/>
            <w:sz w:val="24"/>
            <w:szCs w:val="24"/>
          </w:rPr>
          <w:t>.</w:t>
        </w:r>
        <w:r w:rsidR="00E01444" w:rsidRPr="000C4F5B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0C4F5B">
        <w:rPr>
          <w:sz w:val="24"/>
          <w:szCs w:val="24"/>
        </w:rPr>
        <w:t xml:space="preserve"> представлены вторые части от </w:t>
      </w:r>
      <w:r w:rsidR="00634FC5" w:rsidRPr="000C4F5B">
        <w:rPr>
          <w:sz w:val="24"/>
          <w:szCs w:val="24"/>
        </w:rPr>
        <w:t>2</w:t>
      </w:r>
      <w:r w:rsidRPr="000C4F5B">
        <w:rPr>
          <w:b/>
          <w:sz w:val="24"/>
          <w:szCs w:val="24"/>
        </w:rPr>
        <w:t xml:space="preserve"> </w:t>
      </w:r>
      <w:r w:rsidR="00746C91" w:rsidRPr="000C4F5B">
        <w:rPr>
          <w:b/>
          <w:sz w:val="24"/>
          <w:szCs w:val="24"/>
        </w:rPr>
        <w:t>(</w:t>
      </w:r>
      <w:r w:rsidR="00634FC5" w:rsidRPr="000C4F5B">
        <w:rPr>
          <w:b/>
          <w:sz w:val="24"/>
          <w:szCs w:val="24"/>
        </w:rPr>
        <w:t>двух</w:t>
      </w:r>
      <w:r w:rsidRPr="000C4F5B">
        <w:rPr>
          <w:b/>
          <w:sz w:val="24"/>
          <w:szCs w:val="24"/>
        </w:rPr>
        <w:t>)</w:t>
      </w:r>
      <w:r w:rsidRPr="000C4F5B">
        <w:rPr>
          <w:sz w:val="24"/>
          <w:szCs w:val="24"/>
        </w:rPr>
        <w:t xml:space="preserve"> участник</w:t>
      </w:r>
      <w:r w:rsidR="0071215F" w:rsidRPr="000C4F5B">
        <w:rPr>
          <w:sz w:val="24"/>
          <w:szCs w:val="24"/>
        </w:rPr>
        <w:t>ов</w:t>
      </w:r>
      <w:r w:rsidRPr="000C4F5B">
        <w:rPr>
          <w:sz w:val="24"/>
          <w:szCs w:val="24"/>
        </w:rPr>
        <w:t>, принявш</w:t>
      </w:r>
      <w:r w:rsidR="0071215F" w:rsidRPr="000C4F5B">
        <w:rPr>
          <w:sz w:val="24"/>
          <w:szCs w:val="24"/>
        </w:rPr>
        <w:t>их</w:t>
      </w:r>
      <w:r w:rsidRPr="000C4F5B">
        <w:rPr>
          <w:sz w:val="24"/>
          <w:szCs w:val="24"/>
        </w:rPr>
        <w:t xml:space="preserve"> участие в </w:t>
      </w:r>
      <w:r w:rsidR="00E660C3" w:rsidRPr="000C4F5B">
        <w:rPr>
          <w:sz w:val="24"/>
          <w:szCs w:val="24"/>
        </w:rPr>
        <w:t>электронном аукционе</w:t>
      </w:r>
      <w:r w:rsidRPr="000C4F5B">
        <w:rPr>
          <w:sz w:val="24"/>
          <w:szCs w:val="24"/>
        </w:rPr>
        <w:t>.</w:t>
      </w:r>
    </w:p>
    <w:p w:rsidR="00911A12" w:rsidRPr="000C4F5B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0C4F5B" w:rsidTr="003F4E19">
        <w:trPr>
          <w:jc w:val="center"/>
        </w:trPr>
        <w:tc>
          <w:tcPr>
            <w:tcW w:w="1595" w:type="dxa"/>
            <w:vAlign w:val="center"/>
          </w:tcPr>
          <w:p w:rsidR="00163759" w:rsidRPr="000C4F5B" w:rsidRDefault="00B66BD4" w:rsidP="006D48F0">
            <w:pPr>
              <w:jc w:val="center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Порядковый</w:t>
            </w:r>
            <w:r w:rsidR="00163759" w:rsidRPr="000C4F5B">
              <w:rPr>
                <w:sz w:val="24"/>
                <w:szCs w:val="24"/>
              </w:rPr>
              <w:t xml:space="preserve"> </w:t>
            </w:r>
          </w:p>
          <w:p w:rsidR="00107CF6" w:rsidRPr="000C4F5B" w:rsidRDefault="00163759" w:rsidP="006D48F0">
            <w:pPr>
              <w:jc w:val="center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 xml:space="preserve">номер заявки </w:t>
            </w:r>
            <w:r w:rsidR="00107CF6" w:rsidRPr="000C4F5B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0C4F5B" w:rsidRDefault="00107CF6" w:rsidP="006D48F0">
            <w:pPr>
              <w:jc w:val="center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0C4F5B" w:rsidRDefault="00107CF6" w:rsidP="006D48F0">
            <w:pPr>
              <w:jc w:val="center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0C4F5B" w:rsidRDefault="00107CF6" w:rsidP="006D48F0">
            <w:pPr>
              <w:jc w:val="center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ИНН</w:t>
            </w:r>
          </w:p>
        </w:tc>
      </w:tr>
      <w:tr w:rsidR="0070538C" w:rsidRPr="000C4F5B" w:rsidTr="00FC250C">
        <w:trPr>
          <w:trHeight w:val="720"/>
          <w:jc w:val="center"/>
        </w:trPr>
        <w:tc>
          <w:tcPr>
            <w:tcW w:w="1595" w:type="dxa"/>
          </w:tcPr>
          <w:p w:rsidR="0070538C" w:rsidRPr="000C4F5B" w:rsidRDefault="000C4F5B" w:rsidP="006D48F0">
            <w:pPr>
              <w:pStyle w:val="af1"/>
              <w:rPr>
                <w:sz w:val="24"/>
                <w:szCs w:val="24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EA-93775</w:t>
            </w:r>
          </w:p>
        </w:tc>
        <w:tc>
          <w:tcPr>
            <w:tcW w:w="3240" w:type="dxa"/>
          </w:tcPr>
          <w:p w:rsidR="0070538C" w:rsidRPr="000C4F5B" w:rsidRDefault="000C4F5B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0C4F5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"КОМПАНИЯ КИЛЬ-НЕВА"</w:t>
              </w:r>
            </w:hyperlink>
          </w:p>
        </w:tc>
        <w:tc>
          <w:tcPr>
            <w:tcW w:w="2828" w:type="dxa"/>
            <w:vAlign w:val="center"/>
          </w:tcPr>
          <w:p w:rsidR="0070538C" w:rsidRPr="000C4F5B" w:rsidRDefault="000C4F5B" w:rsidP="006D48F0">
            <w:pPr>
              <w:rPr>
                <w:sz w:val="24"/>
                <w:szCs w:val="24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195271, Г САНКТ-ПЕТЕРБУРГ, УЛ БЕСТУЖЕВСКАЯ, ДОМ 10, ЛИТЕР А, ПОМЕЩЕНИЕ 12Н КОМН. 84-89</w:t>
            </w:r>
          </w:p>
        </w:tc>
        <w:tc>
          <w:tcPr>
            <w:tcW w:w="1698" w:type="dxa"/>
          </w:tcPr>
          <w:p w:rsidR="0070538C" w:rsidRPr="000C4F5B" w:rsidRDefault="000C4F5B" w:rsidP="006D48F0">
            <w:pPr>
              <w:pStyle w:val="af1"/>
              <w:rPr>
                <w:sz w:val="24"/>
                <w:szCs w:val="24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7804545409</w:t>
            </w:r>
          </w:p>
        </w:tc>
      </w:tr>
      <w:tr w:rsidR="000D7594" w:rsidRPr="000C4F5B" w:rsidTr="00FC250C">
        <w:trPr>
          <w:trHeight w:val="720"/>
          <w:jc w:val="center"/>
        </w:trPr>
        <w:tc>
          <w:tcPr>
            <w:tcW w:w="1595" w:type="dxa"/>
          </w:tcPr>
          <w:p w:rsidR="000D7594" w:rsidRPr="000C4F5B" w:rsidRDefault="000C4F5B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EA-93818</w:t>
            </w:r>
          </w:p>
        </w:tc>
        <w:tc>
          <w:tcPr>
            <w:tcW w:w="3240" w:type="dxa"/>
          </w:tcPr>
          <w:p w:rsidR="000D7594" w:rsidRPr="000C4F5B" w:rsidRDefault="000C4F5B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0C4F5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"ВИТАМЕД"</w:t>
              </w:r>
            </w:hyperlink>
          </w:p>
        </w:tc>
        <w:tc>
          <w:tcPr>
            <w:tcW w:w="2828" w:type="dxa"/>
            <w:vAlign w:val="center"/>
          </w:tcPr>
          <w:p w:rsidR="000D7594" w:rsidRPr="000C4F5B" w:rsidRDefault="000C4F5B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198188, Г. САНКТ-ПЕТЕРБУРГ, УЛ. ВОЗРОЖДЕНИЯ, Д. 24, К. 2, ПОМЕЩЕНИЕ 11-Н №10,11,12,13</w:t>
            </w:r>
          </w:p>
        </w:tc>
        <w:tc>
          <w:tcPr>
            <w:tcW w:w="1698" w:type="dxa"/>
          </w:tcPr>
          <w:p w:rsidR="000D7594" w:rsidRPr="000C4F5B" w:rsidRDefault="000C4F5B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0C4F5B">
              <w:rPr>
                <w:color w:val="000000"/>
                <w:sz w:val="24"/>
                <w:szCs w:val="24"/>
                <w:shd w:val="clear" w:color="auto" w:fill="FFFFFF"/>
              </w:rPr>
              <w:t>7810775898</w:t>
            </w:r>
          </w:p>
        </w:tc>
      </w:tr>
    </w:tbl>
    <w:p w:rsidR="00911A12" w:rsidRPr="000C4F5B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0C4F5B" w:rsidRDefault="00911A12" w:rsidP="006D48F0">
      <w:pPr>
        <w:ind w:firstLine="708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Согласно протоколу проведения </w:t>
      </w:r>
      <w:r w:rsidR="00E660C3" w:rsidRPr="000C4F5B">
        <w:rPr>
          <w:sz w:val="24"/>
          <w:szCs w:val="24"/>
        </w:rPr>
        <w:t xml:space="preserve">электронного </w:t>
      </w:r>
      <w:r w:rsidRPr="000C4F5B">
        <w:rPr>
          <w:sz w:val="24"/>
          <w:szCs w:val="24"/>
        </w:rPr>
        <w:t>аукциона от</w:t>
      </w:r>
      <w:r w:rsidR="00EA2039" w:rsidRPr="000C4F5B">
        <w:rPr>
          <w:sz w:val="24"/>
          <w:szCs w:val="24"/>
        </w:rPr>
        <w:t xml:space="preserve"> </w:t>
      </w:r>
      <w:r w:rsidR="000C4F5B" w:rsidRPr="000C4F5B">
        <w:rPr>
          <w:sz w:val="24"/>
          <w:szCs w:val="24"/>
        </w:rPr>
        <w:t>24 мая 2021</w:t>
      </w:r>
      <w:r w:rsidR="00AE7483" w:rsidRPr="000C4F5B">
        <w:rPr>
          <w:sz w:val="24"/>
          <w:szCs w:val="24"/>
        </w:rPr>
        <w:t xml:space="preserve"> </w:t>
      </w:r>
      <w:r w:rsidR="007C411F" w:rsidRPr="000C4F5B">
        <w:rPr>
          <w:sz w:val="24"/>
          <w:szCs w:val="24"/>
        </w:rPr>
        <w:t>года</w:t>
      </w:r>
      <w:r w:rsidRPr="000C4F5B">
        <w:rPr>
          <w:sz w:val="24"/>
          <w:szCs w:val="24"/>
        </w:rPr>
        <w:t xml:space="preserve"> от участников </w:t>
      </w:r>
      <w:r w:rsidR="00E70E04" w:rsidRPr="000C4F5B">
        <w:rPr>
          <w:sz w:val="24"/>
          <w:szCs w:val="24"/>
        </w:rPr>
        <w:t>электронного</w:t>
      </w:r>
      <w:r w:rsidRPr="000C4F5B">
        <w:rPr>
          <w:sz w:val="24"/>
          <w:szCs w:val="24"/>
        </w:rPr>
        <w:t xml:space="preserve"> аукциона поступил</w:t>
      </w:r>
      <w:r w:rsidR="00E660C3" w:rsidRPr="000C4F5B">
        <w:rPr>
          <w:sz w:val="24"/>
          <w:szCs w:val="24"/>
        </w:rPr>
        <w:t>и</w:t>
      </w:r>
      <w:r w:rsidRPr="000C4F5B">
        <w:rPr>
          <w:sz w:val="24"/>
          <w:szCs w:val="24"/>
        </w:rPr>
        <w:t xml:space="preserve"> следующ</w:t>
      </w:r>
      <w:r w:rsidR="00E660C3" w:rsidRPr="000C4F5B">
        <w:rPr>
          <w:sz w:val="24"/>
          <w:szCs w:val="24"/>
        </w:rPr>
        <w:t>и</w:t>
      </w:r>
      <w:r w:rsidRPr="000C4F5B">
        <w:rPr>
          <w:sz w:val="24"/>
          <w:szCs w:val="24"/>
        </w:rPr>
        <w:t>е предложен</w:t>
      </w:r>
      <w:r w:rsidR="00E660C3" w:rsidRPr="000C4F5B">
        <w:rPr>
          <w:sz w:val="24"/>
          <w:szCs w:val="24"/>
        </w:rPr>
        <w:t>ия</w:t>
      </w:r>
      <w:r w:rsidRPr="000C4F5B">
        <w:rPr>
          <w:sz w:val="24"/>
          <w:szCs w:val="24"/>
        </w:rPr>
        <w:t xml:space="preserve"> о цене контракта:</w:t>
      </w:r>
    </w:p>
    <w:p w:rsidR="00EA2039" w:rsidRPr="000C4F5B" w:rsidRDefault="00EA2039" w:rsidP="006D48F0">
      <w:pPr>
        <w:ind w:firstLine="708"/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 </w:t>
      </w:r>
    </w:p>
    <w:p w:rsidR="00156F70" w:rsidRPr="000C4F5B" w:rsidRDefault="00156F70" w:rsidP="006D48F0">
      <w:pPr>
        <w:suppressAutoHyphens w:val="0"/>
        <w:rPr>
          <w:sz w:val="24"/>
          <w:szCs w:val="24"/>
          <w:lang w:eastAsia="ru-RU"/>
        </w:rPr>
      </w:pPr>
      <w:r w:rsidRPr="000C4F5B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0C4F5B">
        <w:rPr>
          <w:sz w:val="24"/>
          <w:szCs w:val="24"/>
          <w:lang w:eastAsia="ru-RU"/>
        </w:rPr>
        <w:t>:</w:t>
      </w:r>
    </w:p>
    <w:p w:rsidR="00CE0C49" w:rsidRPr="000C4F5B" w:rsidRDefault="00634FC5" w:rsidP="006D48F0">
      <w:pPr>
        <w:suppressAutoHyphens w:val="0"/>
        <w:rPr>
          <w:sz w:val="24"/>
          <w:szCs w:val="24"/>
          <w:lang w:eastAsia="ru-RU"/>
        </w:rPr>
      </w:pPr>
      <w:r w:rsidRPr="000C4F5B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1"/>
        <w:gridCol w:w="2474"/>
        <w:gridCol w:w="1808"/>
        <w:gridCol w:w="1359"/>
        <w:gridCol w:w="1679"/>
        <w:gridCol w:w="1725"/>
      </w:tblGrid>
      <w:tr w:rsidR="000C4F5B" w:rsidRPr="000C4F5B" w:rsidTr="000C4F5B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0C4F5B" w:rsidRPr="000C4F5B" w:rsidRDefault="000C4F5B" w:rsidP="000C4F5B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0C4F5B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0C4F5B" w:rsidRPr="000C4F5B" w:rsidTr="000C4F5B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EA-93818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434 364.70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24.05.2021 12:01:02 (MSK+00:00)</w:t>
            </w:r>
          </w:p>
        </w:tc>
      </w:tr>
      <w:tr w:rsidR="000C4F5B" w:rsidRPr="000C4F5B" w:rsidTr="000C4F5B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EA-93775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434 364.70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5.00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C4F5B" w:rsidRPr="000C4F5B" w:rsidRDefault="000C4F5B" w:rsidP="000C4F5B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0C4F5B">
              <w:rPr>
                <w:color w:val="000000"/>
                <w:sz w:val="24"/>
                <w:szCs w:val="24"/>
                <w:lang w:eastAsia="ru-RU"/>
              </w:rPr>
              <w:t>24.05.2021 12:11:33 (MSK+00:00)</w:t>
            </w:r>
          </w:p>
        </w:tc>
      </w:tr>
    </w:tbl>
    <w:p w:rsidR="00634FC5" w:rsidRPr="000C4F5B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0C4F5B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0C4F5B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0C4F5B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0C4F5B">
        <w:rPr>
          <w:sz w:val="24"/>
          <w:szCs w:val="24"/>
        </w:rPr>
        <w:t xml:space="preserve">электронном </w:t>
      </w:r>
      <w:r w:rsidRPr="000C4F5B">
        <w:rPr>
          <w:sz w:val="24"/>
          <w:szCs w:val="24"/>
        </w:rPr>
        <w:t xml:space="preserve">аукционе участников, принявших участие в </w:t>
      </w:r>
      <w:r w:rsidR="00295C8D" w:rsidRPr="000C4F5B">
        <w:rPr>
          <w:sz w:val="24"/>
          <w:szCs w:val="24"/>
        </w:rPr>
        <w:t>электронном</w:t>
      </w:r>
      <w:r w:rsidRPr="000C4F5B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0C4F5B">
        <w:rPr>
          <w:sz w:val="24"/>
          <w:szCs w:val="24"/>
          <w:lang w:eastAsia="ru-RU"/>
        </w:rPr>
        <w:t xml:space="preserve"> </w:t>
      </w:r>
      <w:r w:rsidRPr="000C4F5B">
        <w:rPr>
          <w:sz w:val="24"/>
          <w:szCs w:val="24"/>
        </w:rPr>
        <w:t>(ред. от 28.12.2013)</w:t>
      </w:r>
      <w:r w:rsidRPr="000C4F5B">
        <w:rPr>
          <w:sz w:val="24"/>
          <w:szCs w:val="24"/>
          <w:lang w:eastAsia="ru-RU"/>
        </w:rPr>
        <w:t xml:space="preserve"> </w:t>
      </w:r>
      <w:r w:rsidRPr="000C4F5B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0C4F5B">
        <w:rPr>
          <w:sz w:val="24"/>
          <w:szCs w:val="24"/>
        </w:rPr>
        <w:t xml:space="preserve"> электронном</w:t>
      </w:r>
      <w:r w:rsidRPr="000C4F5B">
        <w:rPr>
          <w:sz w:val="24"/>
          <w:szCs w:val="24"/>
        </w:rPr>
        <w:t xml:space="preserve"> аукционе</w:t>
      </w:r>
      <w:r w:rsidR="00E660C3" w:rsidRPr="000C4F5B">
        <w:rPr>
          <w:sz w:val="24"/>
          <w:szCs w:val="24"/>
        </w:rPr>
        <w:t>,</w:t>
      </w:r>
      <w:r w:rsidRPr="000C4F5B">
        <w:rPr>
          <w:sz w:val="24"/>
          <w:szCs w:val="24"/>
        </w:rPr>
        <w:t xml:space="preserve"> приняла решение:</w:t>
      </w:r>
    </w:p>
    <w:p w:rsidR="00911A12" w:rsidRPr="000C4F5B" w:rsidRDefault="00911A12" w:rsidP="006D48F0">
      <w:pPr>
        <w:jc w:val="both"/>
        <w:rPr>
          <w:sz w:val="24"/>
          <w:szCs w:val="24"/>
        </w:rPr>
      </w:pPr>
    </w:p>
    <w:p w:rsidR="00C11792" w:rsidRPr="000C4F5B" w:rsidRDefault="00C11792" w:rsidP="00C11792">
      <w:pPr>
        <w:jc w:val="both"/>
        <w:rPr>
          <w:sz w:val="24"/>
          <w:szCs w:val="24"/>
        </w:rPr>
      </w:pPr>
      <w:r w:rsidRPr="000C4F5B">
        <w:rPr>
          <w:sz w:val="24"/>
          <w:szCs w:val="24"/>
        </w:rPr>
        <w:t>РЕШИЛИ:</w:t>
      </w:r>
    </w:p>
    <w:p w:rsidR="00C11792" w:rsidRPr="000C4F5B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0C4F5B" w:rsidRPr="000C4F5B" w:rsidTr="00736C7B">
        <w:trPr>
          <w:trHeight w:val="194"/>
        </w:trPr>
        <w:tc>
          <w:tcPr>
            <w:tcW w:w="9747" w:type="dxa"/>
          </w:tcPr>
          <w:p w:rsidR="000C4F5B" w:rsidRPr="000C4F5B" w:rsidRDefault="000C4F5B" w:rsidP="000C4F5B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ОБЩЕСТВО С ОГРАНИЧЕННОЙ ОТВЕТСТВЕННОСТЬЮ "КОМПАНИЯ КИЛЬ-НЕВА"</w:t>
            </w:r>
          </w:p>
        </w:tc>
      </w:tr>
      <w:tr w:rsidR="000C4F5B" w:rsidRPr="000C4F5B" w:rsidTr="00736C7B">
        <w:trPr>
          <w:trHeight w:val="87"/>
        </w:trPr>
        <w:tc>
          <w:tcPr>
            <w:tcW w:w="9747" w:type="dxa"/>
          </w:tcPr>
          <w:p w:rsidR="000C4F5B" w:rsidRPr="000C4F5B" w:rsidRDefault="000C4F5B" w:rsidP="000C4F5B">
            <w:pPr>
              <w:pStyle w:val="af8"/>
              <w:numPr>
                <w:ilvl w:val="0"/>
                <w:numId w:val="47"/>
              </w:numPr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ОБЩЕСТВО С ОГРАНИЧЕННОЙ ОТВЕТСТВЕННОСТЬЮ "ВИТАМЕД"</w:t>
            </w:r>
          </w:p>
        </w:tc>
      </w:tr>
    </w:tbl>
    <w:p w:rsidR="00C11792" w:rsidRPr="000C4F5B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0C4F5B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0C4F5B">
        <w:rPr>
          <w:sz w:val="24"/>
          <w:szCs w:val="24"/>
          <w:lang w:eastAsia="ru-RU"/>
        </w:rPr>
        <w:t xml:space="preserve"> и </w:t>
      </w:r>
      <w:r w:rsidRPr="000C4F5B">
        <w:rPr>
          <w:sz w:val="24"/>
          <w:szCs w:val="24"/>
        </w:rPr>
        <w:t>документацией об аукционе в электронной форме.</w:t>
      </w:r>
    </w:p>
    <w:p w:rsidR="00C11792" w:rsidRPr="000C4F5B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0C4F5B" w:rsidRDefault="00C11792" w:rsidP="00C11792">
      <w:pPr>
        <w:jc w:val="both"/>
        <w:rPr>
          <w:sz w:val="24"/>
          <w:szCs w:val="24"/>
          <w:u w:val="single"/>
        </w:rPr>
      </w:pPr>
      <w:r w:rsidRPr="000C4F5B">
        <w:rPr>
          <w:sz w:val="24"/>
          <w:szCs w:val="24"/>
          <w:u w:val="single"/>
        </w:rPr>
        <w:t>ГОЛОСОВАНИЕ:</w:t>
      </w:r>
    </w:p>
    <w:p w:rsidR="00C11792" w:rsidRPr="000C4F5B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0C4F5B" w:rsidRDefault="002F7828" w:rsidP="00C11792">
      <w:pPr>
        <w:ind w:right="-5" w:firstLine="709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Касаткин И.М.</w:t>
      </w:r>
      <w:r w:rsidR="00C11792" w:rsidRPr="000C4F5B">
        <w:rPr>
          <w:sz w:val="24"/>
          <w:szCs w:val="24"/>
        </w:rPr>
        <w:t xml:space="preserve"> – «за», </w:t>
      </w:r>
      <w:r w:rsidR="00634FC5" w:rsidRPr="000C4F5B">
        <w:rPr>
          <w:sz w:val="24"/>
          <w:szCs w:val="24"/>
        </w:rPr>
        <w:t>Саблин М.Г.</w:t>
      </w:r>
      <w:r w:rsidR="00C11792" w:rsidRPr="000C4F5B">
        <w:rPr>
          <w:sz w:val="24"/>
          <w:szCs w:val="24"/>
        </w:rPr>
        <w:t xml:space="preserve">– «за», </w:t>
      </w:r>
      <w:r w:rsidRPr="000C4F5B">
        <w:rPr>
          <w:sz w:val="24"/>
          <w:szCs w:val="24"/>
        </w:rPr>
        <w:t>Самарина С.Н.</w:t>
      </w:r>
      <w:r w:rsidR="00C11792" w:rsidRPr="000C4F5B">
        <w:rPr>
          <w:sz w:val="24"/>
          <w:szCs w:val="24"/>
        </w:rPr>
        <w:t xml:space="preserve"> – «за».</w:t>
      </w:r>
    </w:p>
    <w:p w:rsidR="00C11792" w:rsidRPr="000C4F5B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0C4F5B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0C4F5B" w:rsidRDefault="00C11792" w:rsidP="00C11792">
      <w:pPr>
        <w:jc w:val="both"/>
        <w:rPr>
          <w:b/>
          <w:bCs/>
          <w:sz w:val="24"/>
          <w:szCs w:val="24"/>
        </w:rPr>
      </w:pPr>
      <w:r w:rsidRPr="000C4F5B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0C4F5B">
        <w:rPr>
          <w:b/>
          <w:sz w:val="24"/>
          <w:szCs w:val="24"/>
        </w:rPr>
        <w:t>№</w:t>
      </w:r>
      <w:r w:rsidRPr="000C4F5B">
        <w:rPr>
          <w:sz w:val="24"/>
          <w:szCs w:val="24"/>
        </w:rPr>
        <w:t xml:space="preserve"> </w:t>
      </w:r>
      <w:r w:rsidR="000C4F5B" w:rsidRPr="000C4F5B">
        <w:rPr>
          <w:color w:val="000000"/>
          <w:sz w:val="24"/>
          <w:szCs w:val="24"/>
          <w:lang w:eastAsia="ru-RU"/>
        </w:rPr>
        <w:t>EA-93818</w:t>
      </w:r>
      <w:r w:rsidRPr="000C4F5B">
        <w:rPr>
          <w:b/>
          <w:sz w:val="24"/>
          <w:szCs w:val="24"/>
        </w:rPr>
        <w:t xml:space="preserve">– </w:t>
      </w:r>
      <w:hyperlink r:id="rId11" w:tgtFrame="_blank" w:history="1">
        <w:r w:rsidR="000C4F5B" w:rsidRPr="000C4F5B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"ВИТАМЕД"</w:t>
        </w:r>
      </w:hyperlink>
      <w:r w:rsidRPr="000C4F5B">
        <w:rPr>
          <w:color w:val="333333"/>
          <w:sz w:val="24"/>
          <w:szCs w:val="24"/>
          <w:shd w:val="clear" w:color="auto" w:fill="F9F9F9"/>
        </w:rPr>
        <w:t> </w:t>
      </w:r>
      <w:r w:rsidRPr="000C4F5B">
        <w:rPr>
          <w:rStyle w:val="af9"/>
          <w:color w:val="000000"/>
          <w:sz w:val="24"/>
          <w:szCs w:val="24"/>
        </w:rPr>
        <w:t xml:space="preserve"> </w:t>
      </w:r>
      <w:r w:rsidRPr="000C4F5B">
        <w:rPr>
          <w:rStyle w:val="af9"/>
          <w:sz w:val="24"/>
          <w:szCs w:val="24"/>
        </w:rPr>
        <w:t xml:space="preserve">- </w:t>
      </w:r>
      <w:r w:rsidRPr="000C4F5B">
        <w:rPr>
          <w:sz w:val="24"/>
          <w:szCs w:val="24"/>
        </w:rPr>
        <w:t xml:space="preserve">с ценой контракта </w:t>
      </w:r>
      <w:r w:rsidR="000C4F5B" w:rsidRPr="000C4F5B">
        <w:rPr>
          <w:b/>
          <w:sz w:val="24"/>
          <w:szCs w:val="24"/>
        </w:rPr>
        <w:t>434 364.70</w:t>
      </w:r>
      <w:r w:rsidR="00CE0C49" w:rsidRPr="000C4F5B">
        <w:rPr>
          <w:b/>
          <w:sz w:val="24"/>
          <w:szCs w:val="24"/>
        </w:rPr>
        <w:t xml:space="preserve"> </w:t>
      </w:r>
      <w:r w:rsidRPr="000C4F5B">
        <w:rPr>
          <w:b/>
          <w:sz w:val="24"/>
          <w:szCs w:val="24"/>
        </w:rPr>
        <w:t>руб.</w:t>
      </w:r>
    </w:p>
    <w:p w:rsidR="00C11792" w:rsidRPr="000C4F5B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0C4F5B" w:rsidRDefault="00C11792" w:rsidP="00C11792">
      <w:pPr>
        <w:jc w:val="both"/>
        <w:rPr>
          <w:sz w:val="24"/>
          <w:szCs w:val="24"/>
          <w:u w:val="single"/>
        </w:rPr>
      </w:pPr>
      <w:r w:rsidRPr="000C4F5B">
        <w:rPr>
          <w:sz w:val="24"/>
          <w:szCs w:val="24"/>
          <w:u w:val="single"/>
        </w:rPr>
        <w:t>ГОЛОСОВАНИЕ:</w:t>
      </w:r>
    </w:p>
    <w:p w:rsidR="00C11792" w:rsidRPr="000C4F5B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0C4F5B" w:rsidRDefault="002F7828" w:rsidP="002F7828">
      <w:pPr>
        <w:ind w:right="-5" w:firstLine="709"/>
        <w:jc w:val="both"/>
        <w:rPr>
          <w:sz w:val="24"/>
          <w:szCs w:val="24"/>
        </w:rPr>
      </w:pPr>
      <w:r w:rsidRPr="000C4F5B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0C4F5B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0C4F5B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C4F5B">
        <w:rPr>
          <w:sz w:val="24"/>
          <w:szCs w:val="24"/>
        </w:rPr>
        <w:t>Решение о соответствии</w:t>
      </w:r>
      <w:r w:rsidR="00A75C85" w:rsidRPr="000C4F5B">
        <w:rPr>
          <w:sz w:val="24"/>
          <w:szCs w:val="24"/>
        </w:rPr>
        <w:t xml:space="preserve"> </w:t>
      </w:r>
      <w:r w:rsidR="00C559C9" w:rsidRPr="000C4F5B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0C4F5B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0C4F5B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0C4F5B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0C4F5B">
        <w:rPr>
          <w:sz w:val="24"/>
          <w:szCs w:val="24"/>
          <w:lang w:val="en-US"/>
        </w:rPr>
        <w:t>www</w:t>
      </w:r>
      <w:r w:rsidR="008B6E76" w:rsidRPr="000C4F5B">
        <w:rPr>
          <w:sz w:val="24"/>
          <w:szCs w:val="24"/>
        </w:rPr>
        <w:t>.</w:t>
      </w:r>
      <w:r w:rsidR="00E01444" w:rsidRPr="000C4F5B">
        <w:rPr>
          <w:bCs/>
          <w:sz w:val="24"/>
          <w:szCs w:val="24"/>
        </w:rPr>
        <w:t>gz.lot-online.ru</w:t>
      </w:r>
      <w:r w:rsidRPr="000C4F5B">
        <w:rPr>
          <w:bCs/>
          <w:sz w:val="24"/>
          <w:szCs w:val="24"/>
        </w:rPr>
        <w:t>.</w:t>
      </w:r>
    </w:p>
    <w:p w:rsidR="00C559C9" w:rsidRPr="000C4F5B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0C4F5B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C4F5B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0C4F5B">
        <w:rPr>
          <w:sz w:val="24"/>
          <w:szCs w:val="24"/>
        </w:rPr>
        <w:t>аукциона</w:t>
      </w:r>
    </w:p>
    <w:p w:rsidR="00C559C9" w:rsidRPr="000C4F5B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0C4F5B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0C4F5B">
        <w:rPr>
          <w:sz w:val="24"/>
          <w:szCs w:val="24"/>
        </w:rPr>
        <w:t>Подписи:</w:t>
      </w:r>
    </w:p>
    <w:p w:rsidR="007773A3" w:rsidRPr="000C4F5B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0C4F5B" w:rsidTr="00B31611">
        <w:trPr>
          <w:trHeight w:val="397"/>
        </w:trPr>
        <w:tc>
          <w:tcPr>
            <w:tcW w:w="5637" w:type="dxa"/>
          </w:tcPr>
          <w:p w:rsidR="002F7828" w:rsidRPr="000C4F5B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0C4F5B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0C4F5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0C4F5B" w:rsidTr="00B31611">
        <w:trPr>
          <w:trHeight w:val="397"/>
        </w:trPr>
        <w:tc>
          <w:tcPr>
            <w:tcW w:w="5637" w:type="dxa"/>
          </w:tcPr>
          <w:p w:rsidR="002F7828" w:rsidRPr="000C4F5B" w:rsidRDefault="002F7828" w:rsidP="002F7828">
            <w:pPr>
              <w:jc w:val="right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0C4F5B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0C4F5B" w:rsidTr="00B31611">
        <w:trPr>
          <w:trHeight w:val="397"/>
        </w:trPr>
        <w:tc>
          <w:tcPr>
            <w:tcW w:w="5637" w:type="dxa"/>
          </w:tcPr>
          <w:p w:rsidR="002F7828" w:rsidRPr="000C4F5B" w:rsidRDefault="002F7828" w:rsidP="002F7828">
            <w:pPr>
              <w:jc w:val="right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0C4F5B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0C4F5B" w:rsidTr="007B6F27">
        <w:trPr>
          <w:trHeight w:val="397"/>
        </w:trPr>
        <w:tc>
          <w:tcPr>
            <w:tcW w:w="5637" w:type="dxa"/>
          </w:tcPr>
          <w:p w:rsidR="002F7828" w:rsidRPr="000C4F5B" w:rsidRDefault="002F7828" w:rsidP="002F7828">
            <w:pPr>
              <w:jc w:val="right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0C4F5B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C4F5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0001" w:rsidRDefault="00340001">
      <w:r>
        <w:separator/>
      </w:r>
    </w:p>
  </w:endnote>
  <w:endnote w:type="continuationSeparator" w:id="0">
    <w:p w:rsidR="00340001" w:rsidRDefault="00340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000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0001" w:rsidRDefault="00340001">
      <w:r>
        <w:separator/>
      </w:r>
    </w:p>
  </w:footnote>
  <w:footnote w:type="continuationSeparator" w:id="0">
    <w:p w:rsidR="00340001" w:rsidRDefault="003400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724E0C"/>
    <w:multiLevelType w:val="hybridMultilevel"/>
    <w:tmpl w:val="ACC0CD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5"/>
  </w:num>
  <w:num w:numId="5">
    <w:abstractNumId w:val="33"/>
  </w:num>
  <w:num w:numId="6">
    <w:abstractNumId w:val="12"/>
  </w:num>
  <w:num w:numId="7">
    <w:abstractNumId w:val="30"/>
  </w:num>
  <w:num w:numId="8">
    <w:abstractNumId w:val="32"/>
  </w:num>
  <w:num w:numId="9">
    <w:abstractNumId w:val="24"/>
  </w:num>
  <w:num w:numId="10">
    <w:abstractNumId w:val="15"/>
  </w:num>
  <w:num w:numId="11">
    <w:abstractNumId w:val="18"/>
  </w:num>
  <w:num w:numId="12">
    <w:abstractNumId w:val="28"/>
  </w:num>
  <w:num w:numId="13">
    <w:abstractNumId w:val="21"/>
  </w:num>
  <w:num w:numId="14">
    <w:abstractNumId w:val="37"/>
  </w:num>
  <w:num w:numId="15">
    <w:abstractNumId w:val="46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1"/>
  </w:num>
  <w:num w:numId="21">
    <w:abstractNumId w:val="47"/>
  </w:num>
  <w:num w:numId="22">
    <w:abstractNumId w:val="22"/>
  </w:num>
  <w:num w:numId="23">
    <w:abstractNumId w:val="14"/>
  </w:num>
  <w:num w:numId="24">
    <w:abstractNumId w:val="43"/>
  </w:num>
  <w:num w:numId="25">
    <w:abstractNumId w:val="38"/>
  </w:num>
  <w:num w:numId="26">
    <w:abstractNumId w:val="29"/>
  </w:num>
  <w:num w:numId="27">
    <w:abstractNumId w:val="40"/>
  </w:num>
  <w:num w:numId="28">
    <w:abstractNumId w:val="41"/>
  </w:num>
  <w:num w:numId="29">
    <w:abstractNumId w:val="45"/>
  </w:num>
  <w:num w:numId="30">
    <w:abstractNumId w:val="48"/>
  </w:num>
  <w:num w:numId="31">
    <w:abstractNumId w:val="8"/>
  </w:num>
  <w:num w:numId="32">
    <w:abstractNumId w:val="10"/>
  </w:num>
  <w:num w:numId="33">
    <w:abstractNumId w:val="36"/>
  </w:num>
  <w:num w:numId="34">
    <w:abstractNumId w:val="49"/>
  </w:num>
  <w:num w:numId="35">
    <w:abstractNumId w:val="23"/>
  </w:num>
  <w:num w:numId="36">
    <w:abstractNumId w:val="44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6"/>
  </w:num>
  <w:num w:numId="42">
    <w:abstractNumId w:val="39"/>
  </w:num>
  <w:num w:numId="43">
    <w:abstractNumId w:val="11"/>
  </w:num>
  <w:num w:numId="44">
    <w:abstractNumId w:val="42"/>
  </w:num>
  <w:num w:numId="45">
    <w:abstractNumId w:val="34"/>
  </w:num>
  <w:num w:numId="46">
    <w:abstractNumId w:val="20"/>
  </w:num>
  <w:num w:numId="47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4F5B"/>
    <w:rsid w:val="000C6C03"/>
    <w:rsid w:val="000D142B"/>
    <w:rsid w:val="000D3BA6"/>
    <w:rsid w:val="000D5F26"/>
    <w:rsid w:val="000D7594"/>
    <w:rsid w:val="000E244D"/>
    <w:rsid w:val="000E5C88"/>
    <w:rsid w:val="000F4AA4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40001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29A96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950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60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328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6598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12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232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503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227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94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7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10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53722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3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342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6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505102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4850416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798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79313602-52F0-4DFB-A577-3F381D9585D5?procedure=36947&amp;backurl=L3Byb2NlZHVyZS9wcm90b2NvbC9lZGl0P3Byb2NlZHVyZUlkPTM2OTQ3JnR5cGU9RWxlY3Ryb25pY0F1Y3Rpb25SZXF1ZXN0RmluYWxQcm90b2NvbCZjbG9zZWRQYXJ0PTEmaWVmaXg9MTYyMjExNzY3NjA0N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79313602-52F0-4DFB-A577-3F381D9585D5?procedure=36947&amp;backurl=L3Byb2NlZHVyZS9wcm90b2NvbC9lZGl0P3Byb2NlZHVyZUlkPTM2OTQ3JnR5cGU9RWxlY3Ryb25pY0F1Y3Rpb25SZXF1ZXN0RmluYWxQcm90b2NvbCZjbG9zZWRQYXJ0PTEmaWVmaXg9MTYyMjExNzY3NjA0N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FE7670A-A862-43A9-9CE9-166F8ED14839?procedure=36947&amp;backurl=L3Byb2NlZHVyZS9wcm90b2NvbC9lZGl0P3Byb2NlZHVyZUlkPTM2OTQ3JnR5cGU9RWxlY3Ryb25pY0F1Y3Rpb25SZXF1ZXN0RmluYWxQcm90b2NvbCZjbG9zZWRQYXJ0PTEmaWVmaXg9MTYyMjExNzY3NjA0NQ=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78599-DC6F-430C-963C-401CBBA4D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2021-05-27T12:26:00Z</cp:lastPrinted>
  <dcterms:created xsi:type="dcterms:W3CDTF">2021-05-27T12:27:00Z</dcterms:created>
  <dcterms:modified xsi:type="dcterms:W3CDTF">2021-05-27T12:27:00Z</dcterms:modified>
</cp:coreProperties>
</file>