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E0C49" w:rsidRPr="00400B36" w:rsidRDefault="00CE0C49" w:rsidP="00CE0C49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</w:rPr>
      </w:pPr>
      <w:bookmarkStart w:id="0" w:name="_GoBack"/>
      <w:r w:rsidRPr="00400B36">
        <w:rPr>
          <w:b/>
          <w:bCs/>
          <w:sz w:val="24"/>
          <w:szCs w:val="24"/>
        </w:rPr>
        <w:t xml:space="preserve">Извещение № </w:t>
      </w:r>
      <w:hyperlink r:id="rId8" w:history="1">
        <w:r w:rsidR="006A20AB" w:rsidRPr="00400B36">
          <w:rPr>
            <w:sz w:val="24"/>
            <w:szCs w:val="24"/>
            <w:u w:val="single"/>
            <w:shd w:val="clear" w:color="auto" w:fill="FFFFFF"/>
          </w:rPr>
          <w:t>0372200168121000172</w:t>
        </w:r>
      </w:hyperlink>
    </w:p>
    <w:p w:rsidR="00CE0C49" w:rsidRPr="00400B36" w:rsidRDefault="00CE0C49" w:rsidP="00CE0C49">
      <w:pPr>
        <w:jc w:val="center"/>
        <w:rPr>
          <w:b/>
          <w:i/>
          <w:sz w:val="24"/>
          <w:szCs w:val="24"/>
        </w:rPr>
      </w:pPr>
      <w:r w:rsidRPr="00400B36">
        <w:rPr>
          <w:b/>
          <w:i/>
          <w:sz w:val="24"/>
          <w:szCs w:val="24"/>
        </w:rPr>
        <w:t xml:space="preserve">ИКЗ в ПГ: </w:t>
      </w:r>
      <w:r w:rsidR="006A20AB" w:rsidRPr="00400B36">
        <w:rPr>
          <w:sz w:val="24"/>
          <w:szCs w:val="24"/>
          <w:shd w:val="clear" w:color="auto" w:fill="FFFFFF"/>
        </w:rPr>
        <w:t>212782566168578420100102130010000244</w:t>
      </w:r>
    </w:p>
    <w:p w:rsidR="00CE0C49" w:rsidRPr="00400B36" w:rsidRDefault="00CE0C49" w:rsidP="00CE0C49">
      <w:pPr>
        <w:rPr>
          <w:sz w:val="24"/>
          <w:szCs w:val="24"/>
        </w:rPr>
      </w:pPr>
    </w:p>
    <w:p w:rsidR="00CE0C49" w:rsidRPr="00400B36" w:rsidRDefault="00CE0C49" w:rsidP="00CE0C49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400B36">
        <w:rPr>
          <w:sz w:val="24"/>
          <w:szCs w:val="24"/>
        </w:rPr>
        <w:t>г. Санкт-Петербург                                                                                     «</w:t>
      </w:r>
      <w:r w:rsidR="000C4F5B" w:rsidRPr="00400B36">
        <w:rPr>
          <w:sz w:val="24"/>
          <w:szCs w:val="24"/>
        </w:rPr>
        <w:t>27</w:t>
      </w:r>
      <w:r w:rsidRPr="00400B36">
        <w:rPr>
          <w:sz w:val="24"/>
          <w:szCs w:val="24"/>
        </w:rPr>
        <w:t xml:space="preserve">» </w:t>
      </w:r>
      <w:r w:rsidR="000C4F5B" w:rsidRPr="00400B36">
        <w:rPr>
          <w:sz w:val="24"/>
          <w:szCs w:val="24"/>
        </w:rPr>
        <w:t>МАЯ</w:t>
      </w:r>
      <w:r w:rsidRPr="00400B36">
        <w:rPr>
          <w:sz w:val="24"/>
          <w:szCs w:val="24"/>
        </w:rPr>
        <w:t xml:space="preserve"> 2021 года</w:t>
      </w:r>
    </w:p>
    <w:p w:rsidR="00CE0C49" w:rsidRPr="00400B36" w:rsidRDefault="00CE0C49" w:rsidP="00CE0C49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400B36">
        <w:rPr>
          <w:bCs/>
          <w:sz w:val="24"/>
          <w:szCs w:val="24"/>
        </w:rPr>
        <w:t xml:space="preserve">1. Наименование предмета аукциона: </w:t>
      </w:r>
    </w:p>
    <w:p w:rsidR="00CE0C49" w:rsidRPr="00400B36" w:rsidRDefault="00CE0C49" w:rsidP="00CE0C49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  <w:shd w:val="clear" w:color="auto" w:fill="FFFFFF"/>
        </w:rPr>
      </w:pPr>
      <w:r w:rsidRPr="00400B36">
        <w:rPr>
          <w:b/>
          <w:bCs/>
          <w:sz w:val="24"/>
          <w:szCs w:val="24"/>
        </w:rPr>
        <w:t>«</w:t>
      </w:r>
      <w:r w:rsidRPr="00400B36">
        <w:rPr>
          <w:b/>
          <w:bCs/>
          <w:sz w:val="24"/>
          <w:szCs w:val="24"/>
          <w:shd w:val="clear" w:color="auto" w:fill="FFFFFF"/>
        </w:rPr>
        <w:t xml:space="preserve">Поставка </w:t>
      </w:r>
      <w:r w:rsidR="00400B36" w:rsidRPr="00400B36">
        <w:rPr>
          <w:b/>
          <w:bCs/>
          <w:sz w:val="24"/>
          <w:szCs w:val="24"/>
          <w:shd w:val="clear" w:color="auto" w:fill="FFFFFF"/>
        </w:rPr>
        <w:t>ректоскопов и центрифуг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400B36">
        <w:rPr>
          <w:b/>
          <w:bCs/>
          <w:sz w:val="24"/>
          <w:szCs w:val="24"/>
          <w:shd w:val="clear" w:color="auto" w:fill="FFFFFF"/>
        </w:rPr>
        <w:t>».</w:t>
      </w:r>
    </w:p>
    <w:p w:rsidR="00CE0C49" w:rsidRPr="00400B36" w:rsidRDefault="00CE0C49" w:rsidP="00CE0C49">
      <w:pPr>
        <w:jc w:val="both"/>
        <w:rPr>
          <w:b/>
          <w:sz w:val="24"/>
          <w:szCs w:val="24"/>
          <w:u w:val="single"/>
        </w:rPr>
      </w:pPr>
      <w:r w:rsidRPr="00400B36">
        <w:rPr>
          <w:sz w:val="24"/>
          <w:szCs w:val="24"/>
        </w:rPr>
        <w:tab/>
        <w:t>Начальная максимальная цена контракта</w:t>
      </w:r>
      <w:r w:rsidRPr="00400B36">
        <w:rPr>
          <w:b/>
          <w:sz w:val="24"/>
          <w:szCs w:val="24"/>
          <w:u w:val="single"/>
        </w:rPr>
        <w:t xml:space="preserve">: </w:t>
      </w:r>
      <w:r w:rsidRPr="00400B36">
        <w:rPr>
          <w:sz w:val="24"/>
          <w:szCs w:val="24"/>
        </w:rPr>
        <w:br/>
      </w:r>
      <w:r w:rsidR="00400B36" w:rsidRPr="00400B36">
        <w:rPr>
          <w:b/>
          <w:sz w:val="24"/>
          <w:szCs w:val="24"/>
          <w:u w:val="single"/>
        </w:rPr>
        <w:t>617 848.00</w:t>
      </w:r>
      <w:r w:rsidRPr="00400B36">
        <w:rPr>
          <w:b/>
          <w:sz w:val="24"/>
          <w:szCs w:val="24"/>
          <w:u w:val="single"/>
        </w:rPr>
        <w:t xml:space="preserve"> (</w:t>
      </w:r>
      <w:r w:rsidR="00400B36" w:rsidRPr="00400B36">
        <w:rPr>
          <w:b/>
          <w:sz w:val="24"/>
          <w:szCs w:val="24"/>
          <w:u w:val="single"/>
        </w:rPr>
        <w:t xml:space="preserve">Шестьсот семнадцать тысяч восемьсот сорок восемь рублей </w:t>
      </w:r>
      <w:r w:rsidR="000C4F5B" w:rsidRPr="00400B36">
        <w:rPr>
          <w:b/>
          <w:sz w:val="24"/>
          <w:szCs w:val="24"/>
          <w:u w:val="single"/>
        </w:rPr>
        <w:t>00</w:t>
      </w:r>
      <w:r w:rsidRPr="00400B36">
        <w:rPr>
          <w:b/>
          <w:sz w:val="24"/>
          <w:szCs w:val="24"/>
          <w:u w:val="single"/>
        </w:rPr>
        <w:t xml:space="preserve"> копейки).</w:t>
      </w:r>
    </w:p>
    <w:p w:rsidR="00663516" w:rsidRPr="00400B36" w:rsidRDefault="00663516" w:rsidP="006D48F0">
      <w:pPr>
        <w:rPr>
          <w:b/>
          <w:bCs/>
          <w:sz w:val="24"/>
          <w:szCs w:val="24"/>
        </w:rPr>
      </w:pPr>
      <w:r w:rsidRPr="00400B3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0C4F5B" w:rsidRPr="00400B36">
        <w:rPr>
          <w:sz w:val="24"/>
          <w:szCs w:val="24"/>
        </w:rPr>
        <w:t>27 МАЯ</w:t>
      </w:r>
      <w:r w:rsidR="00CE0C49" w:rsidRPr="00400B36">
        <w:rPr>
          <w:sz w:val="24"/>
          <w:szCs w:val="24"/>
        </w:rPr>
        <w:t xml:space="preserve"> 2021</w:t>
      </w:r>
      <w:r w:rsidR="007C411F" w:rsidRPr="00400B36">
        <w:rPr>
          <w:sz w:val="24"/>
          <w:szCs w:val="24"/>
        </w:rPr>
        <w:t xml:space="preserve"> года</w:t>
      </w:r>
      <w:r w:rsidRPr="00400B36">
        <w:rPr>
          <w:sz w:val="24"/>
          <w:szCs w:val="24"/>
          <w:u w:val="single"/>
        </w:rPr>
        <w:t xml:space="preserve"> </w:t>
      </w:r>
      <w:r w:rsidRPr="00400B36">
        <w:rPr>
          <w:sz w:val="24"/>
          <w:szCs w:val="24"/>
        </w:rPr>
        <w:t>по адресу: г.</w:t>
      </w:r>
      <w:r w:rsidR="00B31611" w:rsidRPr="00400B36">
        <w:rPr>
          <w:sz w:val="24"/>
          <w:szCs w:val="24"/>
        </w:rPr>
        <w:t xml:space="preserve"> </w:t>
      </w:r>
      <w:r w:rsidRPr="00400B3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400B36" w:rsidRDefault="00663516" w:rsidP="006D48F0">
      <w:pPr>
        <w:ind w:firstLine="709"/>
        <w:jc w:val="both"/>
        <w:rPr>
          <w:sz w:val="24"/>
          <w:szCs w:val="24"/>
        </w:rPr>
      </w:pPr>
      <w:r w:rsidRPr="00400B36">
        <w:rPr>
          <w:sz w:val="24"/>
          <w:szCs w:val="24"/>
        </w:rPr>
        <w:t>3. На заседании комиссии присутствовали:</w:t>
      </w:r>
    </w:p>
    <w:p w:rsidR="00663516" w:rsidRPr="00400B36" w:rsidRDefault="00663516" w:rsidP="006D48F0">
      <w:pPr>
        <w:pStyle w:val="af8"/>
        <w:jc w:val="both"/>
        <w:rPr>
          <w:sz w:val="24"/>
          <w:szCs w:val="24"/>
        </w:rPr>
      </w:pPr>
      <w:r w:rsidRPr="00400B36">
        <w:rPr>
          <w:sz w:val="24"/>
          <w:szCs w:val="24"/>
          <w:u w:val="single"/>
        </w:rPr>
        <w:t>Председатель комиссии</w:t>
      </w:r>
      <w:r w:rsidRPr="00400B36">
        <w:rPr>
          <w:sz w:val="24"/>
          <w:szCs w:val="24"/>
        </w:rPr>
        <w:t>:</w:t>
      </w:r>
    </w:p>
    <w:p w:rsidR="002F7828" w:rsidRPr="00400B36" w:rsidRDefault="002F7828" w:rsidP="002F7828">
      <w:pPr>
        <w:pStyle w:val="15"/>
        <w:numPr>
          <w:ilvl w:val="0"/>
          <w:numId w:val="1"/>
        </w:numPr>
        <w:rPr>
          <w:szCs w:val="24"/>
        </w:rPr>
      </w:pPr>
      <w:r w:rsidRPr="00400B36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2F7828" w:rsidRPr="00400B36" w:rsidRDefault="002F7828" w:rsidP="002F7828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00B36">
        <w:rPr>
          <w:sz w:val="24"/>
          <w:szCs w:val="24"/>
          <w:u w:val="single"/>
        </w:rPr>
        <w:t>Члены комиссии</w:t>
      </w:r>
      <w:r w:rsidRPr="00400B36">
        <w:rPr>
          <w:sz w:val="24"/>
          <w:szCs w:val="24"/>
        </w:rPr>
        <w:t>:</w:t>
      </w:r>
    </w:p>
    <w:p w:rsidR="002F7828" w:rsidRPr="00400B36" w:rsidRDefault="002F7828" w:rsidP="002F782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00B36">
        <w:rPr>
          <w:sz w:val="24"/>
          <w:szCs w:val="24"/>
        </w:rPr>
        <w:t>Саблин Михаил Геннадьевич – начальник службы мед. инженеров;</w:t>
      </w:r>
    </w:p>
    <w:p w:rsidR="002F7828" w:rsidRPr="00400B36" w:rsidRDefault="002F7828" w:rsidP="002F782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00B36">
        <w:rPr>
          <w:sz w:val="24"/>
          <w:szCs w:val="24"/>
        </w:rPr>
        <w:t>Самарина Светлана Николаевна – инженер;</w:t>
      </w:r>
    </w:p>
    <w:p w:rsidR="00663516" w:rsidRPr="00400B36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00B36">
        <w:rPr>
          <w:sz w:val="24"/>
          <w:szCs w:val="24"/>
          <w:u w:val="single"/>
        </w:rPr>
        <w:t>Секретарь комиссии:</w:t>
      </w:r>
    </w:p>
    <w:p w:rsidR="00663516" w:rsidRPr="00400B36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00B36">
        <w:rPr>
          <w:sz w:val="24"/>
          <w:szCs w:val="24"/>
        </w:rPr>
        <w:t>Кондратьева Юлия Михайловна</w:t>
      </w:r>
      <w:r w:rsidR="00663516" w:rsidRPr="00400B36">
        <w:rPr>
          <w:sz w:val="24"/>
          <w:szCs w:val="24"/>
        </w:rPr>
        <w:t xml:space="preserve"> –</w:t>
      </w:r>
      <w:r w:rsidR="007C411F" w:rsidRPr="00400B36">
        <w:rPr>
          <w:sz w:val="24"/>
          <w:szCs w:val="24"/>
        </w:rPr>
        <w:t xml:space="preserve"> начальник отдела организации закупок</w:t>
      </w:r>
    </w:p>
    <w:p w:rsidR="00663516" w:rsidRPr="00400B36" w:rsidRDefault="00663516" w:rsidP="006D48F0">
      <w:pPr>
        <w:ind w:left="720"/>
        <w:jc w:val="both"/>
        <w:rPr>
          <w:sz w:val="24"/>
          <w:szCs w:val="24"/>
        </w:rPr>
      </w:pPr>
      <w:r w:rsidRPr="00400B3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400B36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400B36" w:rsidRDefault="00663516" w:rsidP="006D48F0">
      <w:pPr>
        <w:jc w:val="center"/>
        <w:rPr>
          <w:sz w:val="24"/>
          <w:szCs w:val="24"/>
        </w:rPr>
      </w:pPr>
      <w:r w:rsidRPr="00400B36">
        <w:rPr>
          <w:sz w:val="24"/>
          <w:szCs w:val="24"/>
        </w:rPr>
        <w:t>ПОВЕСТКА ДНЯ:</w:t>
      </w:r>
    </w:p>
    <w:p w:rsidR="00663516" w:rsidRPr="00400B36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400B3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400B36">
        <w:rPr>
          <w:b/>
          <w:sz w:val="24"/>
          <w:szCs w:val="24"/>
        </w:rPr>
        <w:t>«</w:t>
      </w:r>
      <w:r w:rsidR="0066781D" w:rsidRPr="00400B36">
        <w:rPr>
          <w:sz w:val="24"/>
          <w:szCs w:val="24"/>
        </w:rPr>
        <w:t xml:space="preserve">Поставку </w:t>
      </w:r>
      <w:r w:rsidR="00400B36" w:rsidRPr="00400B36">
        <w:rPr>
          <w:b/>
          <w:bCs/>
          <w:sz w:val="24"/>
          <w:szCs w:val="24"/>
          <w:shd w:val="clear" w:color="auto" w:fill="FFFFFF"/>
        </w:rPr>
        <w:t>ректоскопов и центрифуг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400B36">
        <w:rPr>
          <w:sz w:val="24"/>
          <w:szCs w:val="24"/>
        </w:rPr>
        <w:t>».</w:t>
      </w:r>
    </w:p>
    <w:p w:rsidR="00663516" w:rsidRPr="00400B36" w:rsidRDefault="00663516" w:rsidP="006D48F0">
      <w:pPr>
        <w:ind w:firstLine="709"/>
        <w:jc w:val="both"/>
        <w:rPr>
          <w:sz w:val="24"/>
          <w:szCs w:val="24"/>
        </w:rPr>
      </w:pPr>
      <w:r w:rsidRPr="00400B3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C4F5B" w:rsidRPr="00400B36">
        <w:rPr>
          <w:sz w:val="24"/>
          <w:szCs w:val="24"/>
        </w:rPr>
        <w:t>21 мая 2021</w:t>
      </w:r>
      <w:r w:rsidR="007C411F" w:rsidRPr="00400B36">
        <w:rPr>
          <w:sz w:val="24"/>
          <w:szCs w:val="24"/>
        </w:rPr>
        <w:t xml:space="preserve"> года</w:t>
      </w:r>
      <w:r w:rsidRPr="00400B3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400B36">
        <w:rPr>
          <w:b/>
          <w:sz w:val="24"/>
          <w:szCs w:val="24"/>
        </w:rPr>
        <w:t>№№</w:t>
      </w:r>
      <w:r w:rsidR="00E62985" w:rsidRPr="00400B36">
        <w:rPr>
          <w:b/>
          <w:bCs/>
          <w:sz w:val="24"/>
          <w:szCs w:val="24"/>
        </w:rPr>
        <w:t xml:space="preserve"> </w:t>
      </w:r>
      <w:r w:rsidR="00400B36" w:rsidRPr="00400B36">
        <w:rPr>
          <w:sz w:val="24"/>
          <w:szCs w:val="24"/>
          <w:shd w:val="clear" w:color="auto" w:fill="FFFFFF"/>
        </w:rPr>
        <w:t>EA-93505, EA-93816</w:t>
      </w:r>
      <w:r w:rsidR="00400B36" w:rsidRPr="00400B36">
        <w:rPr>
          <w:sz w:val="24"/>
          <w:szCs w:val="24"/>
        </w:rPr>
        <w:t xml:space="preserve"> </w:t>
      </w:r>
      <w:r w:rsidRPr="00400B36">
        <w:rPr>
          <w:sz w:val="24"/>
          <w:szCs w:val="24"/>
        </w:rPr>
        <w:t xml:space="preserve">(Протокол № 1 от </w:t>
      </w:r>
      <w:r w:rsidR="000C4F5B" w:rsidRPr="00400B36">
        <w:rPr>
          <w:sz w:val="24"/>
          <w:szCs w:val="24"/>
        </w:rPr>
        <w:t>21 мая 2021</w:t>
      </w:r>
      <w:r w:rsidR="007C411F" w:rsidRPr="00400B36">
        <w:rPr>
          <w:sz w:val="24"/>
          <w:szCs w:val="24"/>
        </w:rPr>
        <w:t xml:space="preserve"> года</w:t>
      </w:r>
      <w:r w:rsidRPr="00400B36">
        <w:rPr>
          <w:sz w:val="24"/>
          <w:szCs w:val="24"/>
        </w:rPr>
        <w:t>).</w:t>
      </w:r>
    </w:p>
    <w:p w:rsidR="00663516" w:rsidRPr="00400B36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400B36" w:rsidRDefault="00663516" w:rsidP="006D48F0">
      <w:pPr>
        <w:ind w:firstLine="708"/>
        <w:jc w:val="both"/>
        <w:rPr>
          <w:sz w:val="24"/>
          <w:szCs w:val="24"/>
        </w:rPr>
      </w:pPr>
      <w:r w:rsidRPr="00400B3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400B3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400B36">
          <w:rPr>
            <w:rStyle w:val="a3"/>
            <w:color w:val="auto"/>
            <w:sz w:val="24"/>
            <w:szCs w:val="24"/>
          </w:rPr>
          <w:t>:// gz.lot-online.ru</w:t>
        </w:r>
      </w:hyperlink>
      <w:r w:rsidRPr="00400B36">
        <w:rPr>
          <w:sz w:val="24"/>
          <w:szCs w:val="24"/>
        </w:rPr>
        <w:t xml:space="preserve"> </w:t>
      </w:r>
    </w:p>
    <w:p w:rsidR="000C4F5B" w:rsidRPr="00400B36" w:rsidRDefault="000C4F5B" w:rsidP="006D48F0">
      <w:pPr>
        <w:ind w:firstLine="708"/>
        <w:jc w:val="both"/>
        <w:rPr>
          <w:sz w:val="24"/>
          <w:szCs w:val="24"/>
        </w:rPr>
      </w:pPr>
    </w:p>
    <w:p w:rsidR="00400B36" w:rsidRPr="00400B36" w:rsidRDefault="00400B36" w:rsidP="00400B36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400B36">
        <w:rPr>
          <w:sz w:val="24"/>
          <w:szCs w:val="24"/>
          <w:lang w:eastAsia="ru-RU"/>
        </w:rPr>
        <w:lastRenderedPageBreak/>
        <w:t>Время начала</w:t>
      </w:r>
    </w:p>
    <w:p w:rsidR="00400B36" w:rsidRPr="00400B36" w:rsidRDefault="00400B36" w:rsidP="00400B36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400B36">
        <w:rPr>
          <w:sz w:val="24"/>
          <w:szCs w:val="24"/>
          <w:lang w:eastAsia="ru-RU"/>
        </w:rPr>
        <w:t>24.05.2021 11:30:00 (MSK+00:00)</w:t>
      </w:r>
    </w:p>
    <w:p w:rsidR="00400B36" w:rsidRPr="00400B36" w:rsidRDefault="00400B36" w:rsidP="00400B36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400B36">
        <w:rPr>
          <w:sz w:val="24"/>
          <w:szCs w:val="24"/>
          <w:lang w:eastAsia="ru-RU"/>
        </w:rPr>
        <w:t>Время завершения</w:t>
      </w:r>
    </w:p>
    <w:p w:rsidR="00400B36" w:rsidRPr="00400B36" w:rsidRDefault="00400B36" w:rsidP="00400B36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400B36">
        <w:rPr>
          <w:sz w:val="24"/>
          <w:szCs w:val="24"/>
          <w:lang w:eastAsia="ru-RU"/>
        </w:rPr>
        <w:t>24.05.2021 12:02:10 (MSK+00:00)</w:t>
      </w:r>
    </w:p>
    <w:p w:rsidR="00911A12" w:rsidRPr="00400B36" w:rsidRDefault="00911A12" w:rsidP="006D48F0">
      <w:pPr>
        <w:ind w:firstLine="708"/>
        <w:jc w:val="both"/>
        <w:rPr>
          <w:sz w:val="24"/>
          <w:szCs w:val="24"/>
        </w:rPr>
      </w:pPr>
      <w:r w:rsidRPr="00400B3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="00E01444" w:rsidRPr="00400B3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400B36">
          <w:rPr>
            <w:rStyle w:val="a3"/>
            <w:color w:val="auto"/>
            <w:sz w:val="24"/>
            <w:szCs w:val="24"/>
          </w:rPr>
          <w:t>://</w:t>
        </w:r>
        <w:r w:rsidR="00E01444" w:rsidRPr="00400B36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400B36">
          <w:rPr>
            <w:rStyle w:val="a3"/>
            <w:color w:val="auto"/>
            <w:sz w:val="24"/>
            <w:szCs w:val="24"/>
          </w:rPr>
          <w:t>.</w:t>
        </w:r>
        <w:r w:rsidR="00E01444" w:rsidRPr="00400B36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400B36">
          <w:rPr>
            <w:rStyle w:val="a3"/>
            <w:color w:val="auto"/>
            <w:sz w:val="24"/>
            <w:szCs w:val="24"/>
          </w:rPr>
          <w:t>-</w:t>
        </w:r>
        <w:r w:rsidR="00E01444" w:rsidRPr="00400B36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400B36">
          <w:rPr>
            <w:rStyle w:val="a3"/>
            <w:color w:val="auto"/>
            <w:sz w:val="24"/>
            <w:szCs w:val="24"/>
          </w:rPr>
          <w:t>.</w:t>
        </w:r>
        <w:r w:rsidR="00E01444" w:rsidRPr="00400B3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00B36">
        <w:rPr>
          <w:sz w:val="24"/>
          <w:szCs w:val="24"/>
        </w:rPr>
        <w:t xml:space="preserve"> представлены вторые части от </w:t>
      </w:r>
      <w:r w:rsidR="00634FC5" w:rsidRPr="00400B36">
        <w:rPr>
          <w:sz w:val="24"/>
          <w:szCs w:val="24"/>
        </w:rPr>
        <w:t>2</w:t>
      </w:r>
      <w:r w:rsidRPr="00400B36">
        <w:rPr>
          <w:b/>
          <w:sz w:val="24"/>
          <w:szCs w:val="24"/>
        </w:rPr>
        <w:t xml:space="preserve"> </w:t>
      </w:r>
      <w:r w:rsidR="00746C91" w:rsidRPr="00400B36">
        <w:rPr>
          <w:b/>
          <w:sz w:val="24"/>
          <w:szCs w:val="24"/>
        </w:rPr>
        <w:t>(</w:t>
      </w:r>
      <w:r w:rsidR="00634FC5" w:rsidRPr="00400B36">
        <w:rPr>
          <w:b/>
          <w:sz w:val="24"/>
          <w:szCs w:val="24"/>
        </w:rPr>
        <w:t>двух</w:t>
      </w:r>
      <w:r w:rsidRPr="00400B36">
        <w:rPr>
          <w:b/>
          <w:sz w:val="24"/>
          <w:szCs w:val="24"/>
        </w:rPr>
        <w:t>)</w:t>
      </w:r>
      <w:r w:rsidRPr="00400B36">
        <w:rPr>
          <w:sz w:val="24"/>
          <w:szCs w:val="24"/>
        </w:rPr>
        <w:t xml:space="preserve"> участник</w:t>
      </w:r>
      <w:r w:rsidR="0071215F" w:rsidRPr="00400B36">
        <w:rPr>
          <w:sz w:val="24"/>
          <w:szCs w:val="24"/>
        </w:rPr>
        <w:t>ов</w:t>
      </w:r>
      <w:r w:rsidRPr="00400B36">
        <w:rPr>
          <w:sz w:val="24"/>
          <w:szCs w:val="24"/>
        </w:rPr>
        <w:t>, принявш</w:t>
      </w:r>
      <w:r w:rsidR="0071215F" w:rsidRPr="00400B36">
        <w:rPr>
          <w:sz w:val="24"/>
          <w:szCs w:val="24"/>
        </w:rPr>
        <w:t>их</w:t>
      </w:r>
      <w:r w:rsidRPr="00400B36">
        <w:rPr>
          <w:sz w:val="24"/>
          <w:szCs w:val="24"/>
        </w:rPr>
        <w:t xml:space="preserve"> участие в </w:t>
      </w:r>
      <w:r w:rsidR="00E660C3" w:rsidRPr="00400B36">
        <w:rPr>
          <w:sz w:val="24"/>
          <w:szCs w:val="24"/>
        </w:rPr>
        <w:t>электронном аукционе</w:t>
      </w:r>
      <w:r w:rsidRPr="00400B36">
        <w:rPr>
          <w:sz w:val="24"/>
          <w:szCs w:val="24"/>
        </w:rPr>
        <w:t>.</w:t>
      </w:r>
    </w:p>
    <w:p w:rsidR="00911A12" w:rsidRPr="00400B36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400B36" w:rsidRPr="00400B36" w:rsidTr="003F4E19">
        <w:trPr>
          <w:jc w:val="center"/>
        </w:trPr>
        <w:tc>
          <w:tcPr>
            <w:tcW w:w="1595" w:type="dxa"/>
            <w:vAlign w:val="center"/>
          </w:tcPr>
          <w:p w:rsidR="00163759" w:rsidRPr="00400B36" w:rsidRDefault="00B66BD4" w:rsidP="006D48F0">
            <w:pPr>
              <w:jc w:val="center"/>
              <w:rPr>
                <w:sz w:val="24"/>
                <w:szCs w:val="24"/>
              </w:rPr>
            </w:pPr>
            <w:r w:rsidRPr="00400B36">
              <w:rPr>
                <w:sz w:val="24"/>
                <w:szCs w:val="24"/>
              </w:rPr>
              <w:t>Порядковый</w:t>
            </w:r>
            <w:r w:rsidR="00163759" w:rsidRPr="00400B36">
              <w:rPr>
                <w:sz w:val="24"/>
                <w:szCs w:val="24"/>
              </w:rPr>
              <w:t xml:space="preserve"> </w:t>
            </w:r>
          </w:p>
          <w:p w:rsidR="00107CF6" w:rsidRPr="00400B36" w:rsidRDefault="00163759" w:rsidP="006D48F0">
            <w:pPr>
              <w:jc w:val="center"/>
              <w:rPr>
                <w:sz w:val="24"/>
                <w:szCs w:val="24"/>
              </w:rPr>
            </w:pPr>
            <w:r w:rsidRPr="00400B36">
              <w:rPr>
                <w:sz w:val="24"/>
                <w:szCs w:val="24"/>
              </w:rPr>
              <w:t xml:space="preserve">номер заявки </w:t>
            </w:r>
            <w:r w:rsidR="00107CF6" w:rsidRPr="00400B3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400B36" w:rsidRDefault="00107CF6" w:rsidP="006D48F0">
            <w:pPr>
              <w:jc w:val="center"/>
              <w:rPr>
                <w:sz w:val="24"/>
                <w:szCs w:val="24"/>
              </w:rPr>
            </w:pPr>
            <w:r w:rsidRPr="00400B3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400B36" w:rsidRDefault="00107CF6" w:rsidP="006D48F0">
            <w:pPr>
              <w:jc w:val="center"/>
              <w:rPr>
                <w:sz w:val="24"/>
                <w:szCs w:val="24"/>
              </w:rPr>
            </w:pPr>
            <w:r w:rsidRPr="00400B3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400B36" w:rsidRDefault="00107CF6" w:rsidP="006D48F0">
            <w:pPr>
              <w:jc w:val="center"/>
              <w:rPr>
                <w:sz w:val="24"/>
                <w:szCs w:val="24"/>
              </w:rPr>
            </w:pPr>
            <w:r w:rsidRPr="00400B36">
              <w:rPr>
                <w:sz w:val="24"/>
                <w:szCs w:val="24"/>
              </w:rPr>
              <w:t>ИНН</w:t>
            </w:r>
          </w:p>
        </w:tc>
      </w:tr>
      <w:tr w:rsidR="00400B36" w:rsidRPr="00400B36" w:rsidTr="00FC250C">
        <w:trPr>
          <w:trHeight w:val="720"/>
          <w:jc w:val="center"/>
        </w:trPr>
        <w:tc>
          <w:tcPr>
            <w:tcW w:w="1595" w:type="dxa"/>
          </w:tcPr>
          <w:p w:rsidR="0070538C" w:rsidRPr="00400B36" w:rsidRDefault="00400B36" w:rsidP="006D48F0">
            <w:pPr>
              <w:pStyle w:val="af1"/>
              <w:rPr>
                <w:sz w:val="24"/>
                <w:szCs w:val="24"/>
              </w:rPr>
            </w:pPr>
            <w:r w:rsidRPr="00400B36">
              <w:rPr>
                <w:sz w:val="24"/>
                <w:szCs w:val="24"/>
                <w:shd w:val="clear" w:color="auto" w:fill="FFFFFF"/>
              </w:rPr>
              <w:t>EA-93816</w:t>
            </w:r>
          </w:p>
        </w:tc>
        <w:tc>
          <w:tcPr>
            <w:tcW w:w="3240" w:type="dxa"/>
          </w:tcPr>
          <w:p w:rsidR="0070538C" w:rsidRPr="00400B36" w:rsidRDefault="00400B36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400B36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"ВИТАМЕД"</w:t>
              </w:r>
            </w:hyperlink>
          </w:p>
        </w:tc>
        <w:tc>
          <w:tcPr>
            <w:tcW w:w="2828" w:type="dxa"/>
            <w:vAlign w:val="center"/>
          </w:tcPr>
          <w:p w:rsidR="0070538C" w:rsidRPr="00400B36" w:rsidRDefault="00400B36" w:rsidP="006D48F0">
            <w:pPr>
              <w:rPr>
                <w:sz w:val="24"/>
                <w:szCs w:val="24"/>
              </w:rPr>
            </w:pPr>
            <w:r w:rsidRPr="00400B36">
              <w:rPr>
                <w:sz w:val="24"/>
                <w:szCs w:val="24"/>
                <w:shd w:val="clear" w:color="auto" w:fill="FFFFFF"/>
              </w:rPr>
              <w:t>198188, Г. САНКТ-ПЕТЕРБУРГ, УЛ. ВОЗРОЖДЕНИЯ, Д. 24, К. 2, ПОМЕЩЕНИЕ 11-Н №10,11,12,13</w:t>
            </w:r>
          </w:p>
        </w:tc>
        <w:tc>
          <w:tcPr>
            <w:tcW w:w="1698" w:type="dxa"/>
          </w:tcPr>
          <w:p w:rsidR="0070538C" w:rsidRPr="00400B36" w:rsidRDefault="00400B36" w:rsidP="006D48F0">
            <w:pPr>
              <w:pStyle w:val="af1"/>
              <w:rPr>
                <w:sz w:val="24"/>
                <w:szCs w:val="24"/>
              </w:rPr>
            </w:pPr>
            <w:r w:rsidRPr="00400B36">
              <w:rPr>
                <w:sz w:val="24"/>
                <w:szCs w:val="24"/>
                <w:shd w:val="clear" w:color="auto" w:fill="FFFFFF"/>
              </w:rPr>
              <w:t>7810775898</w:t>
            </w:r>
          </w:p>
        </w:tc>
      </w:tr>
      <w:tr w:rsidR="00400B36" w:rsidRPr="00400B36" w:rsidTr="00FC250C">
        <w:trPr>
          <w:trHeight w:val="720"/>
          <w:jc w:val="center"/>
        </w:trPr>
        <w:tc>
          <w:tcPr>
            <w:tcW w:w="1595" w:type="dxa"/>
          </w:tcPr>
          <w:p w:rsidR="000D7594" w:rsidRPr="00400B36" w:rsidRDefault="00400B36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400B36">
              <w:rPr>
                <w:sz w:val="24"/>
                <w:szCs w:val="24"/>
                <w:shd w:val="clear" w:color="auto" w:fill="FFFFFF"/>
              </w:rPr>
              <w:t>EA-93505</w:t>
            </w:r>
          </w:p>
        </w:tc>
        <w:tc>
          <w:tcPr>
            <w:tcW w:w="3240" w:type="dxa"/>
          </w:tcPr>
          <w:p w:rsidR="000D7594" w:rsidRPr="00400B36" w:rsidRDefault="00400B36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400B36">
                <w:rPr>
                  <w:sz w:val="24"/>
                  <w:szCs w:val="24"/>
                  <w:u w:val="single"/>
                  <w:shd w:val="clear" w:color="auto" w:fill="FFFFFF"/>
                </w:rPr>
                <w:t>БАБКИН АЛЕКСАНДР АЛЕКСАНДРОВИЧ</w:t>
              </w:r>
            </w:hyperlink>
          </w:p>
        </w:tc>
        <w:tc>
          <w:tcPr>
            <w:tcW w:w="2828" w:type="dxa"/>
            <w:vAlign w:val="center"/>
          </w:tcPr>
          <w:p w:rsidR="000D7594" w:rsidRPr="00400B36" w:rsidRDefault="00400B36" w:rsidP="006D48F0">
            <w:pPr>
              <w:rPr>
                <w:sz w:val="24"/>
                <w:szCs w:val="24"/>
                <w:shd w:val="clear" w:color="auto" w:fill="FFFFFF"/>
              </w:rPr>
            </w:pPr>
            <w:r w:rsidRPr="00400B36">
              <w:rPr>
                <w:sz w:val="24"/>
                <w:szCs w:val="24"/>
                <w:shd w:val="clear" w:color="auto" w:fill="FFFFFF"/>
              </w:rPr>
              <w:t>Г САНКТ-ПЕТЕРБУРГ,</w:t>
            </w:r>
          </w:p>
        </w:tc>
        <w:tc>
          <w:tcPr>
            <w:tcW w:w="1698" w:type="dxa"/>
          </w:tcPr>
          <w:p w:rsidR="000D7594" w:rsidRPr="00400B36" w:rsidRDefault="00400B36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400B36">
              <w:rPr>
                <w:sz w:val="24"/>
                <w:szCs w:val="24"/>
                <w:shd w:val="clear" w:color="auto" w:fill="FFFFFF"/>
              </w:rPr>
              <w:t>781698434439</w:t>
            </w:r>
          </w:p>
        </w:tc>
      </w:tr>
    </w:tbl>
    <w:p w:rsidR="00911A12" w:rsidRPr="00400B36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400B36" w:rsidRDefault="00911A12" w:rsidP="006D48F0">
      <w:pPr>
        <w:ind w:firstLine="708"/>
        <w:jc w:val="both"/>
        <w:rPr>
          <w:sz w:val="24"/>
          <w:szCs w:val="24"/>
        </w:rPr>
      </w:pPr>
      <w:r w:rsidRPr="00400B36">
        <w:rPr>
          <w:sz w:val="24"/>
          <w:szCs w:val="24"/>
        </w:rPr>
        <w:t xml:space="preserve">Согласно протоколу проведения </w:t>
      </w:r>
      <w:r w:rsidR="00E660C3" w:rsidRPr="00400B36">
        <w:rPr>
          <w:sz w:val="24"/>
          <w:szCs w:val="24"/>
        </w:rPr>
        <w:t xml:space="preserve">электронного </w:t>
      </w:r>
      <w:r w:rsidRPr="00400B36">
        <w:rPr>
          <w:sz w:val="24"/>
          <w:szCs w:val="24"/>
        </w:rPr>
        <w:t>аукциона от</w:t>
      </w:r>
      <w:r w:rsidR="00EA2039" w:rsidRPr="00400B36">
        <w:rPr>
          <w:sz w:val="24"/>
          <w:szCs w:val="24"/>
        </w:rPr>
        <w:t xml:space="preserve"> </w:t>
      </w:r>
      <w:r w:rsidR="000C4F5B" w:rsidRPr="00400B36">
        <w:rPr>
          <w:sz w:val="24"/>
          <w:szCs w:val="24"/>
        </w:rPr>
        <w:t>24 мая 2021</w:t>
      </w:r>
      <w:r w:rsidR="00AE7483" w:rsidRPr="00400B36">
        <w:rPr>
          <w:sz w:val="24"/>
          <w:szCs w:val="24"/>
        </w:rPr>
        <w:t xml:space="preserve"> </w:t>
      </w:r>
      <w:r w:rsidR="007C411F" w:rsidRPr="00400B36">
        <w:rPr>
          <w:sz w:val="24"/>
          <w:szCs w:val="24"/>
        </w:rPr>
        <w:t>года</w:t>
      </w:r>
      <w:r w:rsidRPr="00400B36">
        <w:rPr>
          <w:sz w:val="24"/>
          <w:szCs w:val="24"/>
        </w:rPr>
        <w:t xml:space="preserve"> от участников </w:t>
      </w:r>
      <w:r w:rsidR="00E70E04" w:rsidRPr="00400B36">
        <w:rPr>
          <w:sz w:val="24"/>
          <w:szCs w:val="24"/>
        </w:rPr>
        <w:t>электронного</w:t>
      </w:r>
      <w:r w:rsidRPr="00400B36">
        <w:rPr>
          <w:sz w:val="24"/>
          <w:szCs w:val="24"/>
        </w:rPr>
        <w:t xml:space="preserve"> аукциона поступил</w:t>
      </w:r>
      <w:r w:rsidR="00E660C3" w:rsidRPr="00400B36">
        <w:rPr>
          <w:sz w:val="24"/>
          <w:szCs w:val="24"/>
        </w:rPr>
        <w:t>и</w:t>
      </w:r>
      <w:r w:rsidRPr="00400B36">
        <w:rPr>
          <w:sz w:val="24"/>
          <w:szCs w:val="24"/>
        </w:rPr>
        <w:t xml:space="preserve"> следующ</w:t>
      </w:r>
      <w:r w:rsidR="00E660C3" w:rsidRPr="00400B36">
        <w:rPr>
          <w:sz w:val="24"/>
          <w:szCs w:val="24"/>
        </w:rPr>
        <w:t>и</w:t>
      </w:r>
      <w:r w:rsidRPr="00400B36">
        <w:rPr>
          <w:sz w:val="24"/>
          <w:szCs w:val="24"/>
        </w:rPr>
        <w:t>е предложен</w:t>
      </w:r>
      <w:r w:rsidR="00E660C3" w:rsidRPr="00400B36">
        <w:rPr>
          <w:sz w:val="24"/>
          <w:szCs w:val="24"/>
        </w:rPr>
        <w:t>ия</w:t>
      </w:r>
      <w:r w:rsidRPr="00400B36">
        <w:rPr>
          <w:sz w:val="24"/>
          <w:szCs w:val="24"/>
        </w:rPr>
        <w:t xml:space="preserve"> о цене контракта:</w:t>
      </w:r>
    </w:p>
    <w:p w:rsidR="00EA2039" w:rsidRPr="00400B36" w:rsidRDefault="00EA2039" w:rsidP="006D48F0">
      <w:pPr>
        <w:ind w:firstLine="708"/>
        <w:jc w:val="both"/>
        <w:rPr>
          <w:sz w:val="24"/>
          <w:szCs w:val="24"/>
        </w:rPr>
      </w:pPr>
      <w:r w:rsidRPr="00400B36">
        <w:rPr>
          <w:sz w:val="24"/>
          <w:szCs w:val="24"/>
        </w:rPr>
        <w:t xml:space="preserve"> </w:t>
      </w:r>
    </w:p>
    <w:p w:rsidR="00156F70" w:rsidRPr="00400B36" w:rsidRDefault="00156F70" w:rsidP="006D48F0">
      <w:pPr>
        <w:suppressAutoHyphens w:val="0"/>
        <w:rPr>
          <w:sz w:val="24"/>
          <w:szCs w:val="24"/>
          <w:lang w:eastAsia="ru-RU"/>
        </w:rPr>
      </w:pPr>
      <w:r w:rsidRPr="00400B3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400B36">
        <w:rPr>
          <w:sz w:val="24"/>
          <w:szCs w:val="24"/>
          <w:lang w:eastAsia="ru-RU"/>
        </w:rPr>
        <w:t>:</w:t>
      </w:r>
    </w:p>
    <w:p w:rsidR="00CE0C49" w:rsidRPr="00400B36" w:rsidRDefault="00634FC5" w:rsidP="006D48F0">
      <w:pPr>
        <w:suppressAutoHyphens w:val="0"/>
        <w:rPr>
          <w:sz w:val="24"/>
          <w:szCs w:val="24"/>
          <w:lang w:eastAsia="ru-RU"/>
        </w:rPr>
      </w:pPr>
      <w:r w:rsidRPr="00400B36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400B36" w:rsidRPr="00400B36" w:rsidTr="00400B36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00B36" w:rsidRPr="00400B36" w:rsidRDefault="00400B36" w:rsidP="00400B3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0B36">
              <w:rPr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00B36" w:rsidRPr="00400B36" w:rsidRDefault="00400B36" w:rsidP="00400B3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0B36">
              <w:rPr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00B36" w:rsidRPr="00400B36" w:rsidRDefault="00400B36" w:rsidP="00400B3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0B36">
              <w:rPr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00B36" w:rsidRPr="00400B36" w:rsidRDefault="00400B36" w:rsidP="00400B3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0B36">
              <w:rPr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00B36" w:rsidRPr="00400B36" w:rsidRDefault="00400B36" w:rsidP="00400B3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0B36">
              <w:rPr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00B36" w:rsidRPr="00400B36" w:rsidRDefault="00400B36" w:rsidP="00400B3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0B36">
              <w:rPr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400B36" w:rsidRPr="00400B36" w:rsidTr="00400B36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0B36" w:rsidRPr="00400B36" w:rsidRDefault="00400B36" w:rsidP="00400B3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0B36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0B36" w:rsidRPr="00400B36" w:rsidRDefault="00400B36" w:rsidP="00400B3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0B36">
              <w:rPr>
                <w:sz w:val="24"/>
                <w:szCs w:val="24"/>
                <w:lang w:eastAsia="ru-RU"/>
              </w:rPr>
              <w:t>EA-93505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0B36" w:rsidRPr="00400B36" w:rsidRDefault="00400B36" w:rsidP="00400B3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0B36">
              <w:rPr>
                <w:sz w:val="24"/>
                <w:szCs w:val="24"/>
                <w:lang w:eastAsia="ru-RU"/>
              </w:rPr>
              <w:t>552 973.96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0B36" w:rsidRPr="00400B36" w:rsidRDefault="00400B36" w:rsidP="00400B3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0B36">
              <w:rPr>
                <w:sz w:val="24"/>
                <w:szCs w:val="24"/>
                <w:lang w:eastAsia="ru-RU"/>
              </w:rPr>
              <w:t>10.50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0B36" w:rsidRPr="00400B36" w:rsidRDefault="00400B36" w:rsidP="00400B3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0B36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0B36" w:rsidRPr="00400B36" w:rsidRDefault="00400B36" w:rsidP="00400B3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0B36">
              <w:rPr>
                <w:sz w:val="24"/>
                <w:szCs w:val="24"/>
                <w:lang w:eastAsia="ru-RU"/>
              </w:rPr>
              <w:t>24.05.2021 11:42:10 (MSK+00:00)</w:t>
            </w:r>
          </w:p>
        </w:tc>
      </w:tr>
      <w:tr w:rsidR="00400B36" w:rsidRPr="00400B36" w:rsidTr="00400B36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0B36" w:rsidRPr="00400B36" w:rsidRDefault="00400B36" w:rsidP="00400B3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0B36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0B36" w:rsidRPr="00400B36" w:rsidRDefault="00400B36" w:rsidP="00400B3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0B36">
              <w:rPr>
                <w:sz w:val="24"/>
                <w:szCs w:val="24"/>
                <w:lang w:eastAsia="ru-RU"/>
              </w:rPr>
              <w:t>EA-93816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0B36" w:rsidRPr="00400B36" w:rsidRDefault="00400B36" w:rsidP="00400B3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0B36">
              <w:rPr>
                <w:sz w:val="24"/>
                <w:szCs w:val="24"/>
                <w:lang w:eastAsia="ru-RU"/>
              </w:rPr>
              <w:t>556 063.20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0B36" w:rsidRPr="00400B36" w:rsidRDefault="00400B36" w:rsidP="00400B3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0B36">
              <w:rPr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0B36" w:rsidRPr="00400B36" w:rsidRDefault="00400B36" w:rsidP="00400B3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0B36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0B36" w:rsidRPr="00400B36" w:rsidRDefault="00400B36" w:rsidP="00400B3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00B36">
              <w:rPr>
                <w:sz w:val="24"/>
                <w:szCs w:val="24"/>
                <w:lang w:eastAsia="ru-RU"/>
              </w:rPr>
              <w:t>24.05.2021 11:41:38 (MSK+00:00)</w:t>
            </w:r>
          </w:p>
        </w:tc>
      </w:tr>
    </w:tbl>
    <w:p w:rsidR="00634FC5" w:rsidRPr="00400B36" w:rsidRDefault="00634FC5" w:rsidP="006D48F0">
      <w:pPr>
        <w:suppressAutoHyphens w:val="0"/>
        <w:rPr>
          <w:sz w:val="24"/>
          <w:szCs w:val="24"/>
          <w:lang w:eastAsia="ru-RU"/>
        </w:rPr>
      </w:pPr>
    </w:p>
    <w:p w:rsidR="00634FC5" w:rsidRPr="00400B36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400B36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400B3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400B36">
        <w:rPr>
          <w:sz w:val="24"/>
          <w:szCs w:val="24"/>
        </w:rPr>
        <w:t xml:space="preserve">электронном </w:t>
      </w:r>
      <w:r w:rsidRPr="00400B36">
        <w:rPr>
          <w:sz w:val="24"/>
          <w:szCs w:val="24"/>
        </w:rPr>
        <w:t xml:space="preserve">аукционе участников, принявших участие в </w:t>
      </w:r>
      <w:r w:rsidR="00295C8D" w:rsidRPr="00400B36">
        <w:rPr>
          <w:sz w:val="24"/>
          <w:szCs w:val="24"/>
        </w:rPr>
        <w:t>электронном</w:t>
      </w:r>
      <w:r w:rsidRPr="00400B3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400B36">
        <w:rPr>
          <w:sz w:val="24"/>
          <w:szCs w:val="24"/>
          <w:lang w:eastAsia="ru-RU"/>
        </w:rPr>
        <w:t xml:space="preserve"> </w:t>
      </w:r>
      <w:r w:rsidRPr="00400B36">
        <w:rPr>
          <w:sz w:val="24"/>
          <w:szCs w:val="24"/>
        </w:rPr>
        <w:t>(ред. от 28.12.2013)</w:t>
      </w:r>
      <w:r w:rsidRPr="00400B36">
        <w:rPr>
          <w:sz w:val="24"/>
          <w:szCs w:val="24"/>
          <w:lang w:eastAsia="ru-RU"/>
        </w:rPr>
        <w:t xml:space="preserve"> </w:t>
      </w:r>
      <w:r w:rsidRPr="00400B3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400B36">
        <w:rPr>
          <w:sz w:val="24"/>
          <w:szCs w:val="24"/>
        </w:rPr>
        <w:t xml:space="preserve"> электронном</w:t>
      </w:r>
      <w:r w:rsidRPr="00400B36">
        <w:rPr>
          <w:sz w:val="24"/>
          <w:szCs w:val="24"/>
        </w:rPr>
        <w:t xml:space="preserve"> аукционе</w:t>
      </w:r>
      <w:r w:rsidR="00E660C3" w:rsidRPr="00400B36">
        <w:rPr>
          <w:sz w:val="24"/>
          <w:szCs w:val="24"/>
        </w:rPr>
        <w:t>,</w:t>
      </w:r>
      <w:r w:rsidRPr="00400B36">
        <w:rPr>
          <w:sz w:val="24"/>
          <w:szCs w:val="24"/>
        </w:rPr>
        <w:t xml:space="preserve"> приняла решение:</w:t>
      </w:r>
    </w:p>
    <w:p w:rsidR="00911A12" w:rsidRPr="00400B36" w:rsidRDefault="00911A12" w:rsidP="006D48F0">
      <w:pPr>
        <w:jc w:val="both"/>
        <w:rPr>
          <w:sz w:val="24"/>
          <w:szCs w:val="24"/>
        </w:rPr>
      </w:pPr>
    </w:p>
    <w:p w:rsidR="00C11792" w:rsidRPr="00400B36" w:rsidRDefault="00C11792" w:rsidP="00C11792">
      <w:pPr>
        <w:jc w:val="both"/>
        <w:rPr>
          <w:sz w:val="24"/>
          <w:szCs w:val="24"/>
        </w:rPr>
      </w:pPr>
      <w:r w:rsidRPr="00400B36">
        <w:rPr>
          <w:sz w:val="24"/>
          <w:szCs w:val="24"/>
        </w:rPr>
        <w:t>РЕШИЛИ:</w:t>
      </w:r>
    </w:p>
    <w:p w:rsidR="00C11792" w:rsidRPr="00400B36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400B36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400B36" w:rsidRPr="00400B36" w:rsidTr="00736C7B">
        <w:trPr>
          <w:trHeight w:val="194"/>
        </w:trPr>
        <w:tc>
          <w:tcPr>
            <w:tcW w:w="9747" w:type="dxa"/>
          </w:tcPr>
          <w:p w:rsidR="00400B36" w:rsidRPr="00400B36" w:rsidRDefault="00400B36" w:rsidP="00400B36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2" w:tgtFrame="_blank" w:history="1">
              <w:r w:rsidRPr="00400B36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"ВИТАМЕД"</w:t>
              </w:r>
            </w:hyperlink>
          </w:p>
        </w:tc>
      </w:tr>
      <w:tr w:rsidR="00400B36" w:rsidRPr="00400B36" w:rsidTr="00736C7B">
        <w:trPr>
          <w:trHeight w:val="87"/>
        </w:trPr>
        <w:tc>
          <w:tcPr>
            <w:tcW w:w="9747" w:type="dxa"/>
          </w:tcPr>
          <w:p w:rsidR="00400B36" w:rsidRPr="00400B36" w:rsidRDefault="00400B36" w:rsidP="00400B36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3" w:tgtFrame="_blank" w:history="1">
              <w:r w:rsidRPr="00400B36">
                <w:rPr>
                  <w:sz w:val="24"/>
                  <w:szCs w:val="24"/>
                  <w:u w:val="single"/>
                  <w:shd w:val="clear" w:color="auto" w:fill="FFFFFF"/>
                </w:rPr>
                <w:t>БАБКИН АЛЕКСАНДР АЛЕКСАНДРОВИЧ</w:t>
              </w:r>
            </w:hyperlink>
          </w:p>
        </w:tc>
      </w:tr>
    </w:tbl>
    <w:p w:rsidR="00C11792" w:rsidRPr="00400B36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400B36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400B36">
        <w:rPr>
          <w:sz w:val="24"/>
          <w:szCs w:val="24"/>
          <w:lang w:eastAsia="ru-RU"/>
        </w:rPr>
        <w:t xml:space="preserve"> и </w:t>
      </w:r>
      <w:r w:rsidRPr="00400B36">
        <w:rPr>
          <w:sz w:val="24"/>
          <w:szCs w:val="24"/>
        </w:rPr>
        <w:t>документацией об аукционе в электронной форме.</w:t>
      </w:r>
    </w:p>
    <w:p w:rsidR="00C11792" w:rsidRPr="00400B36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400B36" w:rsidRDefault="00C11792" w:rsidP="00C11792">
      <w:pPr>
        <w:jc w:val="both"/>
        <w:rPr>
          <w:sz w:val="24"/>
          <w:szCs w:val="24"/>
          <w:u w:val="single"/>
        </w:rPr>
      </w:pPr>
      <w:r w:rsidRPr="00400B36">
        <w:rPr>
          <w:sz w:val="24"/>
          <w:szCs w:val="24"/>
          <w:u w:val="single"/>
        </w:rPr>
        <w:t>ГОЛОСОВАНИЕ:</w:t>
      </w:r>
    </w:p>
    <w:p w:rsidR="00C11792" w:rsidRPr="00400B36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400B36" w:rsidRDefault="002F7828" w:rsidP="00C11792">
      <w:pPr>
        <w:ind w:right="-5" w:firstLine="709"/>
        <w:jc w:val="both"/>
        <w:rPr>
          <w:sz w:val="24"/>
          <w:szCs w:val="24"/>
        </w:rPr>
      </w:pPr>
      <w:r w:rsidRPr="00400B36">
        <w:rPr>
          <w:sz w:val="24"/>
          <w:szCs w:val="24"/>
        </w:rPr>
        <w:t>Касаткин И.М.</w:t>
      </w:r>
      <w:r w:rsidR="00C11792" w:rsidRPr="00400B36">
        <w:rPr>
          <w:sz w:val="24"/>
          <w:szCs w:val="24"/>
        </w:rPr>
        <w:t xml:space="preserve"> – «за», </w:t>
      </w:r>
      <w:r w:rsidR="00634FC5" w:rsidRPr="00400B36">
        <w:rPr>
          <w:sz w:val="24"/>
          <w:szCs w:val="24"/>
        </w:rPr>
        <w:t>Саблин М.Г.</w:t>
      </w:r>
      <w:r w:rsidR="00C11792" w:rsidRPr="00400B36">
        <w:rPr>
          <w:sz w:val="24"/>
          <w:szCs w:val="24"/>
        </w:rPr>
        <w:t xml:space="preserve">– «за», </w:t>
      </w:r>
      <w:r w:rsidRPr="00400B36">
        <w:rPr>
          <w:sz w:val="24"/>
          <w:szCs w:val="24"/>
        </w:rPr>
        <w:t>Самарина С.Н.</w:t>
      </w:r>
      <w:r w:rsidR="00C11792" w:rsidRPr="00400B36">
        <w:rPr>
          <w:sz w:val="24"/>
          <w:szCs w:val="24"/>
        </w:rPr>
        <w:t xml:space="preserve"> – «за».</w:t>
      </w:r>
    </w:p>
    <w:p w:rsidR="00C11792" w:rsidRPr="00400B36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400B36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400B36" w:rsidRDefault="00C11792" w:rsidP="00C11792">
      <w:pPr>
        <w:jc w:val="both"/>
        <w:rPr>
          <w:b/>
          <w:bCs/>
          <w:sz w:val="24"/>
          <w:szCs w:val="24"/>
        </w:rPr>
      </w:pPr>
      <w:r w:rsidRPr="00400B36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400B36">
        <w:rPr>
          <w:b/>
          <w:sz w:val="24"/>
          <w:szCs w:val="24"/>
        </w:rPr>
        <w:t>№</w:t>
      </w:r>
      <w:r w:rsidRPr="00400B36">
        <w:rPr>
          <w:sz w:val="24"/>
          <w:szCs w:val="24"/>
        </w:rPr>
        <w:t xml:space="preserve"> </w:t>
      </w:r>
      <w:r w:rsidR="00400B36" w:rsidRPr="00400B36">
        <w:rPr>
          <w:sz w:val="24"/>
          <w:szCs w:val="24"/>
          <w:lang w:eastAsia="ru-RU"/>
        </w:rPr>
        <w:t>EA-93505</w:t>
      </w:r>
      <w:r w:rsidRPr="00400B36">
        <w:rPr>
          <w:b/>
          <w:sz w:val="24"/>
          <w:szCs w:val="24"/>
        </w:rPr>
        <w:t xml:space="preserve">– </w:t>
      </w:r>
      <w:hyperlink r:id="rId14" w:tgtFrame="_blank" w:history="1">
        <w:r w:rsidR="00400B36" w:rsidRPr="00400B36">
          <w:rPr>
            <w:sz w:val="24"/>
            <w:szCs w:val="24"/>
            <w:u w:val="single"/>
            <w:shd w:val="clear" w:color="auto" w:fill="FFFFFF"/>
          </w:rPr>
          <w:t>БАБКИН АЛЕКСАНДР АЛЕКСАНДРОВИЧ</w:t>
        </w:r>
      </w:hyperlink>
      <w:r w:rsidRPr="00400B36">
        <w:rPr>
          <w:sz w:val="24"/>
          <w:szCs w:val="24"/>
          <w:shd w:val="clear" w:color="auto" w:fill="F9F9F9"/>
        </w:rPr>
        <w:t> </w:t>
      </w:r>
      <w:r w:rsidRPr="00400B36">
        <w:rPr>
          <w:rStyle w:val="af9"/>
          <w:sz w:val="24"/>
          <w:szCs w:val="24"/>
        </w:rPr>
        <w:t xml:space="preserve"> - </w:t>
      </w:r>
      <w:r w:rsidRPr="00400B36">
        <w:rPr>
          <w:sz w:val="24"/>
          <w:szCs w:val="24"/>
        </w:rPr>
        <w:t xml:space="preserve">с ценой контракта </w:t>
      </w:r>
      <w:r w:rsidR="00400B36" w:rsidRPr="00400B36">
        <w:rPr>
          <w:b/>
          <w:sz w:val="24"/>
          <w:szCs w:val="24"/>
        </w:rPr>
        <w:t>552 973.96</w:t>
      </w:r>
      <w:r w:rsidR="00CE0C49" w:rsidRPr="00400B36">
        <w:rPr>
          <w:b/>
          <w:sz w:val="24"/>
          <w:szCs w:val="24"/>
        </w:rPr>
        <w:t xml:space="preserve"> </w:t>
      </w:r>
      <w:r w:rsidRPr="00400B36">
        <w:rPr>
          <w:b/>
          <w:sz w:val="24"/>
          <w:szCs w:val="24"/>
        </w:rPr>
        <w:t>руб.</w:t>
      </w:r>
    </w:p>
    <w:p w:rsidR="00C11792" w:rsidRPr="00400B36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400B36" w:rsidRDefault="00C11792" w:rsidP="00C11792">
      <w:pPr>
        <w:jc w:val="both"/>
        <w:rPr>
          <w:sz w:val="24"/>
          <w:szCs w:val="24"/>
          <w:u w:val="single"/>
        </w:rPr>
      </w:pPr>
      <w:r w:rsidRPr="00400B36">
        <w:rPr>
          <w:sz w:val="24"/>
          <w:szCs w:val="24"/>
          <w:u w:val="single"/>
        </w:rPr>
        <w:t>ГОЛОСОВАНИЕ:</w:t>
      </w:r>
    </w:p>
    <w:p w:rsidR="00C11792" w:rsidRPr="00400B36" w:rsidRDefault="00C11792" w:rsidP="00C11792">
      <w:pPr>
        <w:jc w:val="both"/>
        <w:rPr>
          <w:sz w:val="24"/>
          <w:szCs w:val="24"/>
          <w:u w:val="single"/>
        </w:rPr>
      </w:pPr>
    </w:p>
    <w:p w:rsidR="002F7828" w:rsidRPr="00400B36" w:rsidRDefault="002F7828" w:rsidP="002F7828">
      <w:pPr>
        <w:ind w:right="-5" w:firstLine="709"/>
        <w:jc w:val="both"/>
        <w:rPr>
          <w:sz w:val="24"/>
          <w:szCs w:val="24"/>
        </w:rPr>
      </w:pPr>
      <w:r w:rsidRPr="00400B36">
        <w:rPr>
          <w:sz w:val="24"/>
          <w:szCs w:val="24"/>
        </w:rPr>
        <w:t>Касаткин И.М. – «за», Саблин М.Г.– «за», Самарина С.Н. – «за».</w:t>
      </w:r>
    </w:p>
    <w:p w:rsidR="007B6F27" w:rsidRPr="00400B36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400B36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00B36">
        <w:rPr>
          <w:sz w:val="24"/>
          <w:szCs w:val="24"/>
        </w:rPr>
        <w:t>Решение о соответствии</w:t>
      </w:r>
      <w:r w:rsidR="00A75C85" w:rsidRPr="00400B36">
        <w:rPr>
          <w:sz w:val="24"/>
          <w:szCs w:val="24"/>
        </w:rPr>
        <w:t xml:space="preserve"> </w:t>
      </w:r>
      <w:r w:rsidR="00C559C9" w:rsidRPr="00400B36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400B36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400B36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400B3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400B36">
        <w:rPr>
          <w:sz w:val="24"/>
          <w:szCs w:val="24"/>
          <w:lang w:val="en-US"/>
        </w:rPr>
        <w:t>www</w:t>
      </w:r>
      <w:r w:rsidR="008B6E76" w:rsidRPr="00400B36">
        <w:rPr>
          <w:sz w:val="24"/>
          <w:szCs w:val="24"/>
        </w:rPr>
        <w:t>.</w:t>
      </w:r>
      <w:r w:rsidR="00E01444" w:rsidRPr="00400B36">
        <w:rPr>
          <w:bCs/>
          <w:sz w:val="24"/>
          <w:szCs w:val="24"/>
        </w:rPr>
        <w:t>gz.lot-online.ru</w:t>
      </w:r>
      <w:r w:rsidRPr="00400B36">
        <w:rPr>
          <w:bCs/>
          <w:sz w:val="24"/>
          <w:szCs w:val="24"/>
        </w:rPr>
        <w:t>.</w:t>
      </w:r>
    </w:p>
    <w:p w:rsidR="00C559C9" w:rsidRPr="00400B36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400B36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00B3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400B36">
        <w:rPr>
          <w:sz w:val="24"/>
          <w:szCs w:val="24"/>
        </w:rPr>
        <w:t>аукциона</w:t>
      </w:r>
    </w:p>
    <w:p w:rsidR="00C559C9" w:rsidRPr="00400B36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400B36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00B36">
        <w:rPr>
          <w:sz w:val="24"/>
          <w:szCs w:val="24"/>
        </w:rPr>
        <w:t>Подписи:</w:t>
      </w:r>
    </w:p>
    <w:p w:rsidR="007773A3" w:rsidRPr="00400B36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400B36" w:rsidRPr="00400B36" w:rsidTr="00B31611">
        <w:trPr>
          <w:trHeight w:val="397"/>
        </w:trPr>
        <w:tc>
          <w:tcPr>
            <w:tcW w:w="5637" w:type="dxa"/>
          </w:tcPr>
          <w:p w:rsidR="002F7828" w:rsidRPr="00400B36" w:rsidRDefault="002F7828" w:rsidP="002F7828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00B3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400B36" w:rsidRDefault="002F7828" w:rsidP="002F7828">
            <w:pPr>
              <w:spacing w:after="100" w:afterAutospacing="1"/>
              <w:rPr>
                <w:sz w:val="24"/>
                <w:szCs w:val="24"/>
              </w:rPr>
            </w:pPr>
            <w:r w:rsidRPr="00400B36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400B36" w:rsidRPr="00400B36" w:rsidTr="00B31611">
        <w:trPr>
          <w:trHeight w:val="397"/>
        </w:trPr>
        <w:tc>
          <w:tcPr>
            <w:tcW w:w="5637" w:type="dxa"/>
          </w:tcPr>
          <w:p w:rsidR="002F7828" w:rsidRPr="00400B36" w:rsidRDefault="002F7828" w:rsidP="002F7828">
            <w:pPr>
              <w:jc w:val="right"/>
              <w:rPr>
                <w:sz w:val="24"/>
                <w:szCs w:val="24"/>
              </w:rPr>
            </w:pPr>
            <w:r w:rsidRPr="00400B3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400B36" w:rsidRDefault="002F7828" w:rsidP="002F7828">
            <w:pPr>
              <w:spacing w:after="100" w:afterAutospacing="1"/>
              <w:rPr>
                <w:sz w:val="24"/>
                <w:szCs w:val="24"/>
              </w:rPr>
            </w:pPr>
            <w:r w:rsidRPr="00400B36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400B36" w:rsidRPr="00400B36" w:rsidTr="00B31611">
        <w:trPr>
          <w:trHeight w:val="397"/>
        </w:trPr>
        <w:tc>
          <w:tcPr>
            <w:tcW w:w="5637" w:type="dxa"/>
          </w:tcPr>
          <w:p w:rsidR="002F7828" w:rsidRPr="00400B36" w:rsidRDefault="002F7828" w:rsidP="002F7828">
            <w:pPr>
              <w:jc w:val="right"/>
              <w:rPr>
                <w:sz w:val="24"/>
                <w:szCs w:val="24"/>
              </w:rPr>
            </w:pPr>
            <w:r w:rsidRPr="00400B3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400B36" w:rsidRDefault="002F7828" w:rsidP="002F782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00B36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400B36" w:rsidRPr="00400B36" w:rsidTr="007B6F27">
        <w:trPr>
          <w:trHeight w:val="397"/>
        </w:trPr>
        <w:tc>
          <w:tcPr>
            <w:tcW w:w="5637" w:type="dxa"/>
          </w:tcPr>
          <w:p w:rsidR="002F7828" w:rsidRPr="00400B36" w:rsidRDefault="002F7828" w:rsidP="002F7828">
            <w:pPr>
              <w:jc w:val="right"/>
              <w:rPr>
                <w:sz w:val="24"/>
                <w:szCs w:val="24"/>
              </w:rPr>
            </w:pPr>
            <w:r w:rsidRPr="00400B3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F7828" w:rsidRPr="00400B36" w:rsidRDefault="002F7828" w:rsidP="002F7828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00B36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919" w:rsidRDefault="00286919">
      <w:r>
        <w:separator/>
      </w:r>
    </w:p>
  </w:endnote>
  <w:endnote w:type="continuationSeparator" w:id="0">
    <w:p w:rsidR="00286919" w:rsidRDefault="00286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691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919" w:rsidRDefault="00286919">
      <w:r>
        <w:separator/>
      </w:r>
    </w:p>
  </w:footnote>
  <w:footnote w:type="continuationSeparator" w:id="0">
    <w:p w:rsidR="00286919" w:rsidRDefault="002869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724E0C"/>
    <w:multiLevelType w:val="hybridMultilevel"/>
    <w:tmpl w:val="ACC0C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5D7CD2"/>
    <w:multiLevelType w:val="hybridMultilevel"/>
    <w:tmpl w:val="A9B4D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6386155"/>
    <w:multiLevelType w:val="hybridMultilevel"/>
    <w:tmpl w:val="AE6C0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4"/>
  </w:num>
  <w:num w:numId="4">
    <w:abstractNumId w:val="35"/>
  </w:num>
  <w:num w:numId="5">
    <w:abstractNumId w:val="33"/>
  </w:num>
  <w:num w:numId="6">
    <w:abstractNumId w:val="12"/>
  </w:num>
  <w:num w:numId="7">
    <w:abstractNumId w:val="30"/>
  </w:num>
  <w:num w:numId="8">
    <w:abstractNumId w:val="32"/>
  </w:num>
  <w:num w:numId="9">
    <w:abstractNumId w:val="24"/>
  </w:num>
  <w:num w:numId="10">
    <w:abstractNumId w:val="15"/>
  </w:num>
  <w:num w:numId="11">
    <w:abstractNumId w:val="18"/>
  </w:num>
  <w:num w:numId="12">
    <w:abstractNumId w:val="28"/>
  </w:num>
  <w:num w:numId="13">
    <w:abstractNumId w:val="21"/>
  </w:num>
  <w:num w:numId="14">
    <w:abstractNumId w:val="37"/>
  </w:num>
  <w:num w:numId="15">
    <w:abstractNumId w:val="47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1"/>
  </w:num>
  <w:num w:numId="21">
    <w:abstractNumId w:val="48"/>
  </w:num>
  <w:num w:numId="22">
    <w:abstractNumId w:val="22"/>
  </w:num>
  <w:num w:numId="23">
    <w:abstractNumId w:val="14"/>
  </w:num>
  <w:num w:numId="24">
    <w:abstractNumId w:val="44"/>
  </w:num>
  <w:num w:numId="25">
    <w:abstractNumId w:val="38"/>
  </w:num>
  <w:num w:numId="26">
    <w:abstractNumId w:val="29"/>
  </w:num>
  <w:num w:numId="27">
    <w:abstractNumId w:val="41"/>
  </w:num>
  <w:num w:numId="28">
    <w:abstractNumId w:val="42"/>
  </w:num>
  <w:num w:numId="29">
    <w:abstractNumId w:val="46"/>
  </w:num>
  <w:num w:numId="30">
    <w:abstractNumId w:val="49"/>
  </w:num>
  <w:num w:numId="31">
    <w:abstractNumId w:val="8"/>
  </w:num>
  <w:num w:numId="32">
    <w:abstractNumId w:val="10"/>
  </w:num>
  <w:num w:numId="33">
    <w:abstractNumId w:val="36"/>
  </w:num>
  <w:num w:numId="34">
    <w:abstractNumId w:val="50"/>
  </w:num>
  <w:num w:numId="35">
    <w:abstractNumId w:val="23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6"/>
  </w:num>
  <w:num w:numId="42">
    <w:abstractNumId w:val="40"/>
  </w:num>
  <w:num w:numId="43">
    <w:abstractNumId w:val="11"/>
  </w:num>
  <w:num w:numId="44">
    <w:abstractNumId w:val="43"/>
  </w:num>
  <w:num w:numId="45">
    <w:abstractNumId w:val="34"/>
  </w:num>
  <w:num w:numId="46">
    <w:abstractNumId w:val="20"/>
  </w:num>
  <w:num w:numId="47">
    <w:abstractNumId w:val="17"/>
  </w:num>
  <w:num w:numId="48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4F5B"/>
    <w:rsid w:val="000C6C03"/>
    <w:rsid w:val="000D142B"/>
    <w:rsid w:val="000D3BA6"/>
    <w:rsid w:val="000D5F26"/>
    <w:rsid w:val="000D7594"/>
    <w:rsid w:val="000E244D"/>
    <w:rsid w:val="000E5C88"/>
    <w:rsid w:val="000F4AA4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86919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2F7828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0B36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20AB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23FE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0C49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29A96A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828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95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821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1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97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021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7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387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32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54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738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50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05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0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62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602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70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9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7167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83440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295734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82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32239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8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8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7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3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5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060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28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598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412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320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50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22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94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7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10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72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38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342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06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0510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485041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7798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72?backUrl=L3Byb3RvY29sL3JlcXVlc3QtZmluYWwvZWxlY3Ryb25pYy1hdWN0aW9uL2VkaXQvMzY5NDY%252FYmFja1VybD1hSFIwY0hNNkx5OW5laTVzYjNRdGIyNXNhVzVsTG5KMUwyVjBjRjltY205dWRDOXdjbTlqWldSMWNtVXZiR2x6ZEQ5d1pYSnpiMjVoYkQxMGNuVmxKbkJoWjJVOU1TWnNhVzFwZEQweE1DWnpiM0owUFRFbWMyOXlkRVJwY21WamRHbHZiajFCVTBNbWMzUmhkSFZ6UFdOdmJXMXBjM05wYjI1RGIyMXRiMjRqJnBlcnNvbmFsPXRydWU%253D" TargetMode="External"/><Relationship Id="rId13" Type="http://schemas.openxmlformats.org/officeDocument/2006/relationships/hyperlink" Target="https://gz.lot-online.ru/etp_front/organisation/view/068913D2-7834-4105-9436-421211009007?procedure=36946&amp;backurl=L3Byb2NlZHVyZS9wcm90b2NvbC9lZGl0P3Byb2NlZHVyZUlkPTM2OTQ2JnR5cGU9RWxlY3Ryb25pY0F1Y3Rpb25SZXF1ZXN0RmluYWxQcm90b2NvbCZjbG9zZWRQYXJ0PTEmaWVmaXg9MTYyMjExODc3MTcyNQ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79313602-52F0-4DFB-A577-3F381D9585D5?procedure=36946&amp;backurl=L3Byb2NlZHVyZS9wcm90b2NvbC9lZGl0P3Byb2NlZHVyZUlkPTM2OTQ2JnR5cGU9RWxlY3Ryb25pY0F1Y3Rpb25SZXF1ZXN0RmluYWxQcm90b2NvbCZjbG9zZWRQYXJ0PTEmaWVmaXg9MTYyMjExODc3MTcyNQ==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068913D2-7834-4105-9436-421211009007?procedure=36946&amp;backurl=L3Byb2NlZHVyZS9wcm90b2NvbC9lZGl0P3Byb2NlZHVyZUlkPTM2OTQ2JnR5cGU9RWxlY3Ryb25pY0F1Y3Rpb25SZXF1ZXN0RmluYWxQcm90b2NvbCZjbG9zZWRQYXJ0PTEmaWVmaXg9MTYyMjExODc3MTcyNQ==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gz.lot-online.ru/etp_front/organisation/view/79313602-52F0-4DFB-A577-3F381D9585D5?procedure=36946&amp;backurl=L3Byb2NlZHVyZS9wcm90b2NvbC9lZGl0P3Byb2NlZHVyZUlkPTM2OTQ2JnR5cGU9RWxlY3Ryb25pY0F1Y3Rpb25SZXF1ZXN0RmluYWxQcm90b2NvbCZjbG9zZWRQYXJ0PTEmaWVmaXg9MTYyMjExODc3MTcyN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z.lot-online.ru" TargetMode="External"/><Relationship Id="rId14" Type="http://schemas.openxmlformats.org/officeDocument/2006/relationships/hyperlink" Target="https://gz.lot-online.ru/etp_front/organisation/view/068913D2-7834-4105-9436-421211009007?procedure=36946&amp;backurl=L3Byb2NlZHVyZS9wcm90b2NvbC9lZGl0P3Byb2NlZHVyZUlkPTM2OTQ2JnR5cGU9RWxlY3Ryb25pY0F1Y3Rpb25SZXF1ZXN0RmluYWxQcm90b2NvbCZjbG9zZWRQYXJ0PTEmaWVmaXg9MTYyMjExODc3MTcyNQ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B42DA-AC38-4D03-8D75-C8499B113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852</Words>
  <Characters>6133</Characters>
  <Application>Microsoft Office Word</Application>
  <DocSecurity>0</DocSecurity>
  <Lines>235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2021-05-27T12:45:00Z</cp:lastPrinted>
  <dcterms:created xsi:type="dcterms:W3CDTF">2021-05-27T12:45:00Z</dcterms:created>
  <dcterms:modified xsi:type="dcterms:W3CDTF">2021-05-27T12:45:00Z</dcterms:modified>
</cp:coreProperties>
</file>