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D377A" w:rsidRPr="00DD377A" w:rsidRDefault="00DD377A" w:rsidP="00DD377A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DD377A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DD377A">
          <w:rPr>
            <w:sz w:val="24"/>
            <w:szCs w:val="24"/>
            <w:u w:val="single"/>
            <w:shd w:val="clear" w:color="auto" w:fill="FFFFFF"/>
          </w:rPr>
          <w:t>0372200168121000187</w:t>
        </w:r>
      </w:hyperlink>
    </w:p>
    <w:p w:rsidR="00DD377A" w:rsidRPr="00DD377A" w:rsidRDefault="00DD377A" w:rsidP="00DD377A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DD377A">
        <w:rPr>
          <w:b/>
          <w:bCs/>
          <w:sz w:val="24"/>
          <w:szCs w:val="24"/>
          <w:shd w:val="clear" w:color="auto" w:fill="FFFFFF"/>
        </w:rPr>
        <w:t>ИКЗ В ПГ:</w:t>
      </w:r>
      <w:r w:rsidRPr="00DD377A">
        <w:rPr>
          <w:b/>
          <w:bCs/>
          <w:sz w:val="24"/>
          <w:szCs w:val="24"/>
        </w:rPr>
        <w:t xml:space="preserve"> </w:t>
      </w:r>
      <w:r w:rsidRPr="00DD377A">
        <w:rPr>
          <w:b/>
          <w:bCs/>
          <w:sz w:val="24"/>
          <w:szCs w:val="24"/>
          <w:shd w:val="clear" w:color="auto" w:fill="FFFFFF"/>
        </w:rPr>
        <w:t>212782566168578420100102240013250244</w:t>
      </w:r>
    </w:p>
    <w:p w:rsidR="00DD377A" w:rsidRPr="00DD377A" w:rsidRDefault="00DD377A" w:rsidP="00DD377A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DD377A">
        <w:rPr>
          <w:sz w:val="24"/>
          <w:szCs w:val="24"/>
        </w:rPr>
        <w:t>г. Санкт-Петербург                                                                                     «</w:t>
      </w:r>
      <w:r w:rsidRPr="00DD377A">
        <w:rPr>
          <w:sz w:val="24"/>
          <w:szCs w:val="24"/>
        </w:rPr>
        <w:t>01</w:t>
      </w:r>
      <w:r w:rsidRPr="00DD377A">
        <w:rPr>
          <w:sz w:val="24"/>
          <w:szCs w:val="24"/>
        </w:rPr>
        <w:t xml:space="preserve">» </w:t>
      </w:r>
      <w:r w:rsidRPr="00DD377A">
        <w:rPr>
          <w:sz w:val="24"/>
          <w:szCs w:val="24"/>
        </w:rPr>
        <w:t>ИЮНЯ</w:t>
      </w:r>
      <w:r w:rsidRPr="00DD377A">
        <w:rPr>
          <w:sz w:val="24"/>
          <w:szCs w:val="24"/>
        </w:rPr>
        <w:t xml:space="preserve"> 2021 года</w:t>
      </w:r>
    </w:p>
    <w:p w:rsidR="00DD377A" w:rsidRPr="00DD377A" w:rsidRDefault="00DD377A" w:rsidP="00DD377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D377A">
        <w:rPr>
          <w:bCs/>
          <w:sz w:val="24"/>
          <w:szCs w:val="24"/>
        </w:rPr>
        <w:t xml:space="preserve">1. Наименование предмета аукциона: </w:t>
      </w:r>
    </w:p>
    <w:p w:rsidR="00DD377A" w:rsidRPr="00DD377A" w:rsidRDefault="00DD377A" w:rsidP="00DD377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D377A">
        <w:rPr>
          <w:b/>
          <w:bCs/>
          <w:sz w:val="24"/>
          <w:szCs w:val="24"/>
        </w:rPr>
        <w:t xml:space="preserve">«Поставка </w:t>
      </w:r>
      <w:r w:rsidRPr="00DD377A">
        <w:rPr>
          <w:b/>
          <w:bCs/>
          <w:sz w:val="24"/>
          <w:szCs w:val="24"/>
          <w:shd w:val="clear" w:color="auto" w:fill="FFFFFF"/>
        </w:rPr>
        <w:t> наборов одноразовых и изделий медицинского назначения для трахеостомии и дренирования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D377A">
        <w:rPr>
          <w:b/>
          <w:bCs/>
          <w:sz w:val="24"/>
          <w:szCs w:val="24"/>
        </w:rPr>
        <w:t>».</w:t>
      </w:r>
    </w:p>
    <w:p w:rsidR="00DD377A" w:rsidRPr="00DD377A" w:rsidRDefault="00DD377A" w:rsidP="00DD377A">
      <w:pPr>
        <w:jc w:val="both"/>
        <w:rPr>
          <w:b/>
          <w:i/>
          <w:sz w:val="24"/>
          <w:szCs w:val="24"/>
          <w:u w:val="single"/>
        </w:rPr>
      </w:pPr>
      <w:r w:rsidRPr="00DD377A">
        <w:rPr>
          <w:sz w:val="24"/>
          <w:szCs w:val="24"/>
        </w:rPr>
        <w:tab/>
        <w:t>Начальная максимальная цена контракта</w:t>
      </w:r>
      <w:r w:rsidRPr="00DD377A">
        <w:rPr>
          <w:b/>
          <w:i/>
          <w:sz w:val="24"/>
          <w:szCs w:val="24"/>
          <w:u w:val="single"/>
        </w:rPr>
        <w:t>: 4 000 000.00  (Четыре Миллиона рублей 00 копейки).</w:t>
      </w:r>
    </w:p>
    <w:p w:rsidR="00663516" w:rsidRPr="00DD377A" w:rsidRDefault="00663516" w:rsidP="006D48F0">
      <w:pPr>
        <w:rPr>
          <w:b/>
          <w:bCs/>
          <w:sz w:val="24"/>
          <w:szCs w:val="24"/>
        </w:rPr>
      </w:pPr>
      <w:r w:rsidRPr="00DD377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D377A" w:rsidRPr="00DD377A">
        <w:rPr>
          <w:sz w:val="24"/>
          <w:szCs w:val="24"/>
        </w:rPr>
        <w:t>01 ИЮНЯ</w:t>
      </w:r>
      <w:r w:rsidR="00CE0C49" w:rsidRPr="00DD377A">
        <w:rPr>
          <w:sz w:val="24"/>
          <w:szCs w:val="24"/>
        </w:rPr>
        <w:t xml:space="preserve"> 2021</w:t>
      </w:r>
      <w:r w:rsidR="007C411F" w:rsidRPr="00DD377A">
        <w:rPr>
          <w:sz w:val="24"/>
          <w:szCs w:val="24"/>
        </w:rPr>
        <w:t xml:space="preserve"> года</w:t>
      </w:r>
      <w:r w:rsidRPr="00DD377A">
        <w:rPr>
          <w:sz w:val="24"/>
          <w:szCs w:val="24"/>
          <w:u w:val="single"/>
        </w:rPr>
        <w:t xml:space="preserve"> </w:t>
      </w:r>
      <w:r w:rsidRPr="00DD377A">
        <w:rPr>
          <w:sz w:val="24"/>
          <w:szCs w:val="24"/>
        </w:rPr>
        <w:t>по адресу: г.</w:t>
      </w:r>
      <w:r w:rsidR="00B31611" w:rsidRPr="00DD377A">
        <w:rPr>
          <w:sz w:val="24"/>
          <w:szCs w:val="24"/>
        </w:rPr>
        <w:t xml:space="preserve"> </w:t>
      </w:r>
      <w:r w:rsidRPr="00DD377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D377A" w:rsidRDefault="00663516" w:rsidP="006D48F0">
      <w:pPr>
        <w:ind w:firstLine="709"/>
        <w:jc w:val="both"/>
        <w:rPr>
          <w:sz w:val="24"/>
          <w:szCs w:val="24"/>
        </w:rPr>
      </w:pPr>
      <w:r w:rsidRPr="00DD377A">
        <w:rPr>
          <w:sz w:val="24"/>
          <w:szCs w:val="24"/>
        </w:rPr>
        <w:t>3. На заседании комиссии присутствовали:</w:t>
      </w:r>
    </w:p>
    <w:p w:rsidR="00663516" w:rsidRPr="00DD377A" w:rsidRDefault="00663516" w:rsidP="006D48F0">
      <w:pPr>
        <w:pStyle w:val="af8"/>
        <w:jc w:val="both"/>
        <w:rPr>
          <w:sz w:val="24"/>
          <w:szCs w:val="24"/>
        </w:rPr>
      </w:pPr>
      <w:r w:rsidRPr="00DD377A">
        <w:rPr>
          <w:sz w:val="24"/>
          <w:szCs w:val="24"/>
          <w:u w:val="single"/>
        </w:rPr>
        <w:t>Председатель комиссии</w:t>
      </w:r>
      <w:r w:rsidRPr="00DD377A">
        <w:rPr>
          <w:sz w:val="24"/>
          <w:szCs w:val="24"/>
        </w:rPr>
        <w:t>:</w:t>
      </w:r>
    </w:p>
    <w:p w:rsidR="00DD377A" w:rsidRPr="00DD377A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DD377A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DD377A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D377A">
        <w:rPr>
          <w:sz w:val="24"/>
          <w:szCs w:val="24"/>
          <w:u w:val="single"/>
        </w:rPr>
        <w:t>Члены комиссии</w:t>
      </w:r>
      <w:r w:rsidRPr="00DD377A">
        <w:rPr>
          <w:sz w:val="24"/>
          <w:szCs w:val="24"/>
        </w:rPr>
        <w:t>:</w:t>
      </w:r>
    </w:p>
    <w:p w:rsidR="00DD377A" w:rsidRPr="00DD377A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DD377A">
        <w:rPr>
          <w:rFonts w:eastAsia="Arial"/>
          <w:sz w:val="24"/>
          <w:szCs w:val="24"/>
        </w:rPr>
        <w:t>Лопатина Татьяна</w:t>
      </w:r>
      <w:r w:rsidRPr="00DD377A">
        <w:rPr>
          <w:rFonts w:eastAsia="Arial"/>
          <w:sz w:val="24"/>
          <w:szCs w:val="24"/>
        </w:rPr>
        <w:tab/>
        <w:t>Ивановна – заведующая мед. складом;</w:t>
      </w:r>
    </w:p>
    <w:p w:rsidR="00DD377A" w:rsidRPr="00DD377A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D377A">
        <w:rPr>
          <w:rFonts w:eastAsia="Arial"/>
          <w:sz w:val="24"/>
          <w:szCs w:val="24"/>
        </w:rPr>
        <w:t>Лепнева Яна Геннадьевна – заместитель зав. складом;</w:t>
      </w:r>
    </w:p>
    <w:p w:rsidR="00663516" w:rsidRPr="00DD377A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D377A">
        <w:rPr>
          <w:sz w:val="24"/>
          <w:szCs w:val="24"/>
          <w:u w:val="single"/>
        </w:rPr>
        <w:t>Секретарь комиссии:</w:t>
      </w:r>
    </w:p>
    <w:p w:rsidR="00663516" w:rsidRPr="00DD377A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D377A">
        <w:rPr>
          <w:sz w:val="24"/>
          <w:szCs w:val="24"/>
        </w:rPr>
        <w:t>Кондратьева Юлия Михайловна</w:t>
      </w:r>
      <w:r w:rsidR="00663516" w:rsidRPr="00DD377A">
        <w:rPr>
          <w:sz w:val="24"/>
          <w:szCs w:val="24"/>
        </w:rPr>
        <w:t xml:space="preserve"> –</w:t>
      </w:r>
      <w:r w:rsidR="007C411F" w:rsidRPr="00DD377A">
        <w:rPr>
          <w:sz w:val="24"/>
          <w:szCs w:val="24"/>
        </w:rPr>
        <w:t xml:space="preserve"> начальник отдела организации закупок</w:t>
      </w:r>
    </w:p>
    <w:p w:rsidR="00663516" w:rsidRPr="00DD377A" w:rsidRDefault="00663516" w:rsidP="006D48F0">
      <w:pPr>
        <w:ind w:left="720"/>
        <w:jc w:val="both"/>
        <w:rPr>
          <w:sz w:val="24"/>
          <w:szCs w:val="24"/>
        </w:rPr>
      </w:pPr>
      <w:r w:rsidRPr="00DD377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D377A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D377A" w:rsidRDefault="00663516" w:rsidP="006D48F0">
      <w:pPr>
        <w:jc w:val="center"/>
        <w:rPr>
          <w:sz w:val="24"/>
          <w:szCs w:val="24"/>
        </w:rPr>
      </w:pPr>
      <w:r w:rsidRPr="00DD377A">
        <w:rPr>
          <w:sz w:val="24"/>
          <w:szCs w:val="24"/>
        </w:rPr>
        <w:t>ПОВЕСТКА ДНЯ:</w:t>
      </w:r>
    </w:p>
    <w:p w:rsidR="00663516" w:rsidRPr="00DD377A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D377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D377A">
        <w:rPr>
          <w:b/>
          <w:sz w:val="24"/>
          <w:szCs w:val="24"/>
        </w:rPr>
        <w:t>«</w:t>
      </w:r>
      <w:r w:rsidR="0066781D" w:rsidRPr="00DD377A">
        <w:rPr>
          <w:sz w:val="24"/>
          <w:szCs w:val="24"/>
        </w:rPr>
        <w:t xml:space="preserve">Поставку </w:t>
      </w:r>
      <w:r w:rsidR="00DD377A" w:rsidRPr="00DD377A">
        <w:rPr>
          <w:b/>
          <w:bCs/>
          <w:sz w:val="24"/>
          <w:szCs w:val="24"/>
          <w:shd w:val="clear" w:color="auto" w:fill="FFFFFF"/>
        </w:rPr>
        <w:t>наборов одноразовых и изделий медицинского назначения для трахеостомии и дренирования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D377A">
        <w:rPr>
          <w:sz w:val="24"/>
          <w:szCs w:val="24"/>
        </w:rPr>
        <w:t>».</w:t>
      </w:r>
    </w:p>
    <w:p w:rsidR="00663516" w:rsidRPr="00DD377A" w:rsidRDefault="00663516" w:rsidP="006D48F0">
      <w:pPr>
        <w:ind w:firstLine="709"/>
        <w:jc w:val="both"/>
        <w:rPr>
          <w:sz w:val="24"/>
          <w:szCs w:val="24"/>
        </w:rPr>
      </w:pPr>
      <w:r w:rsidRPr="00DD377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D377A" w:rsidRPr="00DD377A">
        <w:rPr>
          <w:sz w:val="24"/>
          <w:szCs w:val="24"/>
          <w:u w:val="single"/>
        </w:rPr>
        <w:t xml:space="preserve">26 МАЯ 2021 </w:t>
      </w:r>
      <w:r w:rsidR="007C411F" w:rsidRPr="00DD377A">
        <w:rPr>
          <w:sz w:val="24"/>
          <w:szCs w:val="24"/>
        </w:rPr>
        <w:t>года</w:t>
      </w:r>
      <w:r w:rsidRPr="00DD377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D377A">
        <w:rPr>
          <w:b/>
          <w:sz w:val="24"/>
          <w:szCs w:val="24"/>
        </w:rPr>
        <w:t>№№</w:t>
      </w:r>
      <w:r w:rsidR="00E62985" w:rsidRPr="00DD377A">
        <w:rPr>
          <w:b/>
          <w:bCs/>
          <w:sz w:val="24"/>
          <w:szCs w:val="24"/>
        </w:rPr>
        <w:t xml:space="preserve"> </w:t>
      </w:r>
      <w:r w:rsidR="00DD377A" w:rsidRPr="00DD377A">
        <w:rPr>
          <w:sz w:val="24"/>
          <w:szCs w:val="24"/>
          <w:shd w:val="clear" w:color="auto" w:fill="FFFFFF"/>
        </w:rPr>
        <w:t>EA-94281, EA-94515</w:t>
      </w:r>
      <w:r w:rsidR="00AE7483" w:rsidRPr="00DD377A">
        <w:rPr>
          <w:sz w:val="24"/>
          <w:szCs w:val="24"/>
        </w:rPr>
        <w:t xml:space="preserve"> </w:t>
      </w:r>
      <w:r w:rsidRPr="00DD377A">
        <w:rPr>
          <w:sz w:val="24"/>
          <w:szCs w:val="24"/>
        </w:rPr>
        <w:t xml:space="preserve">(Протокол № 1 от </w:t>
      </w:r>
      <w:r w:rsidR="00DD377A" w:rsidRPr="00DD377A">
        <w:rPr>
          <w:sz w:val="24"/>
          <w:szCs w:val="24"/>
          <w:u w:val="single"/>
        </w:rPr>
        <w:t xml:space="preserve">26 МАЯ 2021 </w:t>
      </w:r>
      <w:r w:rsidR="007C411F" w:rsidRPr="00DD377A">
        <w:rPr>
          <w:sz w:val="24"/>
          <w:szCs w:val="24"/>
        </w:rPr>
        <w:t xml:space="preserve"> года</w:t>
      </w:r>
      <w:r w:rsidRPr="00DD377A">
        <w:rPr>
          <w:sz w:val="24"/>
          <w:szCs w:val="24"/>
        </w:rPr>
        <w:t>).</w:t>
      </w:r>
    </w:p>
    <w:p w:rsidR="00663516" w:rsidRPr="00DD377A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DD377A" w:rsidRDefault="00663516" w:rsidP="006D48F0">
      <w:pPr>
        <w:ind w:firstLine="708"/>
        <w:jc w:val="both"/>
        <w:rPr>
          <w:sz w:val="24"/>
          <w:szCs w:val="24"/>
        </w:rPr>
      </w:pPr>
      <w:r w:rsidRPr="00DD377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D377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D377A">
          <w:rPr>
            <w:rStyle w:val="a3"/>
            <w:color w:val="auto"/>
            <w:sz w:val="24"/>
            <w:szCs w:val="24"/>
          </w:rPr>
          <w:t>:// gz.lot-online.ru</w:t>
        </w:r>
      </w:hyperlink>
      <w:r w:rsidRPr="00DD377A">
        <w:rPr>
          <w:sz w:val="24"/>
          <w:szCs w:val="24"/>
        </w:rPr>
        <w:t xml:space="preserve"> </w:t>
      </w:r>
    </w:p>
    <w:p w:rsidR="00DD377A" w:rsidRPr="00DD377A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D377A">
        <w:rPr>
          <w:sz w:val="24"/>
          <w:szCs w:val="24"/>
          <w:lang w:eastAsia="ru-RU"/>
        </w:rPr>
        <w:t>Время начала</w:t>
      </w:r>
    </w:p>
    <w:p w:rsidR="00DD377A" w:rsidRPr="00DD377A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D377A">
        <w:rPr>
          <w:sz w:val="24"/>
          <w:szCs w:val="24"/>
          <w:lang w:eastAsia="ru-RU"/>
        </w:rPr>
        <w:lastRenderedPageBreak/>
        <w:t>27.05.2021 11:30:00 (MSK+00:00)</w:t>
      </w:r>
    </w:p>
    <w:p w:rsidR="00DD377A" w:rsidRPr="00DD377A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D377A">
        <w:rPr>
          <w:sz w:val="24"/>
          <w:szCs w:val="24"/>
          <w:lang w:eastAsia="ru-RU"/>
        </w:rPr>
        <w:t>Время завершения</w:t>
      </w:r>
    </w:p>
    <w:p w:rsidR="00DD377A" w:rsidRPr="00DD377A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D377A">
        <w:rPr>
          <w:sz w:val="24"/>
          <w:szCs w:val="24"/>
          <w:lang w:eastAsia="ru-RU"/>
        </w:rPr>
        <w:t>27.05.2021 11:52:18 (MSK+00:00)</w:t>
      </w:r>
    </w:p>
    <w:p w:rsidR="00911A12" w:rsidRPr="00DD377A" w:rsidRDefault="00756AE6" w:rsidP="006D48F0">
      <w:pPr>
        <w:ind w:firstLine="708"/>
        <w:jc w:val="both"/>
        <w:rPr>
          <w:sz w:val="24"/>
          <w:szCs w:val="24"/>
        </w:rPr>
      </w:pPr>
      <w:r w:rsidRPr="00DD377A">
        <w:rPr>
          <w:sz w:val="24"/>
          <w:szCs w:val="24"/>
        </w:rPr>
        <w:t xml:space="preserve"> </w:t>
      </w:r>
      <w:r w:rsidR="00911A12" w:rsidRPr="00DD377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DD377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D377A">
          <w:rPr>
            <w:rStyle w:val="a3"/>
            <w:color w:val="auto"/>
            <w:sz w:val="24"/>
            <w:szCs w:val="24"/>
          </w:rPr>
          <w:t>://</w:t>
        </w:r>
        <w:r w:rsidR="00E01444" w:rsidRPr="00DD377A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DD377A">
          <w:rPr>
            <w:rStyle w:val="a3"/>
            <w:color w:val="auto"/>
            <w:sz w:val="24"/>
            <w:szCs w:val="24"/>
          </w:rPr>
          <w:t>.</w:t>
        </w:r>
        <w:r w:rsidR="00E01444" w:rsidRPr="00DD377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DD377A">
          <w:rPr>
            <w:rStyle w:val="a3"/>
            <w:color w:val="auto"/>
            <w:sz w:val="24"/>
            <w:szCs w:val="24"/>
          </w:rPr>
          <w:t>-</w:t>
        </w:r>
        <w:r w:rsidR="00E01444" w:rsidRPr="00DD377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DD377A">
          <w:rPr>
            <w:rStyle w:val="a3"/>
            <w:color w:val="auto"/>
            <w:sz w:val="24"/>
            <w:szCs w:val="24"/>
          </w:rPr>
          <w:t>.</w:t>
        </w:r>
        <w:r w:rsidR="00E01444" w:rsidRPr="00DD377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DD377A">
        <w:rPr>
          <w:sz w:val="24"/>
          <w:szCs w:val="24"/>
        </w:rPr>
        <w:t xml:space="preserve"> представлены вторые части от </w:t>
      </w:r>
      <w:r w:rsidR="00DD377A" w:rsidRPr="00DD377A">
        <w:rPr>
          <w:sz w:val="24"/>
          <w:szCs w:val="24"/>
        </w:rPr>
        <w:t>1</w:t>
      </w:r>
      <w:r w:rsidR="00911A12" w:rsidRPr="00DD377A">
        <w:rPr>
          <w:b/>
          <w:sz w:val="24"/>
          <w:szCs w:val="24"/>
        </w:rPr>
        <w:t xml:space="preserve"> </w:t>
      </w:r>
      <w:r w:rsidR="00746C91" w:rsidRPr="00DD377A">
        <w:rPr>
          <w:b/>
          <w:sz w:val="24"/>
          <w:szCs w:val="24"/>
        </w:rPr>
        <w:t>(</w:t>
      </w:r>
      <w:r w:rsidR="00DD377A" w:rsidRPr="00DD377A">
        <w:rPr>
          <w:b/>
          <w:sz w:val="24"/>
          <w:szCs w:val="24"/>
        </w:rPr>
        <w:t>ОДНОГО</w:t>
      </w:r>
      <w:r w:rsidR="00911A12" w:rsidRPr="00DD377A">
        <w:rPr>
          <w:b/>
          <w:sz w:val="24"/>
          <w:szCs w:val="24"/>
        </w:rPr>
        <w:t>)</w:t>
      </w:r>
      <w:r w:rsidR="00911A12" w:rsidRPr="00DD377A">
        <w:rPr>
          <w:sz w:val="24"/>
          <w:szCs w:val="24"/>
        </w:rPr>
        <w:t xml:space="preserve"> участник</w:t>
      </w:r>
      <w:r w:rsidR="00DD377A" w:rsidRPr="00DD377A">
        <w:rPr>
          <w:sz w:val="24"/>
          <w:szCs w:val="24"/>
        </w:rPr>
        <w:t>а</w:t>
      </w:r>
      <w:r w:rsidR="00911A12" w:rsidRPr="00DD377A">
        <w:rPr>
          <w:sz w:val="24"/>
          <w:szCs w:val="24"/>
        </w:rPr>
        <w:t>, принявш</w:t>
      </w:r>
      <w:r w:rsidR="0071215F" w:rsidRPr="00DD377A">
        <w:rPr>
          <w:sz w:val="24"/>
          <w:szCs w:val="24"/>
        </w:rPr>
        <w:t>их</w:t>
      </w:r>
      <w:r w:rsidR="00911A12" w:rsidRPr="00DD377A">
        <w:rPr>
          <w:sz w:val="24"/>
          <w:szCs w:val="24"/>
        </w:rPr>
        <w:t xml:space="preserve"> участие в </w:t>
      </w:r>
      <w:r w:rsidR="00E660C3" w:rsidRPr="00DD377A">
        <w:rPr>
          <w:sz w:val="24"/>
          <w:szCs w:val="24"/>
        </w:rPr>
        <w:t>электронном аукционе</w:t>
      </w:r>
      <w:r w:rsidR="00911A12" w:rsidRPr="00DD377A">
        <w:rPr>
          <w:sz w:val="24"/>
          <w:szCs w:val="24"/>
        </w:rPr>
        <w:t>.</w:t>
      </w:r>
    </w:p>
    <w:p w:rsidR="00911A12" w:rsidRPr="00DD377A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DD377A" w:rsidTr="003F4E19">
        <w:trPr>
          <w:jc w:val="center"/>
        </w:trPr>
        <w:tc>
          <w:tcPr>
            <w:tcW w:w="1595" w:type="dxa"/>
            <w:vAlign w:val="center"/>
          </w:tcPr>
          <w:p w:rsidR="00163759" w:rsidRPr="00DD377A" w:rsidRDefault="00B66BD4" w:rsidP="006D48F0">
            <w:pPr>
              <w:jc w:val="center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Порядковый</w:t>
            </w:r>
            <w:r w:rsidR="00163759" w:rsidRPr="00DD377A">
              <w:rPr>
                <w:sz w:val="24"/>
                <w:szCs w:val="24"/>
              </w:rPr>
              <w:t xml:space="preserve"> </w:t>
            </w:r>
          </w:p>
          <w:p w:rsidR="00107CF6" w:rsidRPr="00DD377A" w:rsidRDefault="00163759" w:rsidP="006D48F0">
            <w:pPr>
              <w:jc w:val="center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 xml:space="preserve">номер заявки </w:t>
            </w:r>
            <w:r w:rsidR="00107CF6" w:rsidRPr="00DD377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D377A" w:rsidRDefault="00107CF6" w:rsidP="006D48F0">
            <w:pPr>
              <w:jc w:val="center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D377A" w:rsidRDefault="00107CF6" w:rsidP="006D48F0">
            <w:pPr>
              <w:jc w:val="center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D377A" w:rsidRDefault="00107CF6" w:rsidP="006D48F0">
            <w:pPr>
              <w:jc w:val="center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ИНН</w:t>
            </w:r>
          </w:p>
        </w:tc>
      </w:tr>
      <w:tr w:rsidR="00DD377A" w:rsidRPr="00DD377A" w:rsidTr="00DD377A">
        <w:trPr>
          <w:trHeight w:val="1368"/>
          <w:jc w:val="center"/>
        </w:trPr>
        <w:tc>
          <w:tcPr>
            <w:tcW w:w="1595" w:type="dxa"/>
          </w:tcPr>
          <w:p w:rsidR="000D7594" w:rsidRPr="00DD377A" w:rsidRDefault="00CE0C49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DD377A">
              <w:rPr>
                <w:sz w:val="24"/>
                <w:szCs w:val="24"/>
                <w:shd w:val="clear" w:color="auto" w:fill="FFFFFF"/>
              </w:rPr>
              <w:t>EA-89430</w:t>
            </w:r>
          </w:p>
        </w:tc>
        <w:tc>
          <w:tcPr>
            <w:tcW w:w="3240" w:type="dxa"/>
          </w:tcPr>
          <w:p w:rsidR="000D7594" w:rsidRPr="00DD377A" w:rsidRDefault="008128D6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CE0C49" w:rsidRPr="00DD377A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"МЕДИКЭЛ М"</w:t>
              </w:r>
            </w:hyperlink>
          </w:p>
        </w:tc>
        <w:tc>
          <w:tcPr>
            <w:tcW w:w="2828" w:type="dxa"/>
            <w:vAlign w:val="center"/>
          </w:tcPr>
          <w:p w:rsidR="000D7594" w:rsidRPr="00DD377A" w:rsidRDefault="00CE0C49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DD377A">
              <w:rPr>
                <w:sz w:val="24"/>
                <w:szCs w:val="24"/>
                <w:shd w:val="clear" w:color="auto" w:fill="FFFFFF"/>
              </w:rPr>
              <w:t>127411, Г МОСКВА, Ш ДМИТРОВСКОЕ, ДОМ 157, СТРОЕНИЕ 5, ЭТ 2 ПОМ 5226</w:t>
            </w:r>
          </w:p>
        </w:tc>
        <w:tc>
          <w:tcPr>
            <w:tcW w:w="1698" w:type="dxa"/>
          </w:tcPr>
          <w:p w:rsidR="000D7594" w:rsidRPr="00DD377A" w:rsidRDefault="00CE0C49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DD377A">
              <w:rPr>
                <w:sz w:val="24"/>
                <w:szCs w:val="24"/>
                <w:shd w:val="clear" w:color="auto" w:fill="FFFFFF"/>
              </w:rPr>
              <w:t>7731371532</w:t>
            </w:r>
          </w:p>
        </w:tc>
      </w:tr>
    </w:tbl>
    <w:p w:rsidR="00911A12" w:rsidRPr="00DD377A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D377A" w:rsidRDefault="00911A12" w:rsidP="006D48F0">
      <w:pPr>
        <w:ind w:firstLine="708"/>
        <w:jc w:val="both"/>
        <w:rPr>
          <w:sz w:val="24"/>
          <w:szCs w:val="24"/>
        </w:rPr>
      </w:pPr>
      <w:r w:rsidRPr="00DD377A">
        <w:rPr>
          <w:sz w:val="24"/>
          <w:szCs w:val="24"/>
        </w:rPr>
        <w:t xml:space="preserve">Согласно протоколу проведения </w:t>
      </w:r>
      <w:r w:rsidR="00E660C3" w:rsidRPr="00DD377A">
        <w:rPr>
          <w:sz w:val="24"/>
          <w:szCs w:val="24"/>
        </w:rPr>
        <w:t xml:space="preserve">электронного </w:t>
      </w:r>
      <w:r w:rsidRPr="00DD377A">
        <w:rPr>
          <w:sz w:val="24"/>
          <w:szCs w:val="24"/>
        </w:rPr>
        <w:t>аукциона от</w:t>
      </w:r>
      <w:r w:rsidR="00EA2039" w:rsidRPr="00DD377A">
        <w:rPr>
          <w:sz w:val="24"/>
          <w:szCs w:val="24"/>
        </w:rPr>
        <w:t xml:space="preserve"> </w:t>
      </w:r>
      <w:r w:rsidR="00DD377A" w:rsidRPr="00DD377A">
        <w:rPr>
          <w:sz w:val="24"/>
          <w:szCs w:val="24"/>
        </w:rPr>
        <w:t>27 МАЯ</w:t>
      </w:r>
      <w:r w:rsidR="00CE0C49" w:rsidRPr="00DD377A">
        <w:rPr>
          <w:sz w:val="24"/>
          <w:szCs w:val="24"/>
        </w:rPr>
        <w:t xml:space="preserve"> 2021</w:t>
      </w:r>
      <w:r w:rsidR="00AE7483" w:rsidRPr="00DD377A">
        <w:rPr>
          <w:sz w:val="24"/>
          <w:szCs w:val="24"/>
        </w:rPr>
        <w:t xml:space="preserve"> </w:t>
      </w:r>
      <w:r w:rsidR="007C411F" w:rsidRPr="00DD377A">
        <w:rPr>
          <w:sz w:val="24"/>
          <w:szCs w:val="24"/>
        </w:rPr>
        <w:t>года</w:t>
      </w:r>
      <w:r w:rsidRPr="00DD377A">
        <w:rPr>
          <w:sz w:val="24"/>
          <w:szCs w:val="24"/>
        </w:rPr>
        <w:t xml:space="preserve"> от участников </w:t>
      </w:r>
      <w:r w:rsidR="00E70E04" w:rsidRPr="00DD377A">
        <w:rPr>
          <w:sz w:val="24"/>
          <w:szCs w:val="24"/>
        </w:rPr>
        <w:t>электронного</w:t>
      </w:r>
      <w:r w:rsidRPr="00DD377A">
        <w:rPr>
          <w:sz w:val="24"/>
          <w:szCs w:val="24"/>
        </w:rPr>
        <w:t xml:space="preserve"> аукциона поступил</w:t>
      </w:r>
      <w:r w:rsidR="00E660C3" w:rsidRPr="00DD377A">
        <w:rPr>
          <w:sz w:val="24"/>
          <w:szCs w:val="24"/>
        </w:rPr>
        <w:t>и</w:t>
      </w:r>
      <w:r w:rsidRPr="00DD377A">
        <w:rPr>
          <w:sz w:val="24"/>
          <w:szCs w:val="24"/>
        </w:rPr>
        <w:t xml:space="preserve"> следующ</w:t>
      </w:r>
      <w:r w:rsidR="00E660C3" w:rsidRPr="00DD377A">
        <w:rPr>
          <w:sz w:val="24"/>
          <w:szCs w:val="24"/>
        </w:rPr>
        <w:t>и</w:t>
      </w:r>
      <w:r w:rsidRPr="00DD377A">
        <w:rPr>
          <w:sz w:val="24"/>
          <w:szCs w:val="24"/>
        </w:rPr>
        <w:t>е предложен</w:t>
      </w:r>
      <w:r w:rsidR="00E660C3" w:rsidRPr="00DD377A">
        <w:rPr>
          <w:sz w:val="24"/>
          <w:szCs w:val="24"/>
        </w:rPr>
        <w:t>ия</w:t>
      </w:r>
      <w:r w:rsidRPr="00DD377A">
        <w:rPr>
          <w:sz w:val="24"/>
          <w:szCs w:val="24"/>
        </w:rPr>
        <w:t xml:space="preserve"> о цене контракта:</w:t>
      </w:r>
    </w:p>
    <w:p w:rsidR="00EA2039" w:rsidRPr="00DD377A" w:rsidRDefault="00EA2039" w:rsidP="006D48F0">
      <w:pPr>
        <w:ind w:firstLine="708"/>
        <w:jc w:val="both"/>
        <w:rPr>
          <w:sz w:val="24"/>
          <w:szCs w:val="24"/>
        </w:rPr>
      </w:pPr>
      <w:r w:rsidRPr="00DD377A">
        <w:rPr>
          <w:sz w:val="24"/>
          <w:szCs w:val="24"/>
        </w:rPr>
        <w:t xml:space="preserve"> </w:t>
      </w:r>
    </w:p>
    <w:p w:rsidR="00156F70" w:rsidRPr="00DD377A" w:rsidRDefault="00156F70" w:rsidP="006D48F0">
      <w:pPr>
        <w:suppressAutoHyphens w:val="0"/>
        <w:rPr>
          <w:sz w:val="24"/>
          <w:szCs w:val="24"/>
          <w:lang w:eastAsia="ru-RU"/>
        </w:rPr>
      </w:pPr>
      <w:r w:rsidRPr="00DD377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DD377A">
        <w:rPr>
          <w:sz w:val="24"/>
          <w:szCs w:val="24"/>
          <w:lang w:eastAsia="ru-RU"/>
        </w:rPr>
        <w:t>:</w:t>
      </w:r>
    </w:p>
    <w:p w:rsidR="00CE0C49" w:rsidRPr="00DD377A" w:rsidRDefault="00634FC5" w:rsidP="006D48F0">
      <w:pPr>
        <w:suppressAutoHyphens w:val="0"/>
        <w:rPr>
          <w:sz w:val="24"/>
          <w:szCs w:val="24"/>
          <w:lang w:eastAsia="ru-RU"/>
        </w:rPr>
      </w:pPr>
      <w:r w:rsidRPr="00DD377A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DD377A" w:rsidRPr="00DD377A" w:rsidTr="00DD377A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D377A" w:rsidRPr="00DD377A" w:rsidTr="00DD377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EA-94281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116 968.69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D377A" w:rsidRPr="00DD377A" w:rsidRDefault="00DD377A" w:rsidP="00DD377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D377A">
              <w:rPr>
                <w:sz w:val="24"/>
                <w:szCs w:val="24"/>
                <w:lang w:eastAsia="ru-RU"/>
              </w:rPr>
              <w:t>27.05.2021 11:32:18 (MSK+00:00)</w:t>
            </w:r>
          </w:p>
        </w:tc>
      </w:tr>
    </w:tbl>
    <w:p w:rsidR="00634FC5" w:rsidRPr="00DD377A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DD377A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DD377A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D377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D377A">
        <w:rPr>
          <w:sz w:val="24"/>
          <w:szCs w:val="24"/>
        </w:rPr>
        <w:t xml:space="preserve">электронном </w:t>
      </w:r>
      <w:r w:rsidRPr="00DD377A">
        <w:rPr>
          <w:sz w:val="24"/>
          <w:szCs w:val="24"/>
        </w:rPr>
        <w:t xml:space="preserve">аукционе участников, принявших участие в </w:t>
      </w:r>
      <w:r w:rsidR="00295C8D" w:rsidRPr="00DD377A">
        <w:rPr>
          <w:sz w:val="24"/>
          <w:szCs w:val="24"/>
        </w:rPr>
        <w:t>электронном</w:t>
      </w:r>
      <w:r w:rsidRPr="00DD377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D377A">
        <w:rPr>
          <w:sz w:val="24"/>
          <w:szCs w:val="24"/>
          <w:lang w:eastAsia="ru-RU"/>
        </w:rPr>
        <w:t xml:space="preserve"> </w:t>
      </w:r>
      <w:r w:rsidRPr="00DD377A">
        <w:rPr>
          <w:sz w:val="24"/>
          <w:szCs w:val="24"/>
        </w:rPr>
        <w:t>(ред. от 28.12.2013)</w:t>
      </w:r>
      <w:r w:rsidRPr="00DD377A">
        <w:rPr>
          <w:sz w:val="24"/>
          <w:szCs w:val="24"/>
          <w:lang w:eastAsia="ru-RU"/>
        </w:rPr>
        <w:t xml:space="preserve"> </w:t>
      </w:r>
      <w:r w:rsidRPr="00DD377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D377A">
        <w:rPr>
          <w:sz w:val="24"/>
          <w:szCs w:val="24"/>
        </w:rPr>
        <w:t xml:space="preserve"> электронном</w:t>
      </w:r>
      <w:r w:rsidRPr="00DD377A">
        <w:rPr>
          <w:sz w:val="24"/>
          <w:szCs w:val="24"/>
        </w:rPr>
        <w:t xml:space="preserve"> аукционе</w:t>
      </w:r>
      <w:r w:rsidR="00E660C3" w:rsidRPr="00DD377A">
        <w:rPr>
          <w:sz w:val="24"/>
          <w:szCs w:val="24"/>
        </w:rPr>
        <w:t>,</w:t>
      </w:r>
      <w:r w:rsidRPr="00DD377A">
        <w:rPr>
          <w:sz w:val="24"/>
          <w:szCs w:val="24"/>
        </w:rPr>
        <w:t xml:space="preserve"> приняла решение:</w:t>
      </w:r>
    </w:p>
    <w:p w:rsidR="00911A12" w:rsidRPr="00DD377A" w:rsidRDefault="00911A12" w:rsidP="006D48F0">
      <w:pPr>
        <w:jc w:val="both"/>
        <w:rPr>
          <w:sz w:val="24"/>
          <w:szCs w:val="24"/>
        </w:rPr>
      </w:pPr>
    </w:p>
    <w:p w:rsidR="00C11792" w:rsidRPr="00DD377A" w:rsidRDefault="00C11792" w:rsidP="00C11792">
      <w:pPr>
        <w:jc w:val="both"/>
        <w:rPr>
          <w:sz w:val="24"/>
          <w:szCs w:val="24"/>
        </w:rPr>
      </w:pPr>
      <w:r w:rsidRPr="00DD377A">
        <w:rPr>
          <w:sz w:val="24"/>
          <w:szCs w:val="24"/>
        </w:rPr>
        <w:t>РЕШИЛИ:</w:t>
      </w:r>
    </w:p>
    <w:p w:rsidR="00C11792" w:rsidRPr="00DD377A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D377A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D377A" w:rsidRPr="00DD377A" w:rsidTr="00736C7B">
        <w:trPr>
          <w:trHeight w:val="194"/>
        </w:trPr>
        <w:tc>
          <w:tcPr>
            <w:tcW w:w="9747" w:type="dxa"/>
          </w:tcPr>
          <w:p w:rsidR="00CE0C49" w:rsidRPr="00DD377A" w:rsidRDefault="00DD377A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DD377A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"МЕДИКЭЛ М"</w:t>
              </w:r>
            </w:hyperlink>
          </w:p>
        </w:tc>
      </w:tr>
    </w:tbl>
    <w:p w:rsidR="00C11792" w:rsidRPr="00DD377A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D377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D377A">
        <w:rPr>
          <w:sz w:val="24"/>
          <w:szCs w:val="24"/>
          <w:lang w:eastAsia="ru-RU"/>
        </w:rPr>
        <w:t xml:space="preserve"> и </w:t>
      </w:r>
      <w:r w:rsidRPr="00DD377A">
        <w:rPr>
          <w:sz w:val="24"/>
          <w:szCs w:val="24"/>
        </w:rPr>
        <w:t>документацией об аукционе в электронной форме.</w:t>
      </w:r>
    </w:p>
    <w:p w:rsidR="00C11792" w:rsidRPr="00DD377A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DD377A" w:rsidRDefault="00C11792" w:rsidP="00C11792">
      <w:pPr>
        <w:jc w:val="both"/>
        <w:rPr>
          <w:sz w:val="24"/>
          <w:szCs w:val="24"/>
          <w:u w:val="single"/>
        </w:rPr>
      </w:pPr>
      <w:r w:rsidRPr="00DD377A">
        <w:rPr>
          <w:sz w:val="24"/>
          <w:szCs w:val="24"/>
          <w:u w:val="single"/>
        </w:rPr>
        <w:t>ГОЛОСОВАНИЕ:</w:t>
      </w:r>
    </w:p>
    <w:p w:rsidR="00C11792" w:rsidRPr="00DD377A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DD377A" w:rsidRDefault="00DD377A" w:rsidP="00DD377A">
      <w:pPr>
        <w:ind w:right="-5" w:firstLine="709"/>
        <w:jc w:val="both"/>
        <w:rPr>
          <w:sz w:val="24"/>
          <w:szCs w:val="24"/>
        </w:rPr>
      </w:pPr>
      <w:r w:rsidRPr="00DD377A">
        <w:rPr>
          <w:sz w:val="24"/>
          <w:szCs w:val="24"/>
        </w:rPr>
        <w:t>Касаткин И.М. – «за», Лопатина Т.И.– «за», Лепнева Я.Г. – «за».</w:t>
      </w:r>
    </w:p>
    <w:p w:rsidR="00C11792" w:rsidRPr="00DD377A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DD377A" w:rsidRDefault="00C11792" w:rsidP="00C11792">
      <w:pPr>
        <w:jc w:val="both"/>
        <w:rPr>
          <w:b/>
          <w:bCs/>
          <w:sz w:val="24"/>
          <w:szCs w:val="24"/>
        </w:rPr>
      </w:pPr>
      <w:r w:rsidRPr="00DD377A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D377A">
        <w:rPr>
          <w:b/>
          <w:sz w:val="24"/>
          <w:szCs w:val="24"/>
        </w:rPr>
        <w:t>№</w:t>
      </w:r>
      <w:r w:rsidRPr="00DD377A">
        <w:rPr>
          <w:sz w:val="24"/>
          <w:szCs w:val="24"/>
        </w:rPr>
        <w:t xml:space="preserve"> </w:t>
      </w:r>
      <w:r w:rsidR="00DD377A" w:rsidRPr="00DD377A">
        <w:rPr>
          <w:sz w:val="24"/>
          <w:szCs w:val="24"/>
          <w:lang w:eastAsia="ru-RU"/>
        </w:rPr>
        <w:t>EA-94281</w:t>
      </w:r>
      <w:r w:rsidRPr="00DD377A">
        <w:rPr>
          <w:b/>
          <w:sz w:val="24"/>
          <w:szCs w:val="24"/>
        </w:rPr>
        <w:t xml:space="preserve">– </w:t>
      </w:r>
      <w:hyperlink r:id="rId12" w:tgtFrame="_blank" w:history="1">
        <w:r w:rsidR="00DD377A" w:rsidRPr="00DD377A">
          <w:rPr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"МЕДИКЭЛ М"</w:t>
        </w:r>
      </w:hyperlink>
      <w:r w:rsidRPr="00DD377A">
        <w:rPr>
          <w:sz w:val="24"/>
          <w:szCs w:val="24"/>
          <w:shd w:val="clear" w:color="auto" w:fill="F9F9F9"/>
        </w:rPr>
        <w:t> </w:t>
      </w:r>
      <w:r w:rsidRPr="00DD377A">
        <w:rPr>
          <w:rStyle w:val="af9"/>
          <w:sz w:val="24"/>
          <w:szCs w:val="24"/>
        </w:rPr>
        <w:t xml:space="preserve"> - </w:t>
      </w:r>
      <w:r w:rsidRPr="00DD377A">
        <w:rPr>
          <w:sz w:val="24"/>
          <w:szCs w:val="24"/>
        </w:rPr>
        <w:t xml:space="preserve">с </w:t>
      </w:r>
      <w:r w:rsidR="001D6C03">
        <w:rPr>
          <w:sz w:val="24"/>
          <w:szCs w:val="24"/>
        </w:rPr>
        <w:t>суммой цен</w:t>
      </w:r>
      <w:bookmarkStart w:id="0" w:name="_GoBack"/>
      <w:bookmarkEnd w:id="0"/>
      <w:r w:rsidRPr="00DD377A">
        <w:rPr>
          <w:sz w:val="24"/>
          <w:szCs w:val="24"/>
        </w:rPr>
        <w:t xml:space="preserve"> </w:t>
      </w:r>
      <w:r w:rsidR="00DD377A" w:rsidRPr="00DD377A">
        <w:rPr>
          <w:sz w:val="24"/>
          <w:szCs w:val="24"/>
          <w:lang w:eastAsia="ru-RU"/>
        </w:rPr>
        <w:t>116 968.69</w:t>
      </w:r>
      <w:r w:rsidR="00CE0C49" w:rsidRPr="00DD377A">
        <w:rPr>
          <w:sz w:val="24"/>
          <w:szCs w:val="24"/>
          <w:lang w:eastAsia="ru-RU"/>
        </w:rPr>
        <w:t xml:space="preserve"> </w:t>
      </w:r>
      <w:r w:rsidRPr="00DD377A">
        <w:rPr>
          <w:b/>
          <w:sz w:val="24"/>
          <w:szCs w:val="24"/>
        </w:rPr>
        <w:t>руб.</w:t>
      </w:r>
    </w:p>
    <w:p w:rsidR="00C11792" w:rsidRPr="00DD377A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DD377A" w:rsidRDefault="00C11792" w:rsidP="00C11792">
      <w:pPr>
        <w:jc w:val="both"/>
        <w:rPr>
          <w:sz w:val="24"/>
          <w:szCs w:val="24"/>
          <w:u w:val="single"/>
        </w:rPr>
      </w:pPr>
      <w:r w:rsidRPr="00DD377A">
        <w:rPr>
          <w:sz w:val="24"/>
          <w:szCs w:val="24"/>
          <w:u w:val="single"/>
        </w:rPr>
        <w:t>ГОЛОСОВАНИЕ:</w:t>
      </w:r>
    </w:p>
    <w:p w:rsidR="00C11792" w:rsidRPr="00DD377A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DD377A" w:rsidRDefault="002F7828" w:rsidP="002F7828">
      <w:pPr>
        <w:ind w:right="-5" w:firstLine="709"/>
        <w:jc w:val="both"/>
        <w:rPr>
          <w:sz w:val="24"/>
          <w:szCs w:val="24"/>
        </w:rPr>
      </w:pPr>
      <w:r w:rsidRPr="00DD377A">
        <w:rPr>
          <w:sz w:val="24"/>
          <w:szCs w:val="24"/>
        </w:rPr>
        <w:t xml:space="preserve">Касаткин И.М. – «за», </w:t>
      </w:r>
      <w:r w:rsidR="00DD377A" w:rsidRPr="00DD377A">
        <w:rPr>
          <w:sz w:val="24"/>
          <w:szCs w:val="24"/>
        </w:rPr>
        <w:t>Лопатина Т.И.</w:t>
      </w:r>
      <w:r w:rsidRPr="00DD377A">
        <w:rPr>
          <w:sz w:val="24"/>
          <w:szCs w:val="24"/>
        </w:rPr>
        <w:t xml:space="preserve">– «за», </w:t>
      </w:r>
      <w:r w:rsidR="00DD377A" w:rsidRPr="00DD377A">
        <w:rPr>
          <w:sz w:val="24"/>
          <w:szCs w:val="24"/>
        </w:rPr>
        <w:t>Лепнева Я.Г.</w:t>
      </w:r>
      <w:r w:rsidRPr="00DD377A">
        <w:rPr>
          <w:sz w:val="24"/>
          <w:szCs w:val="24"/>
        </w:rPr>
        <w:t xml:space="preserve"> – «за».</w:t>
      </w:r>
    </w:p>
    <w:p w:rsidR="007B6F27" w:rsidRPr="00DD377A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DD377A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D377A">
        <w:rPr>
          <w:sz w:val="24"/>
          <w:szCs w:val="24"/>
        </w:rPr>
        <w:t>Решение о соответствии</w:t>
      </w:r>
      <w:r w:rsidR="00A75C85" w:rsidRPr="00DD377A">
        <w:rPr>
          <w:sz w:val="24"/>
          <w:szCs w:val="24"/>
        </w:rPr>
        <w:t xml:space="preserve"> </w:t>
      </w:r>
      <w:r w:rsidR="00C559C9" w:rsidRPr="00DD377A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D377A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D377A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D377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DD377A">
        <w:rPr>
          <w:sz w:val="24"/>
          <w:szCs w:val="24"/>
          <w:lang w:val="en-US"/>
        </w:rPr>
        <w:t>www</w:t>
      </w:r>
      <w:r w:rsidR="008B6E76" w:rsidRPr="00DD377A">
        <w:rPr>
          <w:sz w:val="24"/>
          <w:szCs w:val="24"/>
        </w:rPr>
        <w:t>.</w:t>
      </w:r>
      <w:r w:rsidR="00E01444" w:rsidRPr="00DD377A">
        <w:rPr>
          <w:bCs/>
          <w:sz w:val="24"/>
          <w:szCs w:val="24"/>
        </w:rPr>
        <w:t>gz.lot-online.ru</w:t>
      </w:r>
      <w:r w:rsidRPr="00DD377A">
        <w:rPr>
          <w:bCs/>
          <w:sz w:val="24"/>
          <w:szCs w:val="24"/>
        </w:rPr>
        <w:t>.</w:t>
      </w:r>
    </w:p>
    <w:p w:rsidR="00C559C9" w:rsidRPr="00DD377A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DD377A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D377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D377A">
        <w:rPr>
          <w:sz w:val="24"/>
          <w:szCs w:val="24"/>
        </w:rPr>
        <w:t>аукциона</w:t>
      </w:r>
    </w:p>
    <w:p w:rsidR="00C559C9" w:rsidRPr="00DD377A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D377A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D377A">
        <w:rPr>
          <w:sz w:val="24"/>
          <w:szCs w:val="24"/>
        </w:rPr>
        <w:t>Подписи:</w:t>
      </w:r>
    </w:p>
    <w:p w:rsidR="007773A3" w:rsidRPr="00DD377A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DD377A" w:rsidTr="00B31611">
        <w:trPr>
          <w:trHeight w:val="397"/>
        </w:trPr>
        <w:tc>
          <w:tcPr>
            <w:tcW w:w="5637" w:type="dxa"/>
          </w:tcPr>
          <w:p w:rsidR="00DD377A" w:rsidRPr="00DD377A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DD377A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DD377A" w:rsidTr="00B31611">
        <w:trPr>
          <w:trHeight w:val="397"/>
        </w:trPr>
        <w:tc>
          <w:tcPr>
            <w:tcW w:w="5637" w:type="dxa"/>
          </w:tcPr>
          <w:p w:rsidR="00DD377A" w:rsidRPr="00DD377A" w:rsidRDefault="00DD377A" w:rsidP="00DD377A">
            <w:pPr>
              <w:jc w:val="right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DD377A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DD377A">
              <w:rPr>
                <w:rFonts w:eastAsia="Arial"/>
                <w:sz w:val="24"/>
                <w:szCs w:val="24"/>
              </w:rPr>
              <w:t>Лопатина Татьяна</w:t>
            </w:r>
            <w:r w:rsidRPr="00DD377A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DD377A" w:rsidTr="00B31611">
        <w:trPr>
          <w:trHeight w:val="397"/>
        </w:trPr>
        <w:tc>
          <w:tcPr>
            <w:tcW w:w="5637" w:type="dxa"/>
          </w:tcPr>
          <w:p w:rsidR="00DD377A" w:rsidRPr="00DD377A" w:rsidRDefault="00DD377A" w:rsidP="00DD377A">
            <w:pPr>
              <w:jc w:val="right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DD377A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D377A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DD377A" w:rsidRPr="00DD377A" w:rsidTr="007B6F27">
        <w:trPr>
          <w:trHeight w:val="397"/>
        </w:trPr>
        <w:tc>
          <w:tcPr>
            <w:tcW w:w="5637" w:type="dxa"/>
          </w:tcPr>
          <w:p w:rsidR="00DD377A" w:rsidRPr="00DD377A" w:rsidRDefault="00DD377A" w:rsidP="00DD377A">
            <w:pPr>
              <w:jc w:val="right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DD377A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D377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D377A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D377A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8D6" w:rsidRDefault="008128D6">
      <w:r>
        <w:separator/>
      </w:r>
    </w:p>
  </w:endnote>
  <w:endnote w:type="continuationSeparator" w:id="0">
    <w:p w:rsidR="008128D6" w:rsidRDefault="0081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28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8D6" w:rsidRDefault="008128D6">
      <w:r>
        <w:separator/>
      </w:r>
    </w:p>
  </w:footnote>
  <w:footnote w:type="continuationSeparator" w:id="0">
    <w:p w:rsidR="008128D6" w:rsidRDefault="008128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2AF85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87?backUrl=L3Byb3RvY29sL3JlcXVlc3QtcmV2aWV3L2VsZWN0cm9uaWMtYXVjdGlvbi9lZGl0LzM3MTU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4BD8999A-36E7-4651-B190-3C7E365C10DA?procedure=35210&amp;backurl=L3Byb2NlZHVyZS9wcm90b2NvbC9lZGl0P3Byb2NlZHVyZUlkPTM1MjEwJnR5cGU9RWxlY3Ryb25pY0F1Y3Rpb25SZXF1ZXN0RmluYWxQcm90b2NvbCZjbG9zZWRQYXJ0PTEmaWVmaXg9MTYxOTc2NDE2MjA3OQ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BD8999A-36E7-4651-B190-3C7E365C10DA?procedure=35210&amp;backurl=L3Byb2NlZHVyZS9wcm90b2NvbC9lZGl0P3Byb2NlZHVyZUlkPTM1MjEwJnR5cGU9RWxlY3Ryb25pY0F1Y3Rpb25SZXF1ZXN0RmluYWxQcm90b2NvbCZjbG9zZWRQYXJ0PTEmaWVmaXg9MTYxOTc2NDE2MjA3OQ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4BD8999A-36E7-4651-B190-3C7E365C10DA?procedure=35210&amp;backurl=L3Byb2NlZHVyZS9wcm90b2NvbC9lZGl0P3Byb2NlZHVyZUlkPTM1MjEwJnR5cGU9RWxlY3Ryb25pY0F1Y3Rpb25SZXF1ZXN0RmluYWxQcm90b2NvbCZjbG9zZWRQYXJ0PTEmaWVmaXg9MTYxOTc2NDE2MjA3O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E6292-89E8-4F25-A928-B93C798D2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2021-06-01T09:57:00Z</cp:lastPrinted>
  <dcterms:created xsi:type="dcterms:W3CDTF">2021-06-01T09:56:00Z</dcterms:created>
  <dcterms:modified xsi:type="dcterms:W3CDTF">2021-06-01T09:57:00Z</dcterms:modified>
</cp:coreProperties>
</file>