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0D6A49" w:rsidRPr="00FF6F0E" w:rsidRDefault="00512AD7" w:rsidP="000D6A49">
      <w:pPr>
        <w:pStyle w:val="4"/>
        <w:spacing w:before="0" w:after="0"/>
        <w:jc w:val="center"/>
        <w:rPr>
          <w:b w:val="0"/>
          <w:bCs w:val="0"/>
          <w:sz w:val="24"/>
          <w:szCs w:val="24"/>
        </w:rPr>
      </w:pPr>
      <w:bookmarkStart w:id="0" w:name="_GoBack"/>
      <w:r w:rsidRPr="00FF6F0E">
        <w:rPr>
          <w:i/>
          <w:sz w:val="24"/>
          <w:szCs w:val="24"/>
        </w:rPr>
        <w:t xml:space="preserve">Извещение № </w:t>
      </w:r>
      <w:hyperlink r:id="rId8" w:history="1">
        <w:r w:rsidR="00FF6F0E" w:rsidRPr="00FF6F0E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0372200168121000208</w:t>
        </w:r>
      </w:hyperlink>
    </w:p>
    <w:p w:rsidR="009F12C4" w:rsidRPr="00FF6F0E" w:rsidRDefault="00B16A63" w:rsidP="000D6A49">
      <w:pPr>
        <w:pStyle w:val="4"/>
        <w:spacing w:before="0" w:after="0"/>
        <w:jc w:val="center"/>
        <w:rPr>
          <w:b w:val="0"/>
          <w:i/>
          <w:sz w:val="24"/>
          <w:szCs w:val="24"/>
        </w:rPr>
      </w:pPr>
      <w:r w:rsidRPr="00FF6F0E">
        <w:rPr>
          <w:i/>
          <w:sz w:val="24"/>
          <w:szCs w:val="24"/>
        </w:rPr>
        <w:t>ИКЗ в ПГ:</w:t>
      </w:r>
      <w:r w:rsidR="000D6A49" w:rsidRPr="00FF6F0E">
        <w:rPr>
          <w:color w:val="000000"/>
          <w:sz w:val="24"/>
          <w:szCs w:val="24"/>
          <w:shd w:val="clear" w:color="auto" w:fill="FFFFFF"/>
        </w:rPr>
        <w:t xml:space="preserve"> </w:t>
      </w:r>
      <w:r w:rsidR="00FF6F0E" w:rsidRPr="00FF6F0E">
        <w:rPr>
          <w:color w:val="000000"/>
          <w:sz w:val="24"/>
          <w:szCs w:val="24"/>
          <w:shd w:val="clear" w:color="auto" w:fill="FFFFFF"/>
        </w:rPr>
        <w:t>212782566168578420100102590010000244</w:t>
      </w:r>
    </w:p>
    <w:p w:rsidR="0022363D" w:rsidRPr="00FF6F0E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FF6F0E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FF6F0E">
        <w:rPr>
          <w:sz w:val="24"/>
          <w:szCs w:val="24"/>
        </w:rPr>
        <w:t xml:space="preserve">г. Санкт-Петербург </w:t>
      </w:r>
      <w:r w:rsidR="00ED2B49" w:rsidRPr="00FF6F0E">
        <w:rPr>
          <w:sz w:val="24"/>
          <w:szCs w:val="24"/>
        </w:rPr>
        <w:tab/>
      </w:r>
      <w:r w:rsidR="00280F4E" w:rsidRPr="00FF6F0E">
        <w:rPr>
          <w:sz w:val="24"/>
          <w:szCs w:val="24"/>
        </w:rPr>
        <w:t>«</w:t>
      </w:r>
      <w:r w:rsidR="00FF6F0E" w:rsidRPr="00FF6F0E">
        <w:rPr>
          <w:sz w:val="24"/>
          <w:szCs w:val="24"/>
        </w:rPr>
        <w:t>09</w:t>
      </w:r>
      <w:r w:rsidR="00280F4E" w:rsidRPr="00FF6F0E">
        <w:rPr>
          <w:sz w:val="24"/>
          <w:szCs w:val="24"/>
        </w:rPr>
        <w:t>»</w:t>
      </w:r>
      <w:r w:rsidR="002A5B0D" w:rsidRPr="00FF6F0E">
        <w:rPr>
          <w:sz w:val="24"/>
          <w:szCs w:val="24"/>
        </w:rPr>
        <w:t xml:space="preserve"> </w:t>
      </w:r>
      <w:r w:rsidR="000D6A49" w:rsidRPr="00FF6F0E">
        <w:rPr>
          <w:sz w:val="24"/>
          <w:szCs w:val="24"/>
        </w:rPr>
        <w:t>июня 2021</w:t>
      </w:r>
      <w:r w:rsidR="003B4300" w:rsidRPr="00FF6F0E">
        <w:rPr>
          <w:sz w:val="24"/>
          <w:szCs w:val="24"/>
        </w:rPr>
        <w:t xml:space="preserve"> </w:t>
      </w:r>
      <w:r w:rsidR="009F2612" w:rsidRPr="00FF6F0E">
        <w:rPr>
          <w:sz w:val="24"/>
          <w:szCs w:val="24"/>
        </w:rPr>
        <w:t>года</w:t>
      </w:r>
    </w:p>
    <w:p w:rsidR="0022363D" w:rsidRPr="00FF6F0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F6F0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FF6F0E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F6F0E">
        <w:rPr>
          <w:sz w:val="24"/>
          <w:szCs w:val="24"/>
        </w:rPr>
        <w:t>«</w:t>
      </w:r>
      <w:r w:rsidR="00AF1E37" w:rsidRPr="00FF6F0E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FF6F0E" w:rsidRPr="00FF6F0E">
        <w:rPr>
          <w:color w:val="000000"/>
          <w:sz w:val="24"/>
          <w:szCs w:val="24"/>
          <w:shd w:val="clear" w:color="auto" w:fill="FFFFFF"/>
        </w:rPr>
        <w:t>карт идентификации и определения чувствительности к антимикробным препаратам для автоматизированных закрытых систем Вайтек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FF6F0E">
        <w:rPr>
          <w:sz w:val="24"/>
          <w:szCs w:val="24"/>
        </w:rPr>
        <w:t>».</w:t>
      </w:r>
    </w:p>
    <w:p w:rsidR="00DA61D6" w:rsidRPr="00FF6F0E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FF6F0E">
        <w:rPr>
          <w:sz w:val="24"/>
          <w:szCs w:val="24"/>
        </w:rPr>
        <w:tab/>
        <w:t>Начальная максимальная цена контракта</w:t>
      </w:r>
      <w:r w:rsidR="007215AB" w:rsidRPr="00FF6F0E">
        <w:rPr>
          <w:sz w:val="24"/>
          <w:szCs w:val="24"/>
        </w:rPr>
        <w:t xml:space="preserve">: </w:t>
      </w:r>
      <w:r w:rsidR="00FF6F0E" w:rsidRPr="00FF6F0E">
        <w:rPr>
          <w:color w:val="000000"/>
          <w:sz w:val="24"/>
          <w:szCs w:val="24"/>
          <w:shd w:val="clear" w:color="auto" w:fill="FFFFFF"/>
        </w:rPr>
        <w:t>6 320 320.70</w:t>
      </w:r>
      <w:r w:rsidR="00FF6F0E" w:rsidRPr="00FF6F0E">
        <w:rPr>
          <w:b/>
          <w:i/>
          <w:sz w:val="24"/>
          <w:szCs w:val="24"/>
          <w:u w:val="single"/>
        </w:rPr>
        <w:t xml:space="preserve"> </w:t>
      </w:r>
      <w:r w:rsidR="00F434BE" w:rsidRPr="00FF6F0E">
        <w:rPr>
          <w:b/>
          <w:i/>
          <w:sz w:val="24"/>
          <w:szCs w:val="24"/>
          <w:u w:val="single"/>
        </w:rPr>
        <w:t>(</w:t>
      </w:r>
      <w:r w:rsidR="00FF6F0E" w:rsidRPr="00FF6F0E">
        <w:rPr>
          <w:b/>
          <w:i/>
          <w:sz w:val="24"/>
          <w:szCs w:val="24"/>
          <w:u w:val="single"/>
        </w:rPr>
        <w:t>Шесть миллионов триста двадцать тысяч триста двадцать рублей 70</w:t>
      </w:r>
      <w:r w:rsidR="00965423" w:rsidRPr="00FF6F0E">
        <w:rPr>
          <w:b/>
          <w:i/>
          <w:sz w:val="24"/>
          <w:szCs w:val="24"/>
          <w:u w:val="single"/>
        </w:rPr>
        <w:t xml:space="preserve"> </w:t>
      </w:r>
      <w:r w:rsidR="00343455" w:rsidRPr="00FF6F0E">
        <w:rPr>
          <w:b/>
          <w:i/>
          <w:sz w:val="24"/>
          <w:szCs w:val="24"/>
          <w:u w:val="single"/>
        </w:rPr>
        <w:t>копеек</w:t>
      </w:r>
      <w:r w:rsidR="00AB397E" w:rsidRPr="00FF6F0E">
        <w:rPr>
          <w:b/>
          <w:i/>
          <w:sz w:val="24"/>
          <w:szCs w:val="24"/>
          <w:u w:val="single"/>
        </w:rPr>
        <w:t>)</w:t>
      </w:r>
      <w:r w:rsidR="00676FFE" w:rsidRPr="00FF6F0E">
        <w:rPr>
          <w:b/>
          <w:i/>
          <w:sz w:val="24"/>
          <w:szCs w:val="24"/>
          <w:u w:val="single"/>
        </w:rPr>
        <w:t>.</w:t>
      </w:r>
    </w:p>
    <w:p w:rsidR="00E452D1" w:rsidRPr="00FF6F0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F6F0E">
        <w:rPr>
          <w:b w:val="0"/>
          <w:sz w:val="24"/>
          <w:szCs w:val="24"/>
        </w:rPr>
        <w:t>2.</w:t>
      </w:r>
      <w:r w:rsidR="00770AEE" w:rsidRPr="00FF6F0E">
        <w:rPr>
          <w:b w:val="0"/>
          <w:sz w:val="24"/>
          <w:szCs w:val="24"/>
        </w:rPr>
        <w:t xml:space="preserve"> </w:t>
      </w:r>
      <w:r w:rsidRPr="00FF6F0E">
        <w:rPr>
          <w:b w:val="0"/>
          <w:sz w:val="24"/>
          <w:szCs w:val="24"/>
        </w:rPr>
        <w:t>Процедура рассмотрения перв</w:t>
      </w:r>
      <w:r w:rsidR="00770AEE" w:rsidRPr="00FF6F0E">
        <w:rPr>
          <w:b w:val="0"/>
          <w:sz w:val="24"/>
          <w:szCs w:val="24"/>
        </w:rPr>
        <w:t>ой</w:t>
      </w:r>
      <w:r w:rsidRPr="00FF6F0E">
        <w:rPr>
          <w:b w:val="0"/>
          <w:sz w:val="24"/>
          <w:szCs w:val="24"/>
        </w:rPr>
        <w:t xml:space="preserve"> </w:t>
      </w:r>
      <w:r w:rsidR="0022363D" w:rsidRPr="00FF6F0E">
        <w:rPr>
          <w:b w:val="0"/>
          <w:sz w:val="24"/>
          <w:szCs w:val="24"/>
        </w:rPr>
        <w:t>и втор</w:t>
      </w:r>
      <w:r w:rsidR="00770AEE" w:rsidRPr="00FF6F0E">
        <w:rPr>
          <w:b w:val="0"/>
          <w:sz w:val="24"/>
          <w:szCs w:val="24"/>
        </w:rPr>
        <w:t>ой</w:t>
      </w:r>
      <w:r w:rsidR="0022363D" w:rsidRPr="00FF6F0E">
        <w:rPr>
          <w:b w:val="0"/>
          <w:sz w:val="24"/>
          <w:szCs w:val="24"/>
        </w:rPr>
        <w:t xml:space="preserve"> </w:t>
      </w:r>
      <w:r w:rsidRPr="00FF6F0E">
        <w:rPr>
          <w:b w:val="0"/>
          <w:sz w:val="24"/>
          <w:szCs w:val="24"/>
        </w:rPr>
        <w:t>част</w:t>
      </w:r>
      <w:r w:rsidR="00770AEE" w:rsidRPr="00FF6F0E">
        <w:rPr>
          <w:b w:val="0"/>
          <w:sz w:val="24"/>
          <w:szCs w:val="24"/>
        </w:rPr>
        <w:t>и</w:t>
      </w:r>
      <w:r w:rsidRPr="00FF6F0E">
        <w:rPr>
          <w:b w:val="0"/>
          <w:sz w:val="24"/>
          <w:szCs w:val="24"/>
        </w:rPr>
        <w:t xml:space="preserve"> заяв</w:t>
      </w:r>
      <w:r w:rsidR="0022363D" w:rsidRPr="00FF6F0E">
        <w:rPr>
          <w:b w:val="0"/>
          <w:sz w:val="24"/>
          <w:szCs w:val="24"/>
        </w:rPr>
        <w:t xml:space="preserve">ки, поданной от единственного участника </w:t>
      </w:r>
      <w:r w:rsidRPr="00FF6F0E">
        <w:rPr>
          <w:b w:val="0"/>
          <w:sz w:val="24"/>
          <w:szCs w:val="24"/>
        </w:rPr>
        <w:t xml:space="preserve">на участие в </w:t>
      </w:r>
      <w:r w:rsidR="00ED2B49" w:rsidRPr="00FF6F0E">
        <w:rPr>
          <w:b w:val="0"/>
          <w:sz w:val="24"/>
          <w:szCs w:val="24"/>
        </w:rPr>
        <w:t xml:space="preserve">электронном </w:t>
      </w:r>
      <w:r w:rsidRPr="00FF6F0E">
        <w:rPr>
          <w:b w:val="0"/>
          <w:sz w:val="24"/>
          <w:szCs w:val="24"/>
        </w:rPr>
        <w:t>аукционе</w:t>
      </w:r>
      <w:r w:rsidR="0022363D" w:rsidRPr="00FF6F0E">
        <w:rPr>
          <w:b w:val="0"/>
          <w:sz w:val="24"/>
          <w:szCs w:val="24"/>
        </w:rPr>
        <w:t>,</w:t>
      </w:r>
      <w:r w:rsidRPr="00FF6F0E">
        <w:rPr>
          <w:b w:val="0"/>
          <w:sz w:val="24"/>
          <w:szCs w:val="24"/>
        </w:rPr>
        <w:t xml:space="preserve"> п</w:t>
      </w:r>
      <w:r w:rsidR="00AC1F9F" w:rsidRPr="00FF6F0E">
        <w:rPr>
          <w:b w:val="0"/>
          <w:sz w:val="24"/>
          <w:szCs w:val="24"/>
        </w:rPr>
        <w:t xml:space="preserve">роводилась </w:t>
      </w:r>
      <w:r w:rsidR="00BE4D5E" w:rsidRPr="00FF6F0E">
        <w:rPr>
          <w:b w:val="0"/>
          <w:sz w:val="24"/>
          <w:szCs w:val="24"/>
        </w:rPr>
        <w:t xml:space="preserve">аукционной </w:t>
      </w:r>
      <w:r w:rsidR="00845001" w:rsidRPr="00FF6F0E">
        <w:rPr>
          <w:b w:val="0"/>
          <w:sz w:val="24"/>
          <w:szCs w:val="24"/>
        </w:rPr>
        <w:t>комиссией</w:t>
      </w:r>
      <w:r w:rsidR="00BE4D5E" w:rsidRPr="00FF6F0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F6F0E">
        <w:rPr>
          <w:b w:val="0"/>
          <w:sz w:val="24"/>
          <w:szCs w:val="24"/>
        </w:rPr>
        <w:t>–</w:t>
      </w:r>
      <w:r w:rsidR="00BE4D5E" w:rsidRPr="00FF6F0E">
        <w:rPr>
          <w:b w:val="0"/>
          <w:sz w:val="24"/>
          <w:szCs w:val="24"/>
        </w:rPr>
        <w:t xml:space="preserve"> комиссией)</w:t>
      </w:r>
      <w:r w:rsidR="00845001" w:rsidRPr="00FF6F0E">
        <w:rPr>
          <w:b w:val="0"/>
          <w:sz w:val="24"/>
          <w:szCs w:val="24"/>
        </w:rPr>
        <w:t xml:space="preserve"> </w:t>
      </w:r>
      <w:r w:rsidR="00FF6F0E" w:rsidRPr="00FF6F0E">
        <w:rPr>
          <w:b w:val="0"/>
          <w:sz w:val="24"/>
          <w:szCs w:val="24"/>
          <w:u w:val="single"/>
        </w:rPr>
        <w:t>09</w:t>
      </w:r>
      <w:r w:rsidR="000D6A49" w:rsidRPr="00FF6F0E">
        <w:rPr>
          <w:b w:val="0"/>
          <w:sz w:val="24"/>
          <w:szCs w:val="24"/>
          <w:u w:val="single"/>
        </w:rPr>
        <w:t xml:space="preserve"> июня 2021</w:t>
      </w:r>
      <w:r w:rsidR="00280F4E" w:rsidRPr="00FF6F0E">
        <w:rPr>
          <w:b w:val="0"/>
          <w:sz w:val="24"/>
          <w:szCs w:val="24"/>
          <w:u w:val="single"/>
        </w:rPr>
        <w:t xml:space="preserve"> </w:t>
      </w:r>
      <w:r w:rsidR="001C7997" w:rsidRPr="00FF6F0E">
        <w:rPr>
          <w:b w:val="0"/>
          <w:sz w:val="24"/>
          <w:szCs w:val="24"/>
        </w:rPr>
        <w:t>по</w:t>
      </w:r>
      <w:r w:rsidRPr="00FF6F0E">
        <w:rPr>
          <w:b w:val="0"/>
          <w:sz w:val="24"/>
          <w:szCs w:val="24"/>
        </w:rPr>
        <w:t xml:space="preserve"> адресу: </w:t>
      </w:r>
      <w:r w:rsidR="00770AEE" w:rsidRPr="00FF6F0E">
        <w:rPr>
          <w:b w:val="0"/>
          <w:bCs w:val="0"/>
          <w:sz w:val="24"/>
          <w:szCs w:val="24"/>
        </w:rPr>
        <w:t>г.</w:t>
      </w:r>
      <w:r w:rsidR="009C189E" w:rsidRPr="00FF6F0E">
        <w:rPr>
          <w:b w:val="0"/>
          <w:bCs w:val="0"/>
          <w:sz w:val="24"/>
          <w:szCs w:val="24"/>
        </w:rPr>
        <w:t xml:space="preserve"> </w:t>
      </w:r>
      <w:r w:rsidR="00845001" w:rsidRPr="00FF6F0E">
        <w:rPr>
          <w:b w:val="0"/>
          <w:bCs w:val="0"/>
          <w:sz w:val="24"/>
          <w:szCs w:val="24"/>
        </w:rPr>
        <w:t>Санкт-Петербург</w:t>
      </w:r>
      <w:r w:rsidR="002A5B0D" w:rsidRPr="00FF6F0E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FF6F0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FF6F0E">
        <w:rPr>
          <w:b w:val="0"/>
          <w:bCs w:val="0"/>
          <w:sz w:val="24"/>
          <w:szCs w:val="24"/>
        </w:rPr>
        <w:t>.</w:t>
      </w:r>
    </w:p>
    <w:p w:rsidR="00AD6D15" w:rsidRPr="00FF6F0E" w:rsidRDefault="00845001" w:rsidP="00AD6D15">
      <w:pPr>
        <w:ind w:firstLine="709"/>
        <w:jc w:val="both"/>
        <w:rPr>
          <w:sz w:val="24"/>
          <w:szCs w:val="24"/>
        </w:rPr>
      </w:pPr>
      <w:r w:rsidRPr="00FF6F0E">
        <w:rPr>
          <w:sz w:val="24"/>
          <w:szCs w:val="24"/>
        </w:rPr>
        <w:t>3.</w:t>
      </w:r>
      <w:r w:rsidR="00770AEE" w:rsidRPr="00FF6F0E">
        <w:rPr>
          <w:sz w:val="24"/>
          <w:szCs w:val="24"/>
        </w:rPr>
        <w:t xml:space="preserve"> </w:t>
      </w:r>
      <w:r w:rsidR="00AD6D15" w:rsidRPr="00FF6F0E">
        <w:rPr>
          <w:sz w:val="24"/>
          <w:szCs w:val="24"/>
        </w:rPr>
        <w:t>На заседании комиссии присутствовали:</w:t>
      </w:r>
    </w:p>
    <w:p w:rsidR="00B3647B" w:rsidRPr="00FF6F0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F6F0E">
        <w:rPr>
          <w:sz w:val="24"/>
          <w:szCs w:val="24"/>
        </w:rPr>
        <w:t>Председатель</w:t>
      </w:r>
      <w:r w:rsidR="00B3647B" w:rsidRPr="00FF6F0E">
        <w:rPr>
          <w:sz w:val="24"/>
          <w:szCs w:val="24"/>
        </w:rPr>
        <w:t xml:space="preserve"> комиссии:</w:t>
      </w:r>
    </w:p>
    <w:p w:rsidR="00C64370" w:rsidRPr="00FF6F0E" w:rsidRDefault="00C64370" w:rsidP="00C64370">
      <w:pPr>
        <w:pStyle w:val="15"/>
        <w:numPr>
          <w:ilvl w:val="0"/>
          <w:numId w:val="10"/>
        </w:numPr>
        <w:rPr>
          <w:szCs w:val="24"/>
        </w:rPr>
      </w:pPr>
      <w:r w:rsidRPr="00FF6F0E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71397" w:rsidRPr="00FF6F0E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F6F0E">
        <w:rPr>
          <w:sz w:val="24"/>
          <w:szCs w:val="24"/>
          <w:u w:val="single"/>
        </w:rPr>
        <w:t>Члены комиссии</w:t>
      </w:r>
      <w:r w:rsidRPr="00FF6F0E">
        <w:rPr>
          <w:sz w:val="24"/>
          <w:szCs w:val="24"/>
        </w:rPr>
        <w:t>:</w:t>
      </w:r>
    </w:p>
    <w:p w:rsidR="00671397" w:rsidRPr="00FF6F0E" w:rsidRDefault="00FF6F0E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F6F0E">
        <w:rPr>
          <w:sz w:val="24"/>
          <w:szCs w:val="24"/>
        </w:rPr>
        <w:t>Гордеева Светлана Александровна</w:t>
      </w:r>
      <w:r w:rsidR="00671397" w:rsidRPr="00FF6F0E">
        <w:rPr>
          <w:sz w:val="24"/>
          <w:szCs w:val="24"/>
        </w:rPr>
        <w:t xml:space="preserve"> – </w:t>
      </w:r>
      <w:r w:rsidRPr="00FF6F0E">
        <w:rPr>
          <w:sz w:val="24"/>
          <w:szCs w:val="24"/>
        </w:rPr>
        <w:t>заведующая бактериологической лаборатории</w:t>
      </w:r>
      <w:r w:rsidR="00671397" w:rsidRPr="00FF6F0E">
        <w:rPr>
          <w:sz w:val="24"/>
          <w:szCs w:val="24"/>
        </w:rPr>
        <w:t>;</w:t>
      </w:r>
    </w:p>
    <w:p w:rsidR="00671397" w:rsidRPr="00FF6F0E" w:rsidRDefault="00FF6F0E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F6F0E">
        <w:rPr>
          <w:sz w:val="24"/>
          <w:szCs w:val="24"/>
        </w:rPr>
        <w:t>Горбова Инна Валентиновна – заведующая ЛКЭиЭД</w:t>
      </w:r>
      <w:r w:rsidR="00671397" w:rsidRPr="00FF6F0E">
        <w:rPr>
          <w:sz w:val="24"/>
          <w:szCs w:val="24"/>
        </w:rPr>
        <w:t>;</w:t>
      </w:r>
    </w:p>
    <w:p w:rsidR="00280266" w:rsidRPr="00FF6F0E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F6F0E">
        <w:rPr>
          <w:sz w:val="24"/>
          <w:szCs w:val="24"/>
          <w:u w:val="single"/>
        </w:rPr>
        <w:t xml:space="preserve"> Секретарь комиссии:</w:t>
      </w:r>
    </w:p>
    <w:p w:rsidR="00653F33" w:rsidRPr="00FF6F0E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F6F0E">
        <w:rPr>
          <w:sz w:val="24"/>
          <w:szCs w:val="24"/>
        </w:rPr>
        <w:t xml:space="preserve">Кондратьева Юлия Михайловна </w:t>
      </w:r>
      <w:r w:rsidR="00AF1E37" w:rsidRPr="00FF6F0E">
        <w:rPr>
          <w:sz w:val="24"/>
          <w:szCs w:val="24"/>
        </w:rPr>
        <w:t>–</w:t>
      </w:r>
      <w:r w:rsidRPr="00FF6F0E">
        <w:rPr>
          <w:sz w:val="24"/>
          <w:szCs w:val="24"/>
        </w:rPr>
        <w:t xml:space="preserve"> </w:t>
      </w:r>
      <w:r w:rsidR="00AF1E37" w:rsidRPr="00FF6F0E">
        <w:rPr>
          <w:sz w:val="24"/>
          <w:szCs w:val="24"/>
        </w:rPr>
        <w:t>начальник отдела организации закупок</w:t>
      </w:r>
    </w:p>
    <w:p w:rsidR="00AD6D15" w:rsidRPr="00FF6F0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FF6F0E">
        <w:rPr>
          <w:sz w:val="24"/>
          <w:szCs w:val="24"/>
        </w:rPr>
        <w:t xml:space="preserve">На заседании присутствуют </w:t>
      </w:r>
      <w:r w:rsidR="00834C79" w:rsidRPr="00FF6F0E">
        <w:rPr>
          <w:sz w:val="24"/>
          <w:szCs w:val="24"/>
        </w:rPr>
        <w:t>3</w:t>
      </w:r>
      <w:r w:rsidR="0031518A" w:rsidRPr="00FF6F0E">
        <w:rPr>
          <w:sz w:val="24"/>
          <w:szCs w:val="24"/>
        </w:rPr>
        <w:t xml:space="preserve"> </w:t>
      </w:r>
      <w:r w:rsidR="00AD6D15" w:rsidRPr="00FF6F0E">
        <w:rPr>
          <w:sz w:val="24"/>
          <w:szCs w:val="24"/>
        </w:rPr>
        <w:t xml:space="preserve">из </w:t>
      </w:r>
      <w:r w:rsidR="00DE4A6E" w:rsidRPr="00FF6F0E">
        <w:rPr>
          <w:sz w:val="24"/>
          <w:szCs w:val="24"/>
        </w:rPr>
        <w:t>5</w:t>
      </w:r>
      <w:r w:rsidR="00AD6D15" w:rsidRPr="00FF6F0E">
        <w:rPr>
          <w:sz w:val="24"/>
          <w:szCs w:val="24"/>
        </w:rPr>
        <w:t xml:space="preserve"> членов комиссии, что </w:t>
      </w:r>
      <w:r w:rsidR="001D3B2B" w:rsidRPr="00FF6F0E">
        <w:rPr>
          <w:sz w:val="24"/>
          <w:szCs w:val="24"/>
        </w:rPr>
        <w:t>более 50</w:t>
      </w:r>
      <w:r w:rsidR="00AD6D15" w:rsidRPr="00FF6F0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F6F0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F6F0E">
        <w:rPr>
          <w:sz w:val="24"/>
          <w:szCs w:val="24"/>
        </w:rPr>
        <w:t>5.</w:t>
      </w:r>
      <w:r w:rsidRPr="00FF6F0E">
        <w:rPr>
          <w:sz w:val="24"/>
          <w:szCs w:val="24"/>
        </w:rPr>
        <w:tab/>
      </w:r>
      <w:r w:rsidR="009C463B" w:rsidRPr="00FF6F0E">
        <w:rPr>
          <w:sz w:val="24"/>
          <w:szCs w:val="24"/>
        </w:rPr>
        <w:t xml:space="preserve">На процедуру рассмотрения и оценки </w:t>
      </w:r>
      <w:r w:rsidR="0022363D" w:rsidRPr="00FF6F0E">
        <w:rPr>
          <w:sz w:val="24"/>
          <w:szCs w:val="24"/>
        </w:rPr>
        <w:t>первой и второй част</w:t>
      </w:r>
      <w:r w:rsidR="00B72047" w:rsidRPr="00FF6F0E">
        <w:rPr>
          <w:sz w:val="24"/>
          <w:szCs w:val="24"/>
        </w:rPr>
        <w:t>и</w:t>
      </w:r>
      <w:r w:rsidR="0022363D" w:rsidRPr="00FF6F0E">
        <w:rPr>
          <w:sz w:val="24"/>
          <w:szCs w:val="24"/>
        </w:rPr>
        <w:t xml:space="preserve"> заявки, </w:t>
      </w:r>
      <w:r w:rsidR="0022363D" w:rsidRPr="00FF6F0E">
        <w:rPr>
          <w:b/>
          <w:sz w:val="24"/>
          <w:szCs w:val="24"/>
        </w:rPr>
        <w:t xml:space="preserve">поданной от единственного участника </w:t>
      </w:r>
      <w:r w:rsidR="0022363D" w:rsidRPr="00FF6F0E">
        <w:rPr>
          <w:sz w:val="24"/>
          <w:szCs w:val="24"/>
        </w:rPr>
        <w:t xml:space="preserve">на участие в </w:t>
      </w:r>
      <w:r w:rsidR="00ED2B49" w:rsidRPr="00FF6F0E">
        <w:rPr>
          <w:sz w:val="24"/>
          <w:szCs w:val="24"/>
        </w:rPr>
        <w:t xml:space="preserve">электронном </w:t>
      </w:r>
      <w:r w:rsidR="0022363D" w:rsidRPr="00FF6F0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FF6F0E">
        <w:rPr>
          <w:b/>
          <w:sz w:val="24"/>
          <w:szCs w:val="24"/>
        </w:rPr>
        <w:t xml:space="preserve">№ </w:t>
      </w:r>
      <w:r w:rsidR="00FF6F0E" w:rsidRPr="00FF6F0E">
        <w:rPr>
          <w:color w:val="000000"/>
          <w:sz w:val="24"/>
          <w:szCs w:val="24"/>
          <w:shd w:val="clear" w:color="auto" w:fill="FFFFFF"/>
        </w:rPr>
        <w:t>EA-97329</w:t>
      </w:r>
      <w:r w:rsidR="000D6A49" w:rsidRPr="00FF6F0E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FF6F0E">
        <w:rPr>
          <w:sz w:val="24"/>
          <w:szCs w:val="24"/>
        </w:rPr>
        <w:t>и вторая часть заявки</w:t>
      </w:r>
      <w:r w:rsidR="009975F9" w:rsidRPr="00FF6F0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F6F0E">
          <w:rPr>
            <w:sz w:val="24"/>
            <w:szCs w:val="24"/>
          </w:rPr>
          <w:t>пунктами 2</w:t>
        </w:r>
      </w:hyperlink>
      <w:r w:rsidR="009975F9" w:rsidRPr="00FF6F0E">
        <w:rPr>
          <w:sz w:val="24"/>
          <w:szCs w:val="24"/>
        </w:rPr>
        <w:t xml:space="preserve"> - </w:t>
      </w:r>
      <w:hyperlink w:anchor="Par1145" w:history="1">
        <w:r w:rsidR="009975F9" w:rsidRPr="00FF6F0E">
          <w:rPr>
            <w:sz w:val="24"/>
            <w:szCs w:val="24"/>
          </w:rPr>
          <w:t>6</w:t>
        </w:r>
      </w:hyperlink>
      <w:r w:rsidR="009975F9" w:rsidRPr="00FF6F0E">
        <w:rPr>
          <w:sz w:val="24"/>
          <w:szCs w:val="24"/>
        </w:rPr>
        <w:t xml:space="preserve"> и </w:t>
      </w:r>
      <w:hyperlink w:anchor="Par1147" w:history="1">
        <w:r w:rsidR="009975F9" w:rsidRPr="00FF6F0E">
          <w:rPr>
            <w:sz w:val="24"/>
            <w:szCs w:val="24"/>
          </w:rPr>
          <w:t>8 части 2 статьи 61</w:t>
        </w:r>
      </w:hyperlink>
      <w:r w:rsidR="009975F9" w:rsidRPr="00FF6F0E">
        <w:rPr>
          <w:sz w:val="24"/>
          <w:szCs w:val="24"/>
        </w:rPr>
        <w:t xml:space="preserve"> Федерального закона</w:t>
      </w:r>
      <w:r w:rsidR="00B72047" w:rsidRPr="00FF6F0E">
        <w:rPr>
          <w:b/>
          <w:sz w:val="24"/>
          <w:szCs w:val="24"/>
        </w:rPr>
        <w:t xml:space="preserve"> от 05.04.2013 N 44-ФЗ.</w:t>
      </w:r>
    </w:p>
    <w:p w:rsidR="00834C79" w:rsidRPr="00FF6F0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F6F0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F6F0E">
        <w:rPr>
          <w:sz w:val="24"/>
          <w:szCs w:val="24"/>
        </w:rPr>
        <w:t xml:space="preserve">электронном </w:t>
      </w:r>
      <w:r w:rsidRPr="00FF6F0E">
        <w:rPr>
          <w:sz w:val="24"/>
          <w:szCs w:val="24"/>
        </w:rPr>
        <w:t xml:space="preserve">аукционе на право заключения контракта на </w:t>
      </w:r>
      <w:r w:rsidRPr="00FF6F0E">
        <w:rPr>
          <w:b/>
          <w:sz w:val="24"/>
          <w:szCs w:val="24"/>
        </w:rPr>
        <w:t>«</w:t>
      </w:r>
      <w:r w:rsidR="00AF1E37" w:rsidRPr="00FF6F0E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FF6F0E" w:rsidRPr="00FF6F0E">
        <w:rPr>
          <w:color w:val="000000"/>
          <w:sz w:val="24"/>
          <w:szCs w:val="24"/>
          <w:shd w:val="clear" w:color="auto" w:fill="FFFFFF"/>
        </w:rPr>
        <w:t>карт идентификации и определения чувствительности к антимикробным препаратам для автоматизированных закрытых систем Вайтек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FF6F0E">
        <w:rPr>
          <w:b/>
          <w:sz w:val="24"/>
          <w:szCs w:val="24"/>
        </w:rPr>
        <w:t>»</w:t>
      </w:r>
      <w:r w:rsidRPr="00FF6F0E">
        <w:rPr>
          <w:b/>
          <w:sz w:val="24"/>
          <w:szCs w:val="24"/>
        </w:rPr>
        <w:t>:</w:t>
      </w:r>
    </w:p>
    <w:p w:rsidR="00FD4DE7" w:rsidRPr="00FF6F0E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8"/>
        <w:gridCol w:w="4455"/>
        <w:gridCol w:w="1416"/>
        <w:gridCol w:w="3576"/>
      </w:tblGrid>
      <w:tr w:rsidR="00BE4D5E" w:rsidRPr="00FF6F0E" w:rsidTr="002F23FC">
        <w:trPr>
          <w:jc w:val="center"/>
        </w:trPr>
        <w:tc>
          <w:tcPr>
            <w:tcW w:w="0" w:type="auto"/>
            <w:vAlign w:val="center"/>
          </w:tcPr>
          <w:p w:rsidR="005C22DF" w:rsidRPr="00FF6F0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F6F0E">
              <w:rPr>
                <w:b/>
                <w:sz w:val="24"/>
                <w:szCs w:val="24"/>
              </w:rPr>
              <w:br w:type="page"/>
            </w:r>
            <w:r w:rsidR="005C22DF" w:rsidRPr="00FF6F0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F6F0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FF6F0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FF6F0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FF6F0E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FF6F0E" w:rsidRDefault="00FF6F0E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F6F0E">
              <w:rPr>
                <w:color w:val="000000"/>
                <w:sz w:val="24"/>
                <w:szCs w:val="24"/>
                <w:shd w:val="clear" w:color="auto" w:fill="FFFFFF"/>
              </w:rPr>
              <w:t>EA-97329</w:t>
            </w:r>
          </w:p>
        </w:tc>
        <w:tc>
          <w:tcPr>
            <w:tcW w:w="0" w:type="auto"/>
            <w:vAlign w:val="center"/>
          </w:tcPr>
          <w:p w:rsidR="005C22DF" w:rsidRPr="00FF6F0E" w:rsidRDefault="00FF6F0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FF6F0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"ПРОФИЛАБ"</w:t>
              </w:r>
            </w:hyperlink>
          </w:p>
        </w:tc>
        <w:tc>
          <w:tcPr>
            <w:tcW w:w="1416" w:type="dxa"/>
            <w:vAlign w:val="center"/>
          </w:tcPr>
          <w:p w:rsidR="005C22DF" w:rsidRPr="00FF6F0E" w:rsidRDefault="00FF6F0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F6F0E">
              <w:rPr>
                <w:color w:val="000000"/>
                <w:sz w:val="24"/>
                <w:szCs w:val="24"/>
                <w:shd w:val="clear" w:color="auto" w:fill="FFFFFF"/>
              </w:rPr>
              <w:t>7801493343</w:t>
            </w:r>
          </w:p>
        </w:tc>
        <w:tc>
          <w:tcPr>
            <w:tcW w:w="3576" w:type="dxa"/>
            <w:vAlign w:val="center"/>
          </w:tcPr>
          <w:p w:rsidR="005C22DF" w:rsidRPr="00FF6F0E" w:rsidRDefault="00FF6F0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F6F0E">
              <w:rPr>
                <w:color w:val="000000"/>
                <w:sz w:val="24"/>
                <w:szCs w:val="24"/>
                <w:shd w:val="clear" w:color="auto" w:fill="FFFFFF"/>
              </w:rPr>
              <w:t>199106, Г САНКТ-ПЕТЕРБУРГ, УЛ ШЕВЧЕНКО, ДОМ 3Б, ЛИТЕР А, ПОМЕЩЕНИЕ 3Н</w:t>
            </w:r>
          </w:p>
        </w:tc>
      </w:tr>
    </w:tbl>
    <w:p w:rsidR="009975F9" w:rsidRPr="00FF6F0E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FF6F0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F6F0E">
        <w:rPr>
          <w:sz w:val="24"/>
          <w:szCs w:val="24"/>
        </w:rPr>
        <w:t>7</w:t>
      </w:r>
      <w:r w:rsidR="009C463B" w:rsidRPr="00FF6F0E">
        <w:rPr>
          <w:sz w:val="24"/>
          <w:szCs w:val="24"/>
        </w:rPr>
        <w:t>. </w:t>
      </w:r>
      <w:r w:rsidR="005C22DF" w:rsidRPr="00FF6F0E">
        <w:rPr>
          <w:sz w:val="24"/>
          <w:szCs w:val="24"/>
        </w:rPr>
        <w:t>Решение комиссии о соответствии заявки</w:t>
      </w:r>
      <w:r w:rsidRPr="00FF6F0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FF6F0E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F6F0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F6F0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F6F0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F6F0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FF6F0E">
                <w:rPr>
                  <w:b/>
                  <w:sz w:val="24"/>
                  <w:szCs w:val="24"/>
                </w:rPr>
                <w:t>закона</w:t>
              </w:r>
            </w:hyperlink>
            <w:r w:rsidRPr="00FF6F0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FF6F0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F6F0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FF6F0E">
                <w:rPr>
                  <w:b/>
                  <w:sz w:val="24"/>
                  <w:szCs w:val="24"/>
                </w:rPr>
                <w:t>закона</w:t>
              </w:r>
            </w:hyperlink>
            <w:r w:rsidRPr="00FF6F0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FF6F0E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F6F0E" w:rsidRDefault="00C64370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F6F0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F6F0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FF6F0E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F6F0E" w:rsidRDefault="00FF6F0E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Гордеева Светлана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F6F0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F6F0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FF6F0E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F6F0E" w:rsidRDefault="004A43B6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Шехмометьева</w:t>
            </w:r>
            <w:r w:rsidRPr="00FF6F0E">
              <w:rPr>
                <w:sz w:val="24"/>
                <w:szCs w:val="24"/>
              </w:rPr>
              <w:tab/>
              <w:t>Алена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F6F0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F6F0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FF6F0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FF6F0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FF6F0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FF6F0E">
          <w:rPr>
            <w:sz w:val="24"/>
            <w:szCs w:val="24"/>
          </w:rPr>
          <w:t>закона</w:t>
        </w:r>
      </w:hyperlink>
      <w:r w:rsidRPr="00FF6F0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FF6F0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F6F0E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FF6F0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F6F0E">
        <w:rPr>
          <w:sz w:val="24"/>
          <w:szCs w:val="24"/>
        </w:rPr>
        <w:t xml:space="preserve">8. </w:t>
      </w:r>
      <w:r w:rsidRPr="00FF6F0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FF6F0E">
        <w:rPr>
          <w:b/>
          <w:sz w:val="24"/>
          <w:szCs w:val="24"/>
          <w:u w:val="single"/>
        </w:rPr>
        <w:t>от 05.04.2013 N 44-ФЗ</w:t>
      </w:r>
      <w:r w:rsidRPr="00FF6F0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FF6F0E">
        <w:rPr>
          <w:sz w:val="24"/>
          <w:szCs w:val="24"/>
        </w:rPr>
        <w:t>.</w:t>
      </w:r>
    </w:p>
    <w:p w:rsidR="00FF6FC5" w:rsidRPr="00FF6F0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F6F0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F6F0E">
        <w:rPr>
          <w:b/>
          <w:sz w:val="24"/>
          <w:szCs w:val="24"/>
        </w:rPr>
        <w:t>от 05.04.2013 N 44-ФЗ.</w:t>
      </w:r>
    </w:p>
    <w:p w:rsidR="00FF6FC5" w:rsidRPr="00FF6F0E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FF6F0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FF6F0E">
        <w:rPr>
          <w:bCs/>
          <w:sz w:val="24"/>
          <w:szCs w:val="24"/>
        </w:rPr>
        <w:t>gz.lot-online.ru.</w:t>
      </w:r>
    </w:p>
    <w:p w:rsidR="00FF6FC5" w:rsidRPr="00FF6F0E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FF6F0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FF6F0E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FF6F0E">
        <w:rPr>
          <w:sz w:val="24"/>
          <w:szCs w:val="24"/>
        </w:rPr>
        <w:t>12. Подписи:</w:t>
      </w:r>
    </w:p>
    <w:p w:rsidR="00D02BB3" w:rsidRPr="00FF6F0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FF6F0E" w:rsidTr="00AB7E0D">
        <w:trPr>
          <w:trHeight w:val="397"/>
        </w:trPr>
        <w:tc>
          <w:tcPr>
            <w:tcW w:w="5637" w:type="dxa"/>
          </w:tcPr>
          <w:p w:rsidR="00671397" w:rsidRPr="00FF6F0E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FF6F0E" w:rsidRDefault="00C64370" w:rsidP="00671397">
            <w:pPr>
              <w:spacing w:after="100" w:afterAutospacing="1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71397" w:rsidRPr="00FF6F0E" w:rsidTr="00AB7E0D">
        <w:trPr>
          <w:trHeight w:val="397"/>
        </w:trPr>
        <w:tc>
          <w:tcPr>
            <w:tcW w:w="5637" w:type="dxa"/>
          </w:tcPr>
          <w:p w:rsidR="00671397" w:rsidRPr="00FF6F0E" w:rsidRDefault="00671397" w:rsidP="00671397">
            <w:pPr>
              <w:jc w:val="right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FF6F0E" w:rsidRDefault="00FF6F0E" w:rsidP="00671397">
            <w:pPr>
              <w:spacing w:after="100" w:afterAutospacing="1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Гордеева Светлана Александровна</w:t>
            </w:r>
          </w:p>
        </w:tc>
      </w:tr>
      <w:tr w:rsidR="00671397" w:rsidRPr="00FF6F0E" w:rsidTr="00AB7E0D">
        <w:trPr>
          <w:trHeight w:val="397"/>
        </w:trPr>
        <w:tc>
          <w:tcPr>
            <w:tcW w:w="5637" w:type="dxa"/>
          </w:tcPr>
          <w:p w:rsidR="00671397" w:rsidRPr="00FF6F0E" w:rsidRDefault="00671397" w:rsidP="00671397">
            <w:pPr>
              <w:jc w:val="right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FF6F0E" w:rsidRDefault="00FF6F0E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671397" w:rsidRPr="00FF6F0E" w:rsidTr="00C64370">
        <w:trPr>
          <w:trHeight w:val="72"/>
        </w:trPr>
        <w:tc>
          <w:tcPr>
            <w:tcW w:w="5637" w:type="dxa"/>
          </w:tcPr>
          <w:p w:rsidR="00671397" w:rsidRPr="00FF6F0E" w:rsidRDefault="00671397" w:rsidP="00671397">
            <w:pPr>
              <w:jc w:val="right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FF6F0E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F6F0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BDD" w:rsidRDefault="00D30BDD">
      <w:r>
        <w:separator/>
      </w:r>
    </w:p>
  </w:endnote>
  <w:endnote w:type="continuationSeparator" w:id="0">
    <w:p w:rsidR="00D30BDD" w:rsidRDefault="00D30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30BD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BDD" w:rsidRDefault="00D30BDD">
      <w:r>
        <w:separator/>
      </w:r>
    </w:p>
  </w:footnote>
  <w:footnote w:type="continuationSeparator" w:id="0">
    <w:p w:rsidR="00D30BDD" w:rsidRDefault="00D30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D6A49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67E01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6E87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4370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0BDD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0E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A8DF6D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08?backUrl=L3Byb3RvY29sL3NpbmdsZS1yZXF1ZXN0LWZpbmFsL2VsZWN0cm9uaWMtYXVjdGlvbi9lZGl0LzYwMDk1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224F66B-EC30-441D-90C8-654121C2B0D8?procedure=60095&amp;backurl=L3Byb2NlZHVyZS9wcm90b2NvbC9lZGl0P3Byb2NlZHVyZUlkPTYwMDk1JnR5cGU9RWxlY3Ryb25pY0F1Y3Rpb25TaW5nbGVSZXF1ZXN0RmluYWxQcm90b2NvbCZjbG9zZWRQYXJ0PTEmaWVmaXg9MTYyMzIyMzM1MDgzOA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2EB73-C162-43EB-B955-13726D894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2021-06-09T07:29:00Z</cp:lastPrinted>
  <dcterms:created xsi:type="dcterms:W3CDTF">2021-06-09T07:31:00Z</dcterms:created>
  <dcterms:modified xsi:type="dcterms:W3CDTF">2021-06-09T07:31:00Z</dcterms:modified>
</cp:coreProperties>
</file>