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664295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D204CF" w:rsidRPr="00D204CF" w:rsidRDefault="005A4FAC" w:rsidP="00D204CF">
      <w:pPr>
        <w:pStyle w:val="4"/>
        <w:spacing w:before="0" w:after="0"/>
        <w:jc w:val="center"/>
        <w:rPr>
          <w:i/>
          <w:sz w:val="24"/>
          <w:szCs w:val="24"/>
        </w:rPr>
      </w:pPr>
      <w:r w:rsidRPr="00D204CF">
        <w:rPr>
          <w:sz w:val="24"/>
          <w:szCs w:val="24"/>
        </w:rPr>
        <w:t xml:space="preserve">Извещение № </w:t>
      </w:r>
      <w:hyperlink r:id="rId8" w:history="1">
        <w:r w:rsidR="00D204CF" w:rsidRPr="00D204CF">
          <w:rPr>
            <w:b w:val="0"/>
            <w:bCs w:val="0"/>
            <w:color w:val="007EEE"/>
            <w:sz w:val="24"/>
            <w:szCs w:val="24"/>
            <w:u w:val="single"/>
            <w:shd w:val="clear" w:color="auto" w:fill="FFFFFF"/>
          </w:rPr>
          <w:t>0372200168121000227</w:t>
        </w:r>
      </w:hyperlink>
      <w:r w:rsidR="00D204CF" w:rsidRPr="00D204CF">
        <w:rPr>
          <w:i/>
          <w:sz w:val="24"/>
          <w:szCs w:val="24"/>
        </w:rPr>
        <w:t xml:space="preserve"> </w:t>
      </w:r>
    </w:p>
    <w:p w:rsidR="005A4FAC" w:rsidRPr="00D204CF" w:rsidRDefault="005A4FAC" w:rsidP="00D204CF">
      <w:pPr>
        <w:pStyle w:val="4"/>
        <w:spacing w:before="0" w:after="0"/>
        <w:jc w:val="center"/>
        <w:rPr>
          <w:i/>
          <w:sz w:val="24"/>
          <w:szCs w:val="24"/>
        </w:rPr>
      </w:pPr>
      <w:r w:rsidRPr="00D204CF">
        <w:rPr>
          <w:i/>
          <w:sz w:val="24"/>
          <w:szCs w:val="24"/>
        </w:rPr>
        <w:t xml:space="preserve">ИКЗ в ПГ: </w:t>
      </w:r>
      <w:r w:rsidR="00D204CF" w:rsidRPr="00D204CF">
        <w:rPr>
          <w:color w:val="000000"/>
          <w:sz w:val="24"/>
          <w:szCs w:val="24"/>
          <w:shd w:val="clear" w:color="auto" w:fill="FFFFFF"/>
        </w:rPr>
        <w:t>212782566168578420100103090017739244</w:t>
      </w:r>
    </w:p>
    <w:p w:rsidR="005A4FAC" w:rsidRPr="00D204CF" w:rsidRDefault="005A4FAC" w:rsidP="005A4FAC">
      <w:pPr>
        <w:rPr>
          <w:sz w:val="24"/>
          <w:szCs w:val="24"/>
        </w:rPr>
      </w:pPr>
    </w:p>
    <w:p w:rsidR="005A4FAC" w:rsidRPr="00D204CF" w:rsidRDefault="005A4FAC" w:rsidP="005A4FAC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D204CF">
        <w:rPr>
          <w:sz w:val="24"/>
          <w:szCs w:val="24"/>
        </w:rPr>
        <w:t xml:space="preserve">г. Санкт-Петербург                                                       </w:t>
      </w:r>
      <w:r w:rsidR="007763AE" w:rsidRPr="00D204CF">
        <w:rPr>
          <w:sz w:val="24"/>
          <w:szCs w:val="24"/>
        </w:rPr>
        <w:t xml:space="preserve">                              «</w:t>
      </w:r>
      <w:r w:rsidR="00286504" w:rsidRPr="00D204CF">
        <w:rPr>
          <w:sz w:val="24"/>
          <w:szCs w:val="24"/>
        </w:rPr>
        <w:t>1</w:t>
      </w:r>
      <w:r w:rsidR="00180A93">
        <w:rPr>
          <w:sz w:val="24"/>
          <w:szCs w:val="24"/>
        </w:rPr>
        <w:t>5</w:t>
      </w:r>
      <w:r w:rsidRPr="00D204CF">
        <w:rPr>
          <w:sz w:val="24"/>
          <w:szCs w:val="24"/>
        </w:rPr>
        <w:t xml:space="preserve">» </w:t>
      </w:r>
      <w:r w:rsidR="00286504" w:rsidRPr="00D204CF">
        <w:rPr>
          <w:sz w:val="24"/>
          <w:szCs w:val="24"/>
        </w:rPr>
        <w:t>июня</w:t>
      </w:r>
      <w:r w:rsidR="007763AE" w:rsidRPr="00D204CF">
        <w:rPr>
          <w:sz w:val="24"/>
          <w:szCs w:val="24"/>
        </w:rPr>
        <w:t xml:space="preserve"> 2021</w:t>
      </w:r>
      <w:r w:rsidRPr="00D204CF">
        <w:rPr>
          <w:sz w:val="24"/>
          <w:szCs w:val="24"/>
        </w:rPr>
        <w:t xml:space="preserve"> года</w:t>
      </w:r>
    </w:p>
    <w:p w:rsidR="005A4FAC" w:rsidRPr="00D204CF" w:rsidRDefault="005A4FAC" w:rsidP="005A4FAC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D204CF">
        <w:rPr>
          <w:b w:val="0"/>
          <w:sz w:val="24"/>
          <w:szCs w:val="24"/>
        </w:rPr>
        <w:t xml:space="preserve">1. Наименование предмета аукциона: </w:t>
      </w:r>
    </w:p>
    <w:p w:rsidR="005A4FAC" w:rsidRPr="00D204CF" w:rsidRDefault="005A4FAC" w:rsidP="005A4FAC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D204CF">
        <w:rPr>
          <w:sz w:val="24"/>
          <w:szCs w:val="24"/>
        </w:rPr>
        <w:t>«</w:t>
      </w:r>
      <w:r w:rsidR="00D204CF" w:rsidRPr="00D204CF">
        <w:rPr>
          <w:color w:val="000000"/>
          <w:sz w:val="24"/>
          <w:szCs w:val="24"/>
          <w:shd w:val="clear" w:color="auto" w:fill="FFFFFF"/>
        </w:rPr>
        <w:t>Оказание услуг по финансовой аренде (лизингу) медицинского оборудования - Аппарат палатный рентгенографический для нужд Санкт-Петербургского государственного бюджетного учреждения здравоохранения «Клиническая инфекционная больница им. С.П. Боткина»</w:t>
      </w:r>
      <w:r w:rsidRPr="00D204CF">
        <w:rPr>
          <w:b w:val="0"/>
          <w:sz w:val="24"/>
          <w:szCs w:val="24"/>
        </w:rPr>
        <w:t>.</w:t>
      </w:r>
    </w:p>
    <w:p w:rsidR="005A4FAC" w:rsidRPr="00D204CF" w:rsidRDefault="005A4FAC" w:rsidP="005A4FAC">
      <w:pPr>
        <w:jc w:val="both"/>
        <w:rPr>
          <w:b/>
          <w:sz w:val="24"/>
          <w:szCs w:val="24"/>
          <w:u w:val="single"/>
        </w:rPr>
      </w:pPr>
      <w:r w:rsidRPr="00D204CF">
        <w:rPr>
          <w:sz w:val="24"/>
          <w:szCs w:val="24"/>
        </w:rPr>
        <w:tab/>
        <w:t>Начальная максимальная цена контракта</w:t>
      </w:r>
      <w:r w:rsidRPr="00D204CF">
        <w:rPr>
          <w:b/>
          <w:sz w:val="24"/>
          <w:szCs w:val="24"/>
          <w:u w:val="single"/>
        </w:rPr>
        <w:t xml:space="preserve">: </w:t>
      </w:r>
      <w:r w:rsidRPr="00D204CF">
        <w:rPr>
          <w:sz w:val="24"/>
          <w:szCs w:val="24"/>
        </w:rPr>
        <w:br/>
      </w:r>
      <w:r w:rsidR="00D204CF" w:rsidRPr="00D204CF">
        <w:rPr>
          <w:b/>
          <w:sz w:val="24"/>
          <w:szCs w:val="24"/>
          <w:u w:val="single"/>
        </w:rPr>
        <w:t xml:space="preserve">12 156 699.90 </w:t>
      </w:r>
      <w:r w:rsidRPr="00D204CF">
        <w:rPr>
          <w:b/>
          <w:sz w:val="24"/>
          <w:szCs w:val="24"/>
          <w:u w:val="single"/>
        </w:rPr>
        <w:t>(</w:t>
      </w:r>
      <w:r w:rsidR="00D204CF" w:rsidRPr="00D204CF">
        <w:rPr>
          <w:b/>
          <w:sz w:val="24"/>
          <w:szCs w:val="24"/>
          <w:u w:val="single"/>
        </w:rPr>
        <w:t>Двенадцать миллионов сто пятьдесят шесть тысяч шестьсот девяносто девять рублей 90</w:t>
      </w:r>
      <w:r w:rsidRPr="00D204CF">
        <w:rPr>
          <w:b/>
          <w:sz w:val="24"/>
          <w:szCs w:val="24"/>
          <w:u w:val="single"/>
        </w:rPr>
        <w:t xml:space="preserve"> копеек).</w:t>
      </w:r>
    </w:p>
    <w:p w:rsidR="00E452D1" w:rsidRPr="00D204CF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D204CF">
        <w:rPr>
          <w:b w:val="0"/>
          <w:sz w:val="24"/>
          <w:szCs w:val="24"/>
        </w:rPr>
        <w:t>2.</w:t>
      </w:r>
      <w:r w:rsidR="00770AEE" w:rsidRPr="00D204CF">
        <w:rPr>
          <w:b w:val="0"/>
          <w:sz w:val="24"/>
          <w:szCs w:val="24"/>
        </w:rPr>
        <w:t xml:space="preserve"> </w:t>
      </w:r>
      <w:r w:rsidRPr="00D204CF">
        <w:rPr>
          <w:b w:val="0"/>
          <w:sz w:val="24"/>
          <w:szCs w:val="24"/>
        </w:rPr>
        <w:t>Процедура рассмотрения перв</w:t>
      </w:r>
      <w:r w:rsidR="00770AEE" w:rsidRPr="00D204CF">
        <w:rPr>
          <w:b w:val="0"/>
          <w:sz w:val="24"/>
          <w:szCs w:val="24"/>
        </w:rPr>
        <w:t>ой</w:t>
      </w:r>
      <w:r w:rsidRPr="00D204CF">
        <w:rPr>
          <w:b w:val="0"/>
          <w:sz w:val="24"/>
          <w:szCs w:val="24"/>
        </w:rPr>
        <w:t xml:space="preserve"> </w:t>
      </w:r>
      <w:r w:rsidR="0022363D" w:rsidRPr="00D204CF">
        <w:rPr>
          <w:b w:val="0"/>
          <w:sz w:val="24"/>
          <w:szCs w:val="24"/>
        </w:rPr>
        <w:t>и втор</w:t>
      </w:r>
      <w:r w:rsidR="00770AEE" w:rsidRPr="00D204CF">
        <w:rPr>
          <w:b w:val="0"/>
          <w:sz w:val="24"/>
          <w:szCs w:val="24"/>
        </w:rPr>
        <w:t>ой</w:t>
      </w:r>
      <w:r w:rsidR="0022363D" w:rsidRPr="00D204CF">
        <w:rPr>
          <w:b w:val="0"/>
          <w:sz w:val="24"/>
          <w:szCs w:val="24"/>
        </w:rPr>
        <w:t xml:space="preserve"> </w:t>
      </w:r>
      <w:r w:rsidRPr="00D204CF">
        <w:rPr>
          <w:b w:val="0"/>
          <w:sz w:val="24"/>
          <w:szCs w:val="24"/>
        </w:rPr>
        <w:t>част</w:t>
      </w:r>
      <w:r w:rsidR="00770AEE" w:rsidRPr="00D204CF">
        <w:rPr>
          <w:b w:val="0"/>
          <w:sz w:val="24"/>
          <w:szCs w:val="24"/>
        </w:rPr>
        <w:t>и</w:t>
      </w:r>
      <w:r w:rsidRPr="00D204CF">
        <w:rPr>
          <w:b w:val="0"/>
          <w:sz w:val="24"/>
          <w:szCs w:val="24"/>
        </w:rPr>
        <w:t xml:space="preserve"> заяв</w:t>
      </w:r>
      <w:r w:rsidR="0022363D" w:rsidRPr="00D204CF">
        <w:rPr>
          <w:b w:val="0"/>
          <w:sz w:val="24"/>
          <w:szCs w:val="24"/>
        </w:rPr>
        <w:t xml:space="preserve">ки, поданной от единственного участника </w:t>
      </w:r>
      <w:r w:rsidRPr="00D204CF">
        <w:rPr>
          <w:b w:val="0"/>
          <w:sz w:val="24"/>
          <w:szCs w:val="24"/>
        </w:rPr>
        <w:t xml:space="preserve">на участие в </w:t>
      </w:r>
      <w:r w:rsidR="00ED2B49" w:rsidRPr="00D204CF">
        <w:rPr>
          <w:b w:val="0"/>
          <w:sz w:val="24"/>
          <w:szCs w:val="24"/>
        </w:rPr>
        <w:t xml:space="preserve">электронном </w:t>
      </w:r>
      <w:r w:rsidRPr="00D204CF">
        <w:rPr>
          <w:b w:val="0"/>
          <w:sz w:val="24"/>
          <w:szCs w:val="24"/>
        </w:rPr>
        <w:t>аукционе</w:t>
      </w:r>
      <w:r w:rsidR="0022363D" w:rsidRPr="00D204CF">
        <w:rPr>
          <w:b w:val="0"/>
          <w:sz w:val="24"/>
          <w:szCs w:val="24"/>
        </w:rPr>
        <w:t>,</w:t>
      </w:r>
      <w:r w:rsidRPr="00D204CF">
        <w:rPr>
          <w:b w:val="0"/>
          <w:sz w:val="24"/>
          <w:szCs w:val="24"/>
        </w:rPr>
        <w:t xml:space="preserve"> п</w:t>
      </w:r>
      <w:r w:rsidR="00AC1F9F" w:rsidRPr="00D204CF">
        <w:rPr>
          <w:b w:val="0"/>
          <w:sz w:val="24"/>
          <w:szCs w:val="24"/>
        </w:rPr>
        <w:t xml:space="preserve">роводилась </w:t>
      </w:r>
      <w:r w:rsidR="00BE4D5E" w:rsidRPr="00D204CF">
        <w:rPr>
          <w:b w:val="0"/>
          <w:sz w:val="24"/>
          <w:szCs w:val="24"/>
        </w:rPr>
        <w:t xml:space="preserve">аукционной </w:t>
      </w:r>
      <w:r w:rsidR="00845001" w:rsidRPr="00D204CF">
        <w:rPr>
          <w:b w:val="0"/>
          <w:sz w:val="24"/>
          <w:szCs w:val="24"/>
        </w:rPr>
        <w:t>комиссией</w:t>
      </w:r>
      <w:r w:rsidR="00BE4D5E" w:rsidRPr="00D204CF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D204CF">
        <w:rPr>
          <w:b w:val="0"/>
          <w:sz w:val="24"/>
          <w:szCs w:val="24"/>
        </w:rPr>
        <w:t>–</w:t>
      </w:r>
      <w:r w:rsidR="00BE4D5E" w:rsidRPr="00D204CF">
        <w:rPr>
          <w:b w:val="0"/>
          <w:sz w:val="24"/>
          <w:szCs w:val="24"/>
        </w:rPr>
        <w:t xml:space="preserve"> комиссией)</w:t>
      </w:r>
      <w:r w:rsidR="00845001" w:rsidRPr="00D204CF">
        <w:rPr>
          <w:b w:val="0"/>
          <w:sz w:val="24"/>
          <w:szCs w:val="24"/>
        </w:rPr>
        <w:t xml:space="preserve"> </w:t>
      </w:r>
      <w:r w:rsidR="00286504" w:rsidRPr="00D204CF">
        <w:rPr>
          <w:b w:val="0"/>
          <w:sz w:val="24"/>
          <w:szCs w:val="24"/>
          <w:u w:val="single"/>
        </w:rPr>
        <w:t>1</w:t>
      </w:r>
      <w:r w:rsidR="00180A93">
        <w:rPr>
          <w:b w:val="0"/>
          <w:sz w:val="24"/>
          <w:szCs w:val="24"/>
          <w:u w:val="single"/>
        </w:rPr>
        <w:t>5</w:t>
      </w:r>
      <w:bookmarkStart w:id="0" w:name="_GoBack"/>
      <w:bookmarkEnd w:id="0"/>
      <w:r w:rsidR="00286504" w:rsidRPr="00D204CF">
        <w:rPr>
          <w:b w:val="0"/>
          <w:sz w:val="24"/>
          <w:szCs w:val="24"/>
          <w:u w:val="single"/>
        </w:rPr>
        <w:t xml:space="preserve"> июня</w:t>
      </w:r>
      <w:r w:rsidR="007763AE" w:rsidRPr="00D204CF">
        <w:rPr>
          <w:b w:val="0"/>
          <w:sz w:val="24"/>
          <w:szCs w:val="24"/>
          <w:u w:val="single"/>
        </w:rPr>
        <w:t xml:space="preserve"> 2021 года</w:t>
      </w:r>
      <w:r w:rsidR="00280F4E" w:rsidRPr="00D204CF">
        <w:rPr>
          <w:b w:val="0"/>
          <w:sz w:val="24"/>
          <w:szCs w:val="24"/>
          <w:u w:val="single"/>
        </w:rPr>
        <w:t xml:space="preserve"> </w:t>
      </w:r>
      <w:r w:rsidR="001C7997" w:rsidRPr="00D204CF">
        <w:rPr>
          <w:b w:val="0"/>
          <w:sz w:val="24"/>
          <w:szCs w:val="24"/>
        </w:rPr>
        <w:t>по</w:t>
      </w:r>
      <w:r w:rsidRPr="00D204CF">
        <w:rPr>
          <w:b w:val="0"/>
          <w:sz w:val="24"/>
          <w:szCs w:val="24"/>
        </w:rPr>
        <w:t xml:space="preserve"> адресу: </w:t>
      </w:r>
      <w:r w:rsidR="00770AEE" w:rsidRPr="00D204CF">
        <w:rPr>
          <w:b w:val="0"/>
          <w:bCs w:val="0"/>
          <w:sz w:val="24"/>
          <w:szCs w:val="24"/>
        </w:rPr>
        <w:t>г.</w:t>
      </w:r>
      <w:r w:rsidR="009C189E" w:rsidRPr="00D204CF">
        <w:rPr>
          <w:b w:val="0"/>
          <w:bCs w:val="0"/>
          <w:sz w:val="24"/>
          <w:szCs w:val="24"/>
        </w:rPr>
        <w:t xml:space="preserve"> </w:t>
      </w:r>
      <w:r w:rsidR="00845001" w:rsidRPr="00D204CF">
        <w:rPr>
          <w:b w:val="0"/>
          <w:bCs w:val="0"/>
          <w:sz w:val="24"/>
          <w:szCs w:val="24"/>
        </w:rPr>
        <w:t>Санкт-Петербург</w:t>
      </w:r>
      <w:r w:rsidR="002A5B0D" w:rsidRPr="00D204CF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D204CF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D204CF">
        <w:rPr>
          <w:b w:val="0"/>
          <w:bCs w:val="0"/>
          <w:sz w:val="24"/>
          <w:szCs w:val="24"/>
        </w:rPr>
        <w:t>.</w:t>
      </w:r>
    </w:p>
    <w:p w:rsidR="00AD6D15" w:rsidRPr="00D204CF" w:rsidRDefault="00845001" w:rsidP="00AD6D15">
      <w:pPr>
        <w:ind w:firstLine="709"/>
        <w:jc w:val="both"/>
        <w:rPr>
          <w:sz w:val="24"/>
          <w:szCs w:val="24"/>
        </w:rPr>
      </w:pPr>
      <w:r w:rsidRPr="00D204CF">
        <w:rPr>
          <w:sz w:val="24"/>
          <w:szCs w:val="24"/>
        </w:rPr>
        <w:t>3.</w:t>
      </w:r>
      <w:r w:rsidR="00770AEE" w:rsidRPr="00D204CF">
        <w:rPr>
          <w:sz w:val="24"/>
          <w:szCs w:val="24"/>
        </w:rPr>
        <w:t xml:space="preserve"> </w:t>
      </w:r>
      <w:r w:rsidR="00AD6D15" w:rsidRPr="00D204CF">
        <w:rPr>
          <w:sz w:val="24"/>
          <w:szCs w:val="24"/>
        </w:rPr>
        <w:t>На заседании комиссии присутствовали:</w:t>
      </w:r>
    </w:p>
    <w:p w:rsidR="00B3647B" w:rsidRPr="00D204CF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D204CF">
        <w:rPr>
          <w:sz w:val="24"/>
          <w:szCs w:val="24"/>
        </w:rPr>
        <w:t>Председатель</w:t>
      </w:r>
      <w:r w:rsidR="00B3647B" w:rsidRPr="00D204CF">
        <w:rPr>
          <w:sz w:val="24"/>
          <w:szCs w:val="24"/>
        </w:rPr>
        <w:t xml:space="preserve"> комиссии:</w:t>
      </w:r>
    </w:p>
    <w:p w:rsidR="005A4FAC" w:rsidRPr="00D204CF" w:rsidRDefault="005A4FAC" w:rsidP="005A4FAC">
      <w:pPr>
        <w:pStyle w:val="15"/>
        <w:numPr>
          <w:ilvl w:val="0"/>
          <w:numId w:val="10"/>
        </w:numPr>
        <w:rPr>
          <w:szCs w:val="24"/>
        </w:rPr>
      </w:pPr>
      <w:r w:rsidRPr="00D204CF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5A4FAC" w:rsidRPr="00D204CF" w:rsidRDefault="005A4FAC" w:rsidP="005A4FAC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D204CF">
        <w:rPr>
          <w:sz w:val="24"/>
          <w:szCs w:val="24"/>
          <w:u w:val="single"/>
        </w:rPr>
        <w:t>Члены комиссии</w:t>
      </w:r>
      <w:r w:rsidRPr="00D204CF">
        <w:rPr>
          <w:sz w:val="24"/>
          <w:szCs w:val="24"/>
        </w:rPr>
        <w:t>:</w:t>
      </w:r>
    </w:p>
    <w:p w:rsidR="005A4FAC" w:rsidRPr="00D204CF" w:rsidRDefault="005A4FAC" w:rsidP="005A4FAC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D204CF">
        <w:rPr>
          <w:sz w:val="24"/>
          <w:szCs w:val="24"/>
        </w:rPr>
        <w:t xml:space="preserve">Саблин Михаил Геннадьевич – </w:t>
      </w:r>
      <w:r w:rsidR="00275B6D" w:rsidRPr="00D204CF">
        <w:rPr>
          <w:sz w:val="24"/>
          <w:szCs w:val="24"/>
        </w:rPr>
        <w:t xml:space="preserve">врио </w:t>
      </w:r>
      <w:r w:rsidRPr="00D204CF">
        <w:rPr>
          <w:sz w:val="24"/>
          <w:szCs w:val="24"/>
        </w:rPr>
        <w:t>начальник</w:t>
      </w:r>
      <w:r w:rsidR="00275B6D" w:rsidRPr="00D204CF">
        <w:rPr>
          <w:sz w:val="24"/>
          <w:szCs w:val="24"/>
        </w:rPr>
        <w:t>а</w:t>
      </w:r>
      <w:r w:rsidRPr="00D204CF">
        <w:rPr>
          <w:sz w:val="24"/>
          <w:szCs w:val="24"/>
        </w:rPr>
        <w:t xml:space="preserve"> службы мед. инженеров;</w:t>
      </w:r>
    </w:p>
    <w:p w:rsidR="005A4FAC" w:rsidRPr="00D204CF" w:rsidRDefault="005A4FAC" w:rsidP="005A4FAC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D204CF">
        <w:rPr>
          <w:sz w:val="24"/>
          <w:szCs w:val="24"/>
        </w:rPr>
        <w:t>Кузин Андрей Павлович – инженер;</w:t>
      </w:r>
    </w:p>
    <w:p w:rsidR="00280266" w:rsidRPr="00D204CF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D204CF">
        <w:rPr>
          <w:sz w:val="24"/>
          <w:szCs w:val="24"/>
          <w:u w:val="single"/>
        </w:rPr>
        <w:t xml:space="preserve"> Секретарь комиссии:</w:t>
      </w:r>
    </w:p>
    <w:p w:rsidR="00653F33" w:rsidRPr="00D204CF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D204CF">
        <w:rPr>
          <w:sz w:val="24"/>
          <w:szCs w:val="24"/>
        </w:rPr>
        <w:t xml:space="preserve">Кондратьева Юлия Михайловна </w:t>
      </w:r>
      <w:r w:rsidR="00A07CBB" w:rsidRPr="00D204CF">
        <w:rPr>
          <w:sz w:val="24"/>
          <w:szCs w:val="24"/>
        </w:rPr>
        <w:t>–</w:t>
      </w:r>
      <w:r w:rsidRPr="00D204CF">
        <w:rPr>
          <w:sz w:val="24"/>
          <w:szCs w:val="24"/>
        </w:rPr>
        <w:t xml:space="preserve"> </w:t>
      </w:r>
      <w:r w:rsidR="00A07CBB" w:rsidRPr="00D204CF">
        <w:rPr>
          <w:sz w:val="24"/>
          <w:szCs w:val="24"/>
        </w:rPr>
        <w:t>начальник отдела организации закупок</w:t>
      </w:r>
    </w:p>
    <w:p w:rsidR="00AD6D15" w:rsidRPr="00D204CF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D204CF">
        <w:rPr>
          <w:sz w:val="24"/>
          <w:szCs w:val="24"/>
        </w:rPr>
        <w:t xml:space="preserve">На заседании присутствуют </w:t>
      </w:r>
      <w:r w:rsidR="00834C79" w:rsidRPr="00D204CF">
        <w:rPr>
          <w:sz w:val="24"/>
          <w:szCs w:val="24"/>
        </w:rPr>
        <w:t>3</w:t>
      </w:r>
      <w:r w:rsidR="0031518A" w:rsidRPr="00D204CF">
        <w:rPr>
          <w:sz w:val="24"/>
          <w:szCs w:val="24"/>
        </w:rPr>
        <w:t xml:space="preserve"> </w:t>
      </w:r>
      <w:r w:rsidR="00AD6D15" w:rsidRPr="00D204CF">
        <w:rPr>
          <w:sz w:val="24"/>
          <w:szCs w:val="24"/>
        </w:rPr>
        <w:t xml:space="preserve">из </w:t>
      </w:r>
      <w:r w:rsidR="00DE4A6E" w:rsidRPr="00D204CF">
        <w:rPr>
          <w:sz w:val="24"/>
          <w:szCs w:val="24"/>
        </w:rPr>
        <w:t>5</w:t>
      </w:r>
      <w:r w:rsidR="00AD6D15" w:rsidRPr="00D204CF">
        <w:rPr>
          <w:sz w:val="24"/>
          <w:szCs w:val="24"/>
        </w:rPr>
        <w:t xml:space="preserve"> членов комиссии, что </w:t>
      </w:r>
      <w:r w:rsidR="001D3B2B" w:rsidRPr="00D204CF">
        <w:rPr>
          <w:sz w:val="24"/>
          <w:szCs w:val="24"/>
        </w:rPr>
        <w:t>более 50</w:t>
      </w:r>
      <w:r w:rsidR="00AD6D15" w:rsidRPr="00D204CF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D204CF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D204CF">
        <w:rPr>
          <w:sz w:val="24"/>
          <w:szCs w:val="24"/>
        </w:rPr>
        <w:t>5.</w:t>
      </w:r>
      <w:r w:rsidRPr="00D204CF">
        <w:rPr>
          <w:sz w:val="24"/>
          <w:szCs w:val="24"/>
        </w:rPr>
        <w:tab/>
      </w:r>
      <w:r w:rsidR="009C463B" w:rsidRPr="00D204CF">
        <w:rPr>
          <w:sz w:val="24"/>
          <w:szCs w:val="24"/>
        </w:rPr>
        <w:t xml:space="preserve">На процедуру рассмотрения и оценки </w:t>
      </w:r>
      <w:r w:rsidR="0022363D" w:rsidRPr="00D204CF">
        <w:rPr>
          <w:sz w:val="24"/>
          <w:szCs w:val="24"/>
        </w:rPr>
        <w:t>первой и второй част</w:t>
      </w:r>
      <w:r w:rsidR="00B72047" w:rsidRPr="00D204CF">
        <w:rPr>
          <w:sz w:val="24"/>
          <w:szCs w:val="24"/>
        </w:rPr>
        <w:t>и</w:t>
      </w:r>
      <w:r w:rsidR="0022363D" w:rsidRPr="00D204CF">
        <w:rPr>
          <w:sz w:val="24"/>
          <w:szCs w:val="24"/>
        </w:rPr>
        <w:t xml:space="preserve"> заявки, </w:t>
      </w:r>
      <w:r w:rsidR="0022363D" w:rsidRPr="00D204CF">
        <w:rPr>
          <w:b/>
          <w:sz w:val="24"/>
          <w:szCs w:val="24"/>
        </w:rPr>
        <w:t xml:space="preserve">поданной от единственного участника </w:t>
      </w:r>
      <w:r w:rsidR="0022363D" w:rsidRPr="00D204CF">
        <w:rPr>
          <w:sz w:val="24"/>
          <w:szCs w:val="24"/>
        </w:rPr>
        <w:t xml:space="preserve">на участие в </w:t>
      </w:r>
      <w:r w:rsidR="00ED2B49" w:rsidRPr="00D204CF">
        <w:rPr>
          <w:sz w:val="24"/>
          <w:szCs w:val="24"/>
        </w:rPr>
        <w:t xml:space="preserve">электронном </w:t>
      </w:r>
      <w:r w:rsidR="0022363D" w:rsidRPr="00D204CF">
        <w:rPr>
          <w:sz w:val="24"/>
          <w:szCs w:val="24"/>
        </w:rPr>
        <w:t>аукционе, представлена первая часть заявки с защищенным</w:t>
      </w:r>
      <w:r w:rsidR="00EE0602" w:rsidRPr="00D204CF">
        <w:rPr>
          <w:sz w:val="24"/>
          <w:szCs w:val="24"/>
        </w:rPr>
        <w:t xml:space="preserve"> </w:t>
      </w:r>
      <w:r w:rsidR="0022363D" w:rsidRPr="00D204CF">
        <w:rPr>
          <w:b/>
          <w:sz w:val="24"/>
          <w:szCs w:val="24"/>
        </w:rPr>
        <w:t>№</w:t>
      </w:r>
      <w:r w:rsidR="00EE0602" w:rsidRPr="00D204CF">
        <w:rPr>
          <w:b/>
          <w:sz w:val="24"/>
          <w:szCs w:val="24"/>
        </w:rPr>
        <w:t xml:space="preserve"> </w:t>
      </w:r>
      <w:r w:rsidR="00D204CF" w:rsidRPr="00D204CF">
        <w:rPr>
          <w:sz w:val="24"/>
          <w:szCs w:val="24"/>
        </w:rPr>
        <w:br/>
      </w:r>
      <w:r w:rsidR="00D204CF" w:rsidRPr="00D204CF">
        <w:rPr>
          <w:color w:val="000000"/>
          <w:sz w:val="24"/>
          <w:szCs w:val="24"/>
          <w:shd w:val="clear" w:color="auto" w:fill="FFFFFF"/>
        </w:rPr>
        <w:t>EA-98882</w:t>
      </w:r>
      <w:r w:rsidR="00D204CF" w:rsidRPr="00D204CF">
        <w:rPr>
          <w:sz w:val="24"/>
          <w:szCs w:val="24"/>
        </w:rPr>
        <w:t xml:space="preserve">  </w:t>
      </w:r>
      <w:r w:rsidR="0022363D" w:rsidRPr="00D204CF">
        <w:rPr>
          <w:sz w:val="24"/>
          <w:szCs w:val="24"/>
        </w:rPr>
        <w:t>и вторая часть заявки</w:t>
      </w:r>
      <w:r w:rsidR="009975F9" w:rsidRPr="00D204CF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D204CF">
          <w:rPr>
            <w:sz w:val="24"/>
            <w:szCs w:val="24"/>
          </w:rPr>
          <w:t>пунктами 2</w:t>
        </w:r>
      </w:hyperlink>
      <w:r w:rsidR="009975F9" w:rsidRPr="00D204CF">
        <w:rPr>
          <w:sz w:val="24"/>
          <w:szCs w:val="24"/>
        </w:rPr>
        <w:t xml:space="preserve"> - </w:t>
      </w:r>
      <w:hyperlink w:anchor="Par1145" w:history="1">
        <w:r w:rsidR="009975F9" w:rsidRPr="00D204CF">
          <w:rPr>
            <w:sz w:val="24"/>
            <w:szCs w:val="24"/>
          </w:rPr>
          <w:t>6</w:t>
        </w:r>
      </w:hyperlink>
      <w:r w:rsidR="009975F9" w:rsidRPr="00D204CF">
        <w:rPr>
          <w:sz w:val="24"/>
          <w:szCs w:val="24"/>
        </w:rPr>
        <w:t xml:space="preserve"> и </w:t>
      </w:r>
      <w:hyperlink w:anchor="Par1147" w:history="1">
        <w:r w:rsidR="009975F9" w:rsidRPr="00D204CF">
          <w:rPr>
            <w:sz w:val="24"/>
            <w:szCs w:val="24"/>
          </w:rPr>
          <w:t>8 части 2 статьи 61</w:t>
        </w:r>
      </w:hyperlink>
      <w:r w:rsidR="009975F9" w:rsidRPr="00D204CF">
        <w:rPr>
          <w:sz w:val="24"/>
          <w:szCs w:val="24"/>
        </w:rPr>
        <w:t xml:space="preserve"> Федерального закона</w:t>
      </w:r>
      <w:r w:rsidR="00B72047" w:rsidRPr="00D204CF">
        <w:rPr>
          <w:b/>
          <w:sz w:val="24"/>
          <w:szCs w:val="24"/>
        </w:rPr>
        <w:t xml:space="preserve"> от 05.04.2013 N 44-ФЗ.</w:t>
      </w:r>
    </w:p>
    <w:p w:rsidR="00834C79" w:rsidRPr="00D204CF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D204CF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D204CF">
        <w:rPr>
          <w:sz w:val="24"/>
          <w:szCs w:val="24"/>
        </w:rPr>
        <w:t xml:space="preserve">электронном </w:t>
      </w:r>
      <w:r w:rsidRPr="00D204CF">
        <w:rPr>
          <w:sz w:val="24"/>
          <w:szCs w:val="24"/>
        </w:rPr>
        <w:t xml:space="preserve">аукционе на право заключения контракта на </w:t>
      </w:r>
      <w:r w:rsidRPr="00D204CF">
        <w:rPr>
          <w:b/>
          <w:sz w:val="24"/>
          <w:szCs w:val="24"/>
        </w:rPr>
        <w:t>«</w:t>
      </w:r>
      <w:r w:rsidR="00D204CF" w:rsidRPr="00D204CF">
        <w:rPr>
          <w:color w:val="000000"/>
          <w:sz w:val="24"/>
          <w:szCs w:val="24"/>
          <w:shd w:val="clear" w:color="auto" w:fill="FFFFFF"/>
        </w:rPr>
        <w:t>Оказание услуг по финансовой аренде (лизингу) медицинского оборудования - Аппарат палатный рентгенографический для нужд Санкт-</w:t>
      </w:r>
      <w:r w:rsidR="00D204CF" w:rsidRPr="00D204CF">
        <w:rPr>
          <w:color w:val="000000"/>
          <w:sz w:val="24"/>
          <w:szCs w:val="24"/>
          <w:shd w:val="clear" w:color="auto" w:fill="FFFFFF"/>
        </w:rPr>
        <w:lastRenderedPageBreak/>
        <w:t>Петербургского государственного бюджетного учреждения здравоохранения «Клиническая инфекционная больница им. С.П. Боткина</w:t>
      </w:r>
      <w:r w:rsidR="006D623B" w:rsidRPr="00D204CF">
        <w:rPr>
          <w:b/>
          <w:sz w:val="24"/>
          <w:szCs w:val="24"/>
        </w:rPr>
        <w:t>»</w:t>
      </w:r>
      <w:r w:rsidRPr="00D204CF">
        <w:rPr>
          <w:b/>
          <w:sz w:val="24"/>
          <w:szCs w:val="24"/>
        </w:rPr>
        <w:t>:</w:t>
      </w:r>
    </w:p>
    <w:p w:rsidR="00FD4DE7" w:rsidRPr="00D204CF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997"/>
        <w:gridCol w:w="4386"/>
        <w:gridCol w:w="1416"/>
        <w:gridCol w:w="3656"/>
      </w:tblGrid>
      <w:tr w:rsidR="00BE4D5E" w:rsidRPr="00D204CF" w:rsidTr="00EE0602">
        <w:trPr>
          <w:jc w:val="center"/>
        </w:trPr>
        <w:tc>
          <w:tcPr>
            <w:tcW w:w="0" w:type="auto"/>
            <w:vAlign w:val="center"/>
          </w:tcPr>
          <w:p w:rsidR="005C22DF" w:rsidRPr="00D204CF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204CF">
              <w:rPr>
                <w:b/>
                <w:sz w:val="24"/>
                <w:szCs w:val="24"/>
              </w:rPr>
              <w:br w:type="page"/>
            </w:r>
            <w:r w:rsidR="005C22DF" w:rsidRPr="00D204CF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D204CF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204CF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336" w:type="dxa"/>
            <w:vAlign w:val="center"/>
          </w:tcPr>
          <w:p w:rsidR="005C22DF" w:rsidRPr="00D204CF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204CF">
              <w:rPr>
                <w:sz w:val="24"/>
                <w:szCs w:val="24"/>
              </w:rPr>
              <w:t>ИНН</w:t>
            </w:r>
          </w:p>
        </w:tc>
        <w:tc>
          <w:tcPr>
            <w:tcW w:w="3656" w:type="dxa"/>
            <w:vAlign w:val="center"/>
          </w:tcPr>
          <w:p w:rsidR="005C22DF" w:rsidRPr="00D204CF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204CF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D204CF" w:rsidTr="00EE0602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D204CF" w:rsidRDefault="00EE0602" w:rsidP="009C189E">
            <w:pPr>
              <w:spacing w:line="276" w:lineRule="auto"/>
              <w:rPr>
                <w:sz w:val="24"/>
                <w:szCs w:val="24"/>
              </w:rPr>
            </w:pPr>
            <w:r w:rsidRPr="00D204CF">
              <w:rPr>
                <w:sz w:val="24"/>
                <w:szCs w:val="24"/>
              </w:rPr>
              <w:br/>
            </w:r>
            <w:r w:rsidR="00D204CF" w:rsidRPr="00D204CF">
              <w:rPr>
                <w:sz w:val="24"/>
                <w:szCs w:val="24"/>
              </w:rPr>
              <w:br/>
            </w:r>
            <w:r w:rsidR="00D204CF" w:rsidRPr="00D204CF">
              <w:rPr>
                <w:color w:val="000000"/>
                <w:sz w:val="24"/>
                <w:szCs w:val="24"/>
                <w:shd w:val="clear" w:color="auto" w:fill="FFFFFF"/>
              </w:rPr>
              <w:t>EA-98882</w:t>
            </w:r>
          </w:p>
        </w:tc>
        <w:tc>
          <w:tcPr>
            <w:tcW w:w="0" w:type="auto"/>
            <w:vAlign w:val="center"/>
          </w:tcPr>
          <w:p w:rsidR="005C22DF" w:rsidRPr="00D204CF" w:rsidRDefault="00686EFC" w:rsidP="00ED2B49">
            <w:pPr>
              <w:spacing w:line="276" w:lineRule="auto"/>
              <w:rPr>
                <w:sz w:val="24"/>
                <w:szCs w:val="24"/>
              </w:rPr>
            </w:pPr>
            <w:hyperlink r:id="rId9" w:tgtFrame="_blank" w:history="1">
              <w:r w:rsidR="00EE0602" w:rsidRPr="00D204CF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"ПР-ЛИЗИНГ.РУ"</w:t>
              </w:r>
            </w:hyperlink>
          </w:p>
        </w:tc>
        <w:tc>
          <w:tcPr>
            <w:tcW w:w="1336" w:type="dxa"/>
            <w:vAlign w:val="center"/>
          </w:tcPr>
          <w:p w:rsidR="005C22DF" w:rsidRPr="00D204CF" w:rsidRDefault="00EE0602" w:rsidP="00ED2B49">
            <w:pPr>
              <w:spacing w:line="276" w:lineRule="auto"/>
              <w:rPr>
                <w:sz w:val="24"/>
                <w:szCs w:val="24"/>
              </w:rPr>
            </w:pPr>
            <w:r w:rsidRPr="00D204CF">
              <w:rPr>
                <w:color w:val="000000"/>
                <w:sz w:val="24"/>
                <w:szCs w:val="24"/>
                <w:shd w:val="clear" w:color="auto" w:fill="FFFFFF"/>
              </w:rPr>
              <w:t>9703006098</w:t>
            </w:r>
          </w:p>
        </w:tc>
        <w:tc>
          <w:tcPr>
            <w:tcW w:w="3656" w:type="dxa"/>
            <w:vAlign w:val="center"/>
          </w:tcPr>
          <w:p w:rsidR="005C22DF" w:rsidRPr="00D204CF" w:rsidRDefault="00EE0602" w:rsidP="00ED2B49">
            <w:pPr>
              <w:spacing w:line="276" w:lineRule="auto"/>
              <w:rPr>
                <w:sz w:val="24"/>
                <w:szCs w:val="24"/>
              </w:rPr>
            </w:pPr>
            <w:r w:rsidRPr="00D204CF">
              <w:rPr>
                <w:color w:val="000000"/>
                <w:sz w:val="24"/>
                <w:szCs w:val="24"/>
                <w:shd w:val="clear" w:color="auto" w:fill="FFFFFF"/>
              </w:rPr>
              <w:t>121099, Г МОСКВА, ПЕР БОЛЬШОЙ ДЕВЯТИНСКИЙ, ДОМ 4, ОФИС 7</w:t>
            </w:r>
          </w:p>
        </w:tc>
      </w:tr>
    </w:tbl>
    <w:p w:rsidR="005C22DF" w:rsidRPr="00D204CF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D204CF">
        <w:rPr>
          <w:sz w:val="24"/>
          <w:szCs w:val="24"/>
        </w:rPr>
        <w:t>7</w:t>
      </w:r>
      <w:r w:rsidR="009C463B" w:rsidRPr="00D204CF">
        <w:rPr>
          <w:sz w:val="24"/>
          <w:szCs w:val="24"/>
        </w:rPr>
        <w:t>. </w:t>
      </w:r>
      <w:r w:rsidR="005C22DF" w:rsidRPr="00D204CF">
        <w:rPr>
          <w:sz w:val="24"/>
          <w:szCs w:val="24"/>
        </w:rPr>
        <w:t>Решение комиссии о соответствии заявки</w:t>
      </w:r>
      <w:r w:rsidRPr="00D204CF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D204CF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D204CF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D204CF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D204CF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D204CF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0" w:history="1">
              <w:r w:rsidRPr="00D204CF">
                <w:rPr>
                  <w:b/>
                  <w:sz w:val="24"/>
                  <w:szCs w:val="24"/>
                </w:rPr>
                <w:t>закона</w:t>
              </w:r>
            </w:hyperlink>
            <w:r w:rsidRPr="00D204CF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D204CF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D204CF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1" w:history="1">
              <w:r w:rsidRPr="00D204CF">
                <w:rPr>
                  <w:b/>
                  <w:sz w:val="24"/>
                  <w:szCs w:val="24"/>
                </w:rPr>
                <w:t>закона</w:t>
              </w:r>
            </w:hyperlink>
            <w:r w:rsidRPr="00D204CF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D204CF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D204CF" w:rsidRDefault="005A4FAC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204CF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D204CF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204CF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D204CF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204CF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D204CF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D204CF" w:rsidRDefault="005A4FAC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204CF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D204CF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204CF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D204CF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204CF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D204CF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D204CF" w:rsidRDefault="005A4FAC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204CF">
              <w:rPr>
                <w:sz w:val="24"/>
                <w:szCs w:val="24"/>
              </w:rPr>
              <w:t>Кузин Андрей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D204CF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204CF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D204CF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204CF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D204CF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D204CF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D204CF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2" w:history="1">
        <w:r w:rsidRPr="00D204CF">
          <w:rPr>
            <w:sz w:val="24"/>
            <w:szCs w:val="24"/>
          </w:rPr>
          <w:t>закона</w:t>
        </w:r>
      </w:hyperlink>
      <w:r w:rsidRPr="00D204CF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D204CF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D204CF">
        <w:rPr>
          <w:sz w:val="24"/>
          <w:szCs w:val="24"/>
        </w:rPr>
        <w:t>7.</w:t>
      </w:r>
      <w:r w:rsidR="002E37AE" w:rsidRPr="00D204CF">
        <w:rPr>
          <w:sz w:val="24"/>
          <w:szCs w:val="24"/>
        </w:rPr>
        <w:t>2. Решение</w:t>
      </w:r>
      <w:r w:rsidRPr="00D204CF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D204CF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D204CF">
        <w:rPr>
          <w:sz w:val="24"/>
          <w:szCs w:val="24"/>
        </w:rPr>
        <w:t xml:space="preserve">8. </w:t>
      </w:r>
      <w:r w:rsidRPr="00D204CF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D204CF">
        <w:rPr>
          <w:b/>
          <w:sz w:val="24"/>
          <w:szCs w:val="24"/>
          <w:u w:val="single"/>
        </w:rPr>
        <w:t>от 05.04.2013 N 44-ФЗ</w:t>
      </w:r>
      <w:r w:rsidRPr="00D204CF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D204CF">
        <w:rPr>
          <w:sz w:val="24"/>
          <w:szCs w:val="24"/>
        </w:rPr>
        <w:t>.</w:t>
      </w:r>
    </w:p>
    <w:p w:rsidR="00FF6FC5" w:rsidRPr="00D204CF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D204CF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D204CF">
        <w:rPr>
          <w:b/>
          <w:sz w:val="24"/>
          <w:szCs w:val="24"/>
        </w:rPr>
        <w:t>от 05.04.2013 N 44-ФЗ.</w:t>
      </w:r>
    </w:p>
    <w:p w:rsidR="00FF6FC5" w:rsidRPr="00D204CF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D204CF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="00EE0602" w:rsidRPr="00D204CF">
        <w:rPr>
          <w:bCs/>
          <w:sz w:val="24"/>
          <w:szCs w:val="24"/>
        </w:rPr>
        <w:t>https://gz.lot-online.ru/</w:t>
      </w:r>
    </w:p>
    <w:p w:rsidR="00FF6FC5" w:rsidRPr="00D204CF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D204CF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D204CF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D204CF">
        <w:rPr>
          <w:sz w:val="24"/>
          <w:szCs w:val="24"/>
        </w:rPr>
        <w:t>12. Подписи:</w:t>
      </w:r>
    </w:p>
    <w:p w:rsidR="00D02BB3" w:rsidRPr="00D204CF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5A4FAC" w:rsidRPr="00D204CF" w:rsidTr="00AB7E0D">
        <w:trPr>
          <w:trHeight w:val="397"/>
        </w:trPr>
        <w:tc>
          <w:tcPr>
            <w:tcW w:w="5637" w:type="dxa"/>
          </w:tcPr>
          <w:p w:rsidR="005A4FAC" w:rsidRPr="00D204CF" w:rsidRDefault="005A4FAC" w:rsidP="005A4FAC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D204CF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D204CF" w:rsidRDefault="005A4FAC" w:rsidP="005A4FAC">
            <w:pPr>
              <w:spacing w:after="100" w:afterAutospacing="1"/>
              <w:rPr>
                <w:sz w:val="24"/>
                <w:szCs w:val="24"/>
              </w:rPr>
            </w:pPr>
            <w:r w:rsidRPr="00D204CF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</w:tr>
      <w:tr w:rsidR="005A4FAC" w:rsidRPr="00D204CF" w:rsidTr="00AB7E0D">
        <w:trPr>
          <w:trHeight w:val="397"/>
        </w:trPr>
        <w:tc>
          <w:tcPr>
            <w:tcW w:w="5637" w:type="dxa"/>
          </w:tcPr>
          <w:p w:rsidR="005A4FAC" w:rsidRPr="00D204CF" w:rsidRDefault="005A4FAC" w:rsidP="005A4FAC">
            <w:pPr>
              <w:jc w:val="right"/>
              <w:rPr>
                <w:sz w:val="24"/>
                <w:szCs w:val="24"/>
              </w:rPr>
            </w:pPr>
            <w:r w:rsidRPr="00D204CF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D204CF" w:rsidRDefault="005A4FAC" w:rsidP="005A4FAC">
            <w:pPr>
              <w:spacing w:after="100" w:afterAutospacing="1"/>
              <w:rPr>
                <w:sz w:val="24"/>
                <w:szCs w:val="24"/>
              </w:rPr>
            </w:pPr>
            <w:r w:rsidRPr="00D204CF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5A4FAC" w:rsidRPr="00D204CF" w:rsidTr="00AB7E0D">
        <w:trPr>
          <w:trHeight w:val="397"/>
        </w:trPr>
        <w:tc>
          <w:tcPr>
            <w:tcW w:w="5637" w:type="dxa"/>
          </w:tcPr>
          <w:p w:rsidR="005A4FAC" w:rsidRPr="00D204CF" w:rsidRDefault="005A4FAC" w:rsidP="005A4FAC">
            <w:pPr>
              <w:jc w:val="right"/>
              <w:rPr>
                <w:sz w:val="24"/>
                <w:szCs w:val="24"/>
              </w:rPr>
            </w:pPr>
            <w:r w:rsidRPr="00D204CF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D204CF" w:rsidRDefault="005A4FAC" w:rsidP="005A4FA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204CF">
              <w:rPr>
                <w:sz w:val="24"/>
                <w:szCs w:val="24"/>
              </w:rPr>
              <w:t>Кузин Андрей Павлович</w:t>
            </w:r>
          </w:p>
        </w:tc>
      </w:tr>
      <w:tr w:rsidR="005A4FAC" w:rsidRPr="00D204CF" w:rsidTr="00280266">
        <w:trPr>
          <w:trHeight w:val="80"/>
        </w:trPr>
        <w:tc>
          <w:tcPr>
            <w:tcW w:w="5637" w:type="dxa"/>
          </w:tcPr>
          <w:p w:rsidR="005A4FAC" w:rsidRPr="00D204CF" w:rsidRDefault="005A4FAC" w:rsidP="005A4FAC">
            <w:pPr>
              <w:jc w:val="right"/>
              <w:rPr>
                <w:sz w:val="24"/>
                <w:szCs w:val="24"/>
              </w:rPr>
            </w:pPr>
            <w:r w:rsidRPr="00D204CF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5A4FAC" w:rsidRPr="00D204CF" w:rsidRDefault="005A4FAC" w:rsidP="005A4FAC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D204CF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D204CF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D204CF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6EFC" w:rsidRDefault="00686EFC">
      <w:r>
        <w:separator/>
      </w:r>
    </w:p>
  </w:endnote>
  <w:endnote w:type="continuationSeparator" w:id="0">
    <w:p w:rsidR="00686EFC" w:rsidRDefault="00686E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686EFC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6EFC" w:rsidRDefault="00686EFC">
      <w:r>
        <w:separator/>
      </w:r>
    </w:p>
  </w:footnote>
  <w:footnote w:type="continuationSeparator" w:id="0">
    <w:p w:rsidR="00686EFC" w:rsidRDefault="00686E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629FC"/>
    <w:rsid w:val="0017106E"/>
    <w:rsid w:val="00171E1C"/>
    <w:rsid w:val="00176727"/>
    <w:rsid w:val="00180A93"/>
    <w:rsid w:val="00187068"/>
    <w:rsid w:val="00195205"/>
    <w:rsid w:val="001B625B"/>
    <w:rsid w:val="001C26A5"/>
    <w:rsid w:val="001C7997"/>
    <w:rsid w:val="001D2381"/>
    <w:rsid w:val="001D3B2B"/>
    <w:rsid w:val="001E284D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5B6D"/>
    <w:rsid w:val="00277192"/>
    <w:rsid w:val="00280266"/>
    <w:rsid w:val="00280F4E"/>
    <w:rsid w:val="002834CB"/>
    <w:rsid w:val="00283A07"/>
    <w:rsid w:val="00285B96"/>
    <w:rsid w:val="00286304"/>
    <w:rsid w:val="002865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F23FC"/>
    <w:rsid w:val="0031518A"/>
    <w:rsid w:val="003213DD"/>
    <w:rsid w:val="00324DD1"/>
    <w:rsid w:val="00326D43"/>
    <w:rsid w:val="00343455"/>
    <w:rsid w:val="00346F1E"/>
    <w:rsid w:val="00350239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07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35D94"/>
    <w:rsid w:val="00442F3A"/>
    <w:rsid w:val="004436CF"/>
    <w:rsid w:val="0044494E"/>
    <w:rsid w:val="00464B7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6445"/>
    <w:rsid w:val="00590A7B"/>
    <w:rsid w:val="005947B3"/>
    <w:rsid w:val="00596508"/>
    <w:rsid w:val="005A1833"/>
    <w:rsid w:val="005A4FAC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5B6D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6EFC"/>
    <w:rsid w:val="006875DC"/>
    <w:rsid w:val="0068769F"/>
    <w:rsid w:val="006919B7"/>
    <w:rsid w:val="006A3386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763AE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0A4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06094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72421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71EE"/>
    <w:rsid w:val="00C07646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204CF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E0602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E73EFC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227?backUrl=L3Byb3RvY29sL3NpbmdsZS1yZXF1ZXN0LWZpbmFsL2VsZWN0cm9uaWMtYXVjdGlvbi9lZGl0LzYwMzk0P2JhY2tVcmw9YUhSMGNITTZMeTluZWk1c2IzUXRiMjVzYVc1bExuSjFMMlYwY0Y5bWNtOXVkQzl3Y205alpXUjFjbVV2YkdsemREOXdaWEp6YjI1aGJEMTBjblZsSm5CaFoyVTlNU1pzYVcxcGREMHhNQ1p6YjNKMFBURW1jMjl5ZEVScGNtVmpkR2x2YmoweEpuTjBZWFIxY3oxamIyMXRhWE56YVc5dVEyOXRiVzl1JnBlcnNvbmFsPXRydWU%253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0E32DF36-35D0-46FD-AA44-375790B29E88?procedure=60450&amp;backurl=L3Byb2NlZHVyZS9wcm90b2NvbC9lZGl0P3Byb2NlZHVyZUlkPTYwNDUwJnR5cGU9RWxlY3Ryb25pY0F1Y3Rpb25TaW5nbGVSZXF1ZXN0RmluYWxQcm90b2NvbCZjbG9zZWRQYXJ0PTEmaWVmaXg9MTYyMzQwNTI0NjI3NQ=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688C82-F9F2-40A6-889A-9E10A2D37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771</Words>
  <Characters>4398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3</cp:revision>
  <cp:lastPrinted>2021-06-11T10:06:00Z</cp:lastPrinted>
  <dcterms:created xsi:type="dcterms:W3CDTF">2021-06-11T10:07:00Z</dcterms:created>
  <dcterms:modified xsi:type="dcterms:W3CDTF">2021-06-15T07:16:00Z</dcterms:modified>
</cp:coreProperties>
</file>