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35D3F" w:rsidRPr="00C35D3F" w:rsidRDefault="00C35D3F" w:rsidP="00C35D3F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bookmarkStart w:id="0" w:name="_GoBack"/>
      <w:r w:rsidRPr="00C35D3F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C35D3F">
          <w:rPr>
            <w:sz w:val="24"/>
            <w:szCs w:val="24"/>
            <w:u w:val="single"/>
            <w:shd w:val="clear" w:color="auto" w:fill="FFFFFF"/>
          </w:rPr>
          <w:t>0372200168121000209</w:t>
        </w:r>
      </w:hyperlink>
    </w:p>
    <w:p w:rsidR="00C35D3F" w:rsidRPr="00C35D3F" w:rsidRDefault="00C35D3F" w:rsidP="00C35D3F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C35D3F">
        <w:rPr>
          <w:b/>
          <w:bCs/>
          <w:sz w:val="24"/>
          <w:szCs w:val="24"/>
          <w:shd w:val="clear" w:color="auto" w:fill="FFFFFF"/>
        </w:rPr>
        <w:t>ИКЗ В ПГ:</w:t>
      </w:r>
      <w:r w:rsidRPr="00C35D3F">
        <w:rPr>
          <w:b/>
          <w:bCs/>
          <w:sz w:val="24"/>
          <w:szCs w:val="24"/>
        </w:rPr>
        <w:t xml:space="preserve"> </w:t>
      </w:r>
      <w:r w:rsidRPr="00C35D3F">
        <w:rPr>
          <w:b/>
          <w:bCs/>
          <w:sz w:val="24"/>
          <w:szCs w:val="24"/>
          <w:shd w:val="clear" w:color="auto" w:fill="FFFFFF"/>
        </w:rPr>
        <w:t>212782566168578420100102580010000244</w:t>
      </w:r>
    </w:p>
    <w:p w:rsidR="00C35D3F" w:rsidRPr="00C35D3F" w:rsidRDefault="00C35D3F" w:rsidP="00C35D3F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C35D3F">
        <w:rPr>
          <w:sz w:val="24"/>
          <w:szCs w:val="24"/>
        </w:rPr>
        <w:t>г. Санкт-Петербург                                                                                     «</w:t>
      </w:r>
      <w:r w:rsidRPr="00C35D3F">
        <w:rPr>
          <w:sz w:val="24"/>
          <w:szCs w:val="24"/>
        </w:rPr>
        <w:t>15</w:t>
      </w:r>
      <w:r w:rsidRPr="00C35D3F">
        <w:rPr>
          <w:sz w:val="24"/>
          <w:szCs w:val="24"/>
        </w:rPr>
        <w:t>» июня 2021 года</w:t>
      </w:r>
    </w:p>
    <w:p w:rsidR="00C35D3F" w:rsidRPr="00C35D3F" w:rsidRDefault="00C35D3F" w:rsidP="00C35D3F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35D3F">
        <w:rPr>
          <w:bCs/>
          <w:sz w:val="24"/>
          <w:szCs w:val="24"/>
        </w:rPr>
        <w:t xml:space="preserve">1. Наименование предмета аукциона: </w:t>
      </w:r>
    </w:p>
    <w:p w:rsidR="00C35D3F" w:rsidRPr="00C35D3F" w:rsidRDefault="00C35D3F" w:rsidP="00C35D3F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35D3F">
        <w:rPr>
          <w:b/>
          <w:bCs/>
          <w:sz w:val="24"/>
          <w:szCs w:val="24"/>
        </w:rPr>
        <w:t xml:space="preserve">«Поставка </w:t>
      </w:r>
      <w:r w:rsidRPr="00C35D3F">
        <w:rPr>
          <w:b/>
          <w:bCs/>
          <w:sz w:val="24"/>
          <w:szCs w:val="24"/>
          <w:shd w:val="clear" w:color="auto" w:fill="FFFFFF"/>
        </w:rPr>
        <w:t>реагентов диагностических для иммунохемилюминисцентного анализатора Элексис Е 411 для нужд иммунологической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35D3F">
        <w:rPr>
          <w:b/>
          <w:bCs/>
          <w:sz w:val="24"/>
          <w:szCs w:val="24"/>
        </w:rPr>
        <w:t>».</w:t>
      </w:r>
    </w:p>
    <w:p w:rsidR="00C35D3F" w:rsidRPr="00C35D3F" w:rsidRDefault="00C35D3F" w:rsidP="00C35D3F">
      <w:pPr>
        <w:jc w:val="both"/>
        <w:rPr>
          <w:b/>
          <w:i/>
          <w:sz w:val="24"/>
          <w:szCs w:val="24"/>
          <w:u w:val="single"/>
        </w:rPr>
      </w:pPr>
      <w:r w:rsidRPr="00C35D3F">
        <w:rPr>
          <w:sz w:val="24"/>
          <w:szCs w:val="24"/>
        </w:rPr>
        <w:tab/>
        <w:t>Начальная максимальная цена контракта</w:t>
      </w:r>
      <w:r w:rsidRPr="00C35D3F">
        <w:rPr>
          <w:b/>
          <w:i/>
          <w:sz w:val="24"/>
          <w:szCs w:val="24"/>
          <w:u w:val="single"/>
        </w:rPr>
        <w:t>: 110 994.65 (Сто десять тысяч девятьсот девяносто четыре рубля 65 копеек).</w:t>
      </w:r>
    </w:p>
    <w:p w:rsidR="00663516" w:rsidRPr="00C35D3F" w:rsidRDefault="00663516" w:rsidP="006D48F0">
      <w:pPr>
        <w:rPr>
          <w:b/>
          <w:bCs/>
          <w:sz w:val="24"/>
          <w:szCs w:val="24"/>
        </w:rPr>
      </w:pPr>
      <w:r w:rsidRPr="00C35D3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35D3F" w:rsidRPr="00C35D3F">
        <w:rPr>
          <w:sz w:val="24"/>
          <w:szCs w:val="24"/>
        </w:rPr>
        <w:t>15 ИЮНЯ</w:t>
      </w:r>
      <w:r w:rsidR="00E96608" w:rsidRPr="00C35D3F">
        <w:rPr>
          <w:sz w:val="24"/>
          <w:szCs w:val="24"/>
        </w:rPr>
        <w:t xml:space="preserve"> </w:t>
      </w:r>
      <w:r w:rsidR="00D26403" w:rsidRPr="00C35D3F">
        <w:rPr>
          <w:sz w:val="24"/>
          <w:szCs w:val="24"/>
        </w:rPr>
        <w:t xml:space="preserve">2021 </w:t>
      </w:r>
      <w:r w:rsidRPr="00C35D3F">
        <w:rPr>
          <w:sz w:val="24"/>
          <w:szCs w:val="24"/>
        </w:rPr>
        <w:t>по адресу: г.</w:t>
      </w:r>
      <w:r w:rsidR="00B31611" w:rsidRPr="00C35D3F">
        <w:rPr>
          <w:sz w:val="24"/>
          <w:szCs w:val="24"/>
        </w:rPr>
        <w:t xml:space="preserve"> </w:t>
      </w:r>
      <w:r w:rsidRPr="00C35D3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35D3F" w:rsidRDefault="00663516" w:rsidP="006D48F0">
      <w:pPr>
        <w:ind w:firstLine="709"/>
        <w:jc w:val="both"/>
        <w:rPr>
          <w:sz w:val="24"/>
          <w:szCs w:val="24"/>
        </w:rPr>
      </w:pPr>
      <w:r w:rsidRPr="00C35D3F">
        <w:rPr>
          <w:sz w:val="24"/>
          <w:szCs w:val="24"/>
        </w:rPr>
        <w:t>3. На заседании комиссии присутствовали:</w:t>
      </w:r>
    </w:p>
    <w:p w:rsidR="00663516" w:rsidRPr="00C35D3F" w:rsidRDefault="00663516" w:rsidP="006D48F0">
      <w:pPr>
        <w:pStyle w:val="af8"/>
        <w:jc w:val="both"/>
        <w:rPr>
          <w:sz w:val="24"/>
          <w:szCs w:val="24"/>
        </w:rPr>
      </w:pPr>
      <w:r w:rsidRPr="00C35D3F">
        <w:rPr>
          <w:sz w:val="24"/>
          <w:szCs w:val="24"/>
          <w:u w:val="single"/>
        </w:rPr>
        <w:t>Председатель комиссии</w:t>
      </w:r>
      <w:r w:rsidRPr="00C35D3F">
        <w:rPr>
          <w:sz w:val="24"/>
          <w:szCs w:val="24"/>
        </w:rPr>
        <w:t>:</w:t>
      </w:r>
    </w:p>
    <w:p w:rsidR="00D26403" w:rsidRPr="00C35D3F" w:rsidRDefault="00D26403" w:rsidP="00D26403">
      <w:pPr>
        <w:pStyle w:val="15"/>
        <w:numPr>
          <w:ilvl w:val="0"/>
          <w:numId w:val="1"/>
        </w:numPr>
        <w:rPr>
          <w:szCs w:val="24"/>
        </w:rPr>
      </w:pPr>
      <w:r w:rsidRPr="00C35D3F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34FC5" w:rsidRPr="00C35D3F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35D3F">
        <w:rPr>
          <w:sz w:val="24"/>
          <w:szCs w:val="24"/>
          <w:u w:val="single"/>
        </w:rPr>
        <w:t>Члены комиссии</w:t>
      </w:r>
      <w:r w:rsidRPr="00C35D3F">
        <w:rPr>
          <w:sz w:val="24"/>
          <w:szCs w:val="24"/>
        </w:rPr>
        <w:t>:</w:t>
      </w:r>
    </w:p>
    <w:p w:rsidR="00C35D3F" w:rsidRPr="00C35D3F" w:rsidRDefault="00C35D3F" w:rsidP="00C35D3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C35D3F">
        <w:rPr>
          <w:rFonts w:eastAsia="Arial"/>
          <w:sz w:val="24"/>
          <w:szCs w:val="24"/>
        </w:rPr>
        <w:t>Лисицина Зоя Николаевна - заведующая иммунологической лабораторией;</w:t>
      </w:r>
    </w:p>
    <w:p w:rsidR="00D26403" w:rsidRPr="00C35D3F" w:rsidRDefault="00C35D3F" w:rsidP="00C35D3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35D3F">
        <w:rPr>
          <w:rFonts w:eastAsia="Arial"/>
          <w:sz w:val="24"/>
          <w:szCs w:val="24"/>
        </w:rPr>
        <w:t>Вериго Наталья Николаевна – старший лаборант;</w:t>
      </w:r>
    </w:p>
    <w:p w:rsidR="00663516" w:rsidRPr="00C35D3F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35D3F">
        <w:rPr>
          <w:sz w:val="24"/>
          <w:szCs w:val="24"/>
          <w:u w:val="single"/>
        </w:rPr>
        <w:t>Секретарь комиссии:</w:t>
      </w:r>
    </w:p>
    <w:p w:rsidR="00663516" w:rsidRPr="00C35D3F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35D3F">
        <w:rPr>
          <w:sz w:val="24"/>
          <w:szCs w:val="24"/>
        </w:rPr>
        <w:t>Кондратьева Юлия Михайловна</w:t>
      </w:r>
      <w:r w:rsidR="00663516" w:rsidRPr="00C35D3F">
        <w:rPr>
          <w:sz w:val="24"/>
          <w:szCs w:val="24"/>
        </w:rPr>
        <w:t xml:space="preserve"> –</w:t>
      </w:r>
      <w:r w:rsidR="007C411F" w:rsidRPr="00C35D3F">
        <w:rPr>
          <w:sz w:val="24"/>
          <w:szCs w:val="24"/>
        </w:rPr>
        <w:t xml:space="preserve"> начальник отдела организации закупок</w:t>
      </w:r>
    </w:p>
    <w:p w:rsidR="00663516" w:rsidRPr="00C35D3F" w:rsidRDefault="00663516" w:rsidP="006D48F0">
      <w:pPr>
        <w:ind w:left="720"/>
        <w:jc w:val="both"/>
        <w:rPr>
          <w:sz w:val="24"/>
          <w:szCs w:val="24"/>
        </w:rPr>
      </w:pPr>
      <w:r w:rsidRPr="00C35D3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35D3F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35D3F" w:rsidRDefault="00663516" w:rsidP="006D48F0">
      <w:pPr>
        <w:jc w:val="center"/>
        <w:rPr>
          <w:sz w:val="24"/>
          <w:szCs w:val="24"/>
        </w:rPr>
      </w:pPr>
      <w:r w:rsidRPr="00C35D3F">
        <w:rPr>
          <w:sz w:val="24"/>
          <w:szCs w:val="24"/>
        </w:rPr>
        <w:t>ПОВЕСТКА ДНЯ:</w:t>
      </w:r>
    </w:p>
    <w:p w:rsidR="00663516" w:rsidRPr="00C35D3F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35D3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35D3F">
        <w:rPr>
          <w:b/>
          <w:sz w:val="24"/>
          <w:szCs w:val="24"/>
        </w:rPr>
        <w:t>«</w:t>
      </w:r>
      <w:r w:rsidR="0066781D" w:rsidRPr="00C35D3F">
        <w:rPr>
          <w:sz w:val="24"/>
          <w:szCs w:val="24"/>
        </w:rPr>
        <w:t xml:space="preserve">Поставку </w:t>
      </w:r>
      <w:r w:rsidR="00C35D3F" w:rsidRPr="00C35D3F">
        <w:rPr>
          <w:b/>
          <w:bCs/>
          <w:sz w:val="24"/>
          <w:szCs w:val="24"/>
          <w:shd w:val="clear" w:color="auto" w:fill="FFFFFF"/>
        </w:rPr>
        <w:t>реагентов диагностических для иммунохемилюминисцентного анализатора Элексис Е 411 для нужд иммунологической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35D3F">
        <w:rPr>
          <w:sz w:val="24"/>
          <w:szCs w:val="24"/>
        </w:rPr>
        <w:t>».</w:t>
      </w:r>
    </w:p>
    <w:p w:rsidR="00663516" w:rsidRPr="00C35D3F" w:rsidRDefault="00663516" w:rsidP="006D48F0">
      <w:pPr>
        <w:ind w:firstLine="709"/>
        <w:jc w:val="both"/>
        <w:rPr>
          <w:sz w:val="24"/>
          <w:szCs w:val="24"/>
        </w:rPr>
      </w:pPr>
      <w:r w:rsidRPr="00C35D3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35D3F" w:rsidRPr="00C35D3F">
        <w:rPr>
          <w:sz w:val="24"/>
          <w:szCs w:val="24"/>
        </w:rPr>
        <w:t>08 ИЮНЯ</w:t>
      </w:r>
      <w:r w:rsidR="00D26403" w:rsidRPr="00C35D3F">
        <w:rPr>
          <w:sz w:val="24"/>
          <w:szCs w:val="24"/>
        </w:rPr>
        <w:t xml:space="preserve"> 2021</w:t>
      </w:r>
      <w:r w:rsidR="00D26403" w:rsidRPr="00C35D3F">
        <w:rPr>
          <w:sz w:val="24"/>
          <w:szCs w:val="24"/>
          <w:u w:val="single"/>
        </w:rPr>
        <w:t xml:space="preserve"> </w:t>
      </w:r>
      <w:r w:rsidR="007C411F" w:rsidRPr="00C35D3F">
        <w:rPr>
          <w:sz w:val="24"/>
          <w:szCs w:val="24"/>
        </w:rPr>
        <w:t>года</w:t>
      </w:r>
      <w:r w:rsidRPr="00C35D3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35D3F">
        <w:rPr>
          <w:b/>
          <w:sz w:val="24"/>
          <w:szCs w:val="24"/>
        </w:rPr>
        <w:t>№№</w:t>
      </w:r>
      <w:r w:rsidR="00E62985" w:rsidRPr="00C35D3F">
        <w:rPr>
          <w:b/>
          <w:bCs/>
          <w:sz w:val="24"/>
          <w:szCs w:val="24"/>
        </w:rPr>
        <w:t xml:space="preserve"> </w:t>
      </w:r>
      <w:r w:rsidR="00C35D3F" w:rsidRPr="00C35D3F">
        <w:rPr>
          <w:sz w:val="24"/>
          <w:szCs w:val="24"/>
          <w:shd w:val="clear" w:color="auto" w:fill="FFFFFF"/>
        </w:rPr>
        <w:t>EA-96999, EA-97018</w:t>
      </w:r>
      <w:r w:rsidR="00FC7CAD" w:rsidRPr="00C35D3F">
        <w:rPr>
          <w:sz w:val="24"/>
          <w:szCs w:val="24"/>
        </w:rPr>
        <w:t xml:space="preserve"> </w:t>
      </w:r>
      <w:r w:rsidRPr="00C35D3F">
        <w:rPr>
          <w:sz w:val="24"/>
          <w:szCs w:val="24"/>
        </w:rPr>
        <w:t xml:space="preserve">(Протокол № 1 от </w:t>
      </w:r>
      <w:r w:rsidR="00C35D3F" w:rsidRPr="00C35D3F">
        <w:rPr>
          <w:sz w:val="24"/>
          <w:szCs w:val="24"/>
        </w:rPr>
        <w:t>08 ИЮНЯ</w:t>
      </w:r>
      <w:r w:rsidR="00D26403" w:rsidRPr="00C35D3F">
        <w:rPr>
          <w:sz w:val="24"/>
          <w:szCs w:val="24"/>
        </w:rPr>
        <w:t xml:space="preserve"> 2021 </w:t>
      </w:r>
      <w:r w:rsidR="007C411F" w:rsidRPr="00C35D3F">
        <w:rPr>
          <w:sz w:val="24"/>
          <w:szCs w:val="24"/>
        </w:rPr>
        <w:t>года</w:t>
      </w:r>
      <w:r w:rsidRPr="00C35D3F">
        <w:rPr>
          <w:sz w:val="24"/>
          <w:szCs w:val="24"/>
        </w:rPr>
        <w:t>).</w:t>
      </w:r>
    </w:p>
    <w:p w:rsidR="00663516" w:rsidRPr="00C35D3F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C35D3F" w:rsidRDefault="00663516" w:rsidP="00FC7CAD">
      <w:pPr>
        <w:pStyle w:val="af"/>
        <w:ind w:left="360"/>
        <w:jc w:val="both"/>
        <w:rPr>
          <w:bCs/>
          <w:sz w:val="24"/>
          <w:szCs w:val="24"/>
        </w:rPr>
      </w:pPr>
      <w:r w:rsidRPr="00C35D3F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FC7CAD" w:rsidRPr="00C35D3F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C35D3F" w:rsidRPr="00C35D3F" w:rsidRDefault="00C35D3F" w:rsidP="00C35D3F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35D3F">
        <w:rPr>
          <w:sz w:val="24"/>
          <w:szCs w:val="24"/>
          <w:lang w:eastAsia="ru-RU"/>
        </w:rPr>
        <w:lastRenderedPageBreak/>
        <w:t>Время начала</w:t>
      </w:r>
    </w:p>
    <w:p w:rsidR="00C35D3F" w:rsidRPr="00C35D3F" w:rsidRDefault="00C35D3F" w:rsidP="00C35D3F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35D3F">
        <w:rPr>
          <w:sz w:val="24"/>
          <w:szCs w:val="24"/>
          <w:lang w:eastAsia="ru-RU"/>
        </w:rPr>
        <w:t>09.06.2021 11:00:00 (MSK+00:00)</w:t>
      </w:r>
    </w:p>
    <w:p w:rsidR="00C35D3F" w:rsidRPr="00C35D3F" w:rsidRDefault="00C35D3F" w:rsidP="00C35D3F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35D3F">
        <w:rPr>
          <w:sz w:val="24"/>
          <w:szCs w:val="24"/>
          <w:lang w:eastAsia="ru-RU"/>
        </w:rPr>
        <w:t>Время завершения</w:t>
      </w:r>
    </w:p>
    <w:p w:rsidR="00C35D3F" w:rsidRPr="00C35D3F" w:rsidRDefault="00C35D3F" w:rsidP="00C35D3F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35D3F">
        <w:rPr>
          <w:sz w:val="24"/>
          <w:szCs w:val="24"/>
          <w:lang w:eastAsia="ru-RU"/>
        </w:rPr>
        <w:t>09.06.2021 11:24:07 (MSK+00:00)</w:t>
      </w:r>
    </w:p>
    <w:p w:rsidR="00D26403" w:rsidRPr="00C35D3F" w:rsidRDefault="00756AE6" w:rsidP="00FC7CAD">
      <w:pPr>
        <w:pStyle w:val="af"/>
        <w:ind w:left="720"/>
        <w:jc w:val="both"/>
        <w:rPr>
          <w:bCs/>
          <w:sz w:val="24"/>
          <w:szCs w:val="24"/>
        </w:rPr>
      </w:pPr>
      <w:r w:rsidRPr="00C35D3F">
        <w:rPr>
          <w:sz w:val="24"/>
          <w:szCs w:val="24"/>
        </w:rPr>
        <w:t xml:space="preserve"> </w:t>
      </w:r>
      <w:r w:rsidR="00911A12" w:rsidRPr="00C35D3F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FC7CAD" w:rsidRPr="00C35D3F">
        <w:rPr>
          <w:sz w:val="24"/>
          <w:szCs w:val="24"/>
          <w:lang w:val="en-US"/>
        </w:rPr>
        <w:t>https</w:t>
      </w:r>
      <w:r w:rsidR="00FC7CAD" w:rsidRPr="00C35D3F">
        <w:rPr>
          <w:sz w:val="24"/>
          <w:szCs w:val="24"/>
        </w:rPr>
        <w:t>://</w:t>
      </w:r>
      <w:r w:rsidR="00FC7CAD" w:rsidRPr="00C35D3F">
        <w:rPr>
          <w:sz w:val="24"/>
          <w:szCs w:val="24"/>
          <w:lang w:val="en-US"/>
        </w:rPr>
        <w:t>gz</w:t>
      </w:r>
      <w:r w:rsidR="00FC7CAD" w:rsidRPr="00C35D3F">
        <w:rPr>
          <w:sz w:val="24"/>
          <w:szCs w:val="24"/>
        </w:rPr>
        <w:t>.</w:t>
      </w:r>
      <w:r w:rsidR="00FC7CAD" w:rsidRPr="00C35D3F">
        <w:rPr>
          <w:sz w:val="24"/>
          <w:szCs w:val="24"/>
          <w:lang w:val="en-US"/>
        </w:rPr>
        <w:t>lot</w:t>
      </w:r>
      <w:r w:rsidR="00FC7CAD" w:rsidRPr="00C35D3F">
        <w:rPr>
          <w:sz w:val="24"/>
          <w:szCs w:val="24"/>
        </w:rPr>
        <w:t>-</w:t>
      </w:r>
      <w:r w:rsidR="00FC7CAD" w:rsidRPr="00C35D3F">
        <w:rPr>
          <w:sz w:val="24"/>
          <w:szCs w:val="24"/>
          <w:lang w:val="en-US"/>
        </w:rPr>
        <w:t>online</w:t>
      </w:r>
      <w:r w:rsidR="00FC7CAD" w:rsidRPr="00C35D3F">
        <w:rPr>
          <w:sz w:val="24"/>
          <w:szCs w:val="24"/>
        </w:rPr>
        <w:t>.</w:t>
      </w:r>
      <w:r w:rsidR="00FC7CAD" w:rsidRPr="00C35D3F">
        <w:rPr>
          <w:sz w:val="24"/>
          <w:szCs w:val="24"/>
          <w:lang w:val="en-US"/>
        </w:rPr>
        <w:t>ru</w:t>
      </w:r>
      <w:r w:rsidR="00FC7CAD" w:rsidRPr="00C35D3F">
        <w:rPr>
          <w:sz w:val="24"/>
          <w:szCs w:val="24"/>
        </w:rPr>
        <w:t>/</w:t>
      </w:r>
    </w:p>
    <w:p w:rsidR="00911A12" w:rsidRPr="00C35D3F" w:rsidRDefault="00911A12" w:rsidP="006D48F0">
      <w:pPr>
        <w:ind w:firstLine="708"/>
        <w:jc w:val="both"/>
        <w:rPr>
          <w:sz w:val="24"/>
          <w:szCs w:val="24"/>
        </w:rPr>
      </w:pPr>
      <w:r w:rsidRPr="00C35D3F">
        <w:rPr>
          <w:sz w:val="24"/>
          <w:szCs w:val="24"/>
        </w:rPr>
        <w:t xml:space="preserve"> представлены вторые части от </w:t>
      </w:r>
      <w:r w:rsidR="00E96608" w:rsidRPr="00C35D3F">
        <w:rPr>
          <w:sz w:val="24"/>
          <w:szCs w:val="24"/>
        </w:rPr>
        <w:t>2</w:t>
      </w:r>
      <w:r w:rsidRPr="00C35D3F">
        <w:rPr>
          <w:b/>
          <w:sz w:val="24"/>
          <w:szCs w:val="24"/>
        </w:rPr>
        <w:t xml:space="preserve"> </w:t>
      </w:r>
      <w:r w:rsidR="00746C91" w:rsidRPr="00C35D3F">
        <w:rPr>
          <w:b/>
          <w:sz w:val="24"/>
          <w:szCs w:val="24"/>
        </w:rPr>
        <w:t>(</w:t>
      </w:r>
      <w:r w:rsidR="00E96608" w:rsidRPr="00C35D3F">
        <w:rPr>
          <w:b/>
          <w:sz w:val="24"/>
          <w:szCs w:val="24"/>
        </w:rPr>
        <w:t>двух</w:t>
      </w:r>
      <w:r w:rsidRPr="00C35D3F">
        <w:rPr>
          <w:b/>
          <w:sz w:val="24"/>
          <w:szCs w:val="24"/>
        </w:rPr>
        <w:t>)</w:t>
      </w:r>
      <w:r w:rsidRPr="00C35D3F">
        <w:rPr>
          <w:sz w:val="24"/>
          <w:szCs w:val="24"/>
        </w:rPr>
        <w:t xml:space="preserve"> участник</w:t>
      </w:r>
      <w:r w:rsidR="00E96608" w:rsidRPr="00C35D3F">
        <w:rPr>
          <w:sz w:val="24"/>
          <w:szCs w:val="24"/>
        </w:rPr>
        <w:t>ов</w:t>
      </w:r>
      <w:r w:rsidRPr="00C35D3F">
        <w:rPr>
          <w:sz w:val="24"/>
          <w:szCs w:val="24"/>
        </w:rPr>
        <w:t>, принявш</w:t>
      </w:r>
      <w:r w:rsidR="00E96608" w:rsidRPr="00C35D3F">
        <w:rPr>
          <w:sz w:val="24"/>
          <w:szCs w:val="24"/>
        </w:rPr>
        <w:t>их</w:t>
      </w:r>
      <w:r w:rsidRPr="00C35D3F">
        <w:rPr>
          <w:sz w:val="24"/>
          <w:szCs w:val="24"/>
        </w:rPr>
        <w:t xml:space="preserve"> участие в </w:t>
      </w:r>
      <w:r w:rsidR="00E660C3" w:rsidRPr="00C35D3F">
        <w:rPr>
          <w:sz w:val="24"/>
          <w:szCs w:val="24"/>
        </w:rPr>
        <w:t>электронном аукционе</w:t>
      </w:r>
      <w:r w:rsidRPr="00C35D3F">
        <w:rPr>
          <w:sz w:val="24"/>
          <w:szCs w:val="24"/>
        </w:rPr>
        <w:t>.</w:t>
      </w:r>
    </w:p>
    <w:p w:rsidR="00911A12" w:rsidRPr="00C35D3F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C35D3F" w:rsidRPr="00C35D3F" w:rsidTr="003F4E19">
        <w:trPr>
          <w:jc w:val="center"/>
        </w:trPr>
        <w:tc>
          <w:tcPr>
            <w:tcW w:w="1595" w:type="dxa"/>
            <w:vAlign w:val="center"/>
          </w:tcPr>
          <w:p w:rsidR="00163759" w:rsidRPr="00C35D3F" w:rsidRDefault="00B66BD4" w:rsidP="006D48F0">
            <w:pPr>
              <w:jc w:val="center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Порядковый</w:t>
            </w:r>
            <w:r w:rsidR="00163759" w:rsidRPr="00C35D3F">
              <w:rPr>
                <w:sz w:val="24"/>
                <w:szCs w:val="24"/>
              </w:rPr>
              <w:t xml:space="preserve"> </w:t>
            </w:r>
          </w:p>
          <w:p w:rsidR="00107CF6" w:rsidRPr="00C35D3F" w:rsidRDefault="00163759" w:rsidP="006D48F0">
            <w:pPr>
              <w:jc w:val="center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 xml:space="preserve">номер заявки </w:t>
            </w:r>
            <w:r w:rsidR="00107CF6" w:rsidRPr="00C35D3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35D3F" w:rsidRDefault="00107CF6" w:rsidP="006D48F0">
            <w:pPr>
              <w:jc w:val="center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35D3F" w:rsidRDefault="00107CF6" w:rsidP="004E173E">
            <w:pPr>
              <w:jc w:val="center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 xml:space="preserve">Местонахождение участника размещения </w:t>
            </w:r>
            <w:r w:rsidR="004E173E" w:rsidRPr="00C35D3F">
              <w:rPr>
                <w:sz w:val="24"/>
                <w:szCs w:val="24"/>
              </w:rPr>
              <w:t>з</w:t>
            </w:r>
            <w:r w:rsidRPr="00C35D3F">
              <w:rPr>
                <w:sz w:val="24"/>
                <w:szCs w:val="24"/>
              </w:rPr>
              <w:t>аказа</w:t>
            </w:r>
          </w:p>
        </w:tc>
        <w:tc>
          <w:tcPr>
            <w:tcW w:w="1698" w:type="dxa"/>
            <w:vAlign w:val="center"/>
          </w:tcPr>
          <w:p w:rsidR="00107CF6" w:rsidRPr="00C35D3F" w:rsidRDefault="00107CF6" w:rsidP="006D48F0">
            <w:pPr>
              <w:jc w:val="center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ИНН</w:t>
            </w:r>
          </w:p>
        </w:tc>
      </w:tr>
      <w:tr w:rsidR="00C35D3F" w:rsidRPr="00C35D3F" w:rsidTr="00FC250C">
        <w:trPr>
          <w:trHeight w:val="720"/>
          <w:jc w:val="center"/>
        </w:trPr>
        <w:tc>
          <w:tcPr>
            <w:tcW w:w="1595" w:type="dxa"/>
          </w:tcPr>
          <w:p w:rsidR="0070538C" w:rsidRPr="00C35D3F" w:rsidRDefault="00C35D3F" w:rsidP="006D48F0">
            <w:pPr>
              <w:pStyle w:val="af1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  <w:shd w:val="clear" w:color="auto" w:fill="FFFFFF"/>
              </w:rPr>
              <w:t>EA-96999</w:t>
            </w:r>
          </w:p>
        </w:tc>
        <w:tc>
          <w:tcPr>
            <w:tcW w:w="3240" w:type="dxa"/>
          </w:tcPr>
          <w:p w:rsidR="0070538C" w:rsidRPr="00C35D3F" w:rsidRDefault="00C35D3F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C35D3F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"АМЕДИКА"</w:t>
              </w:r>
            </w:hyperlink>
          </w:p>
        </w:tc>
        <w:tc>
          <w:tcPr>
            <w:tcW w:w="2828" w:type="dxa"/>
            <w:vAlign w:val="center"/>
          </w:tcPr>
          <w:p w:rsidR="0070538C" w:rsidRPr="00C35D3F" w:rsidRDefault="00C35D3F" w:rsidP="006D48F0">
            <w:pPr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  <w:shd w:val="clear" w:color="auto" w:fill="FFFFFF"/>
              </w:rPr>
              <w:t>119048, Г МОСКВА, УЛ ЕФРЕМОВА, ДОМ 20, ПОМЕЩЕНИЕ I ОФИС 3</w:t>
            </w:r>
          </w:p>
        </w:tc>
        <w:tc>
          <w:tcPr>
            <w:tcW w:w="1698" w:type="dxa"/>
          </w:tcPr>
          <w:p w:rsidR="0070538C" w:rsidRPr="00C35D3F" w:rsidRDefault="00C35D3F" w:rsidP="006D48F0">
            <w:pPr>
              <w:pStyle w:val="af1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  <w:shd w:val="clear" w:color="auto" w:fill="FFFFFF"/>
              </w:rPr>
              <w:t>7706672906</w:t>
            </w:r>
          </w:p>
        </w:tc>
      </w:tr>
      <w:tr w:rsidR="005D1B97" w:rsidRPr="00C35D3F" w:rsidTr="00FC250C">
        <w:trPr>
          <w:trHeight w:val="720"/>
          <w:jc w:val="center"/>
        </w:trPr>
        <w:tc>
          <w:tcPr>
            <w:tcW w:w="1595" w:type="dxa"/>
          </w:tcPr>
          <w:p w:rsidR="005D1B97" w:rsidRPr="00C35D3F" w:rsidRDefault="00C35D3F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C35D3F">
              <w:rPr>
                <w:sz w:val="24"/>
                <w:szCs w:val="24"/>
                <w:shd w:val="clear" w:color="auto" w:fill="FFFFFF"/>
              </w:rPr>
              <w:t>EA-97018</w:t>
            </w:r>
          </w:p>
        </w:tc>
        <w:tc>
          <w:tcPr>
            <w:tcW w:w="3240" w:type="dxa"/>
          </w:tcPr>
          <w:p w:rsidR="005D1B97" w:rsidRPr="00C35D3F" w:rsidRDefault="00C35D3F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C35D3F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"БИОМЕТРИЯ"</w:t>
              </w:r>
            </w:hyperlink>
          </w:p>
        </w:tc>
        <w:tc>
          <w:tcPr>
            <w:tcW w:w="2828" w:type="dxa"/>
            <w:vAlign w:val="center"/>
          </w:tcPr>
          <w:p w:rsidR="005D1B97" w:rsidRPr="00C35D3F" w:rsidRDefault="00C35D3F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C35D3F">
              <w:rPr>
                <w:sz w:val="24"/>
                <w:szCs w:val="24"/>
                <w:shd w:val="clear" w:color="auto" w:fill="FFFFFF"/>
              </w:rPr>
              <w:t>191124, Г САНКТ-ПЕТЕРБУРГ, УЛ СТАВРОПОЛЬСКАЯ, ДОМ 10, ЛИТЕРА А, ПОМЕЩЕНИЕ 2Н ОФИС 116 (11)</w:t>
            </w:r>
          </w:p>
        </w:tc>
        <w:tc>
          <w:tcPr>
            <w:tcW w:w="1698" w:type="dxa"/>
          </w:tcPr>
          <w:p w:rsidR="005D1B97" w:rsidRPr="00C35D3F" w:rsidRDefault="004E173E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C35D3F">
              <w:rPr>
                <w:sz w:val="24"/>
                <w:szCs w:val="24"/>
              </w:rPr>
              <w:br/>
            </w:r>
            <w:r w:rsidR="00C35D3F" w:rsidRPr="00C35D3F">
              <w:rPr>
                <w:sz w:val="24"/>
                <w:szCs w:val="24"/>
                <w:shd w:val="clear" w:color="auto" w:fill="FFFFFF"/>
              </w:rPr>
              <w:t>7842090978</w:t>
            </w:r>
          </w:p>
        </w:tc>
      </w:tr>
    </w:tbl>
    <w:p w:rsidR="00911A12" w:rsidRPr="00C35D3F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35D3F" w:rsidRDefault="00911A12" w:rsidP="006D48F0">
      <w:pPr>
        <w:ind w:firstLine="708"/>
        <w:jc w:val="both"/>
        <w:rPr>
          <w:sz w:val="24"/>
          <w:szCs w:val="24"/>
        </w:rPr>
      </w:pPr>
      <w:r w:rsidRPr="00C35D3F">
        <w:rPr>
          <w:sz w:val="24"/>
          <w:szCs w:val="24"/>
        </w:rPr>
        <w:t xml:space="preserve">Согласно протоколу проведения </w:t>
      </w:r>
      <w:r w:rsidR="00E660C3" w:rsidRPr="00C35D3F">
        <w:rPr>
          <w:sz w:val="24"/>
          <w:szCs w:val="24"/>
        </w:rPr>
        <w:t xml:space="preserve">электронного </w:t>
      </w:r>
      <w:r w:rsidRPr="00C35D3F">
        <w:rPr>
          <w:sz w:val="24"/>
          <w:szCs w:val="24"/>
        </w:rPr>
        <w:t>аукциона от</w:t>
      </w:r>
      <w:r w:rsidR="00EA2039" w:rsidRPr="00C35D3F">
        <w:rPr>
          <w:sz w:val="24"/>
          <w:szCs w:val="24"/>
        </w:rPr>
        <w:t xml:space="preserve"> </w:t>
      </w:r>
      <w:r w:rsidR="00C35D3F" w:rsidRPr="00C35D3F">
        <w:rPr>
          <w:sz w:val="24"/>
          <w:szCs w:val="24"/>
        </w:rPr>
        <w:t>09.06.2021</w:t>
      </w:r>
      <w:r w:rsidR="00AE7483" w:rsidRPr="00C35D3F">
        <w:rPr>
          <w:sz w:val="24"/>
          <w:szCs w:val="24"/>
        </w:rPr>
        <w:t xml:space="preserve"> </w:t>
      </w:r>
      <w:r w:rsidR="007C411F" w:rsidRPr="00C35D3F">
        <w:rPr>
          <w:sz w:val="24"/>
          <w:szCs w:val="24"/>
        </w:rPr>
        <w:t>года</w:t>
      </w:r>
      <w:r w:rsidRPr="00C35D3F">
        <w:rPr>
          <w:sz w:val="24"/>
          <w:szCs w:val="24"/>
        </w:rPr>
        <w:t xml:space="preserve"> от участников </w:t>
      </w:r>
      <w:r w:rsidR="00E70E04" w:rsidRPr="00C35D3F">
        <w:rPr>
          <w:sz w:val="24"/>
          <w:szCs w:val="24"/>
        </w:rPr>
        <w:t>электронного</w:t>
      </w:r>
      <w:r w:rsidRPr="00C35D3F">
        <w:rPr>
          <w:sz w:val="24"/>
          <w:szCs w:val="24"/>
        </w:rPr>
        <w:t xml:space="preserve"> аукциона поступил</w:t>
      </w:r>
      <w:r w:rsidR="00E660C3" w:rsidRPr="00C35D3F">
        <w:rPr>
          <w:sz w:val="24"/>
          <w:szCs w:val="24"/>
        </w:rPr>
        <w:t>и</w:t>
      </w:r>
      <w:r w:rsidRPr="00C35D3F">
        <w:rPr>
          <w:sz w:val="24"/>
          <w:szCs w:val="24"/>
        </w:rPr>
        <w:t xml:space="preserve"> следующ</w:t>
      </w:r>
      <w:r w:rsidR="00E660C3" w:rsidRPr="00C35D3F">
        <w:rPr>
          <w:sz w:val="24"/>
          <w:szCs w:val="24"/>
        </w:rPr>
        <w:t>и</w:t>
      </w:r>
      <w:r w:rsidRPr="00C35D3F">
        <w:rPr>
          <w:sz w:val="24"/>
          <w:szCs w:val="24"/>
        </w:rPr>
        <w:t>е предложен</w:t>
      </w:r>
      <w:r w:rsidR="00E660C3" w:rsidRPr="00C35D3F">
        <w:rPr>
          <w:sz w:val="24"/>
          <w:szCs w:val="24"/>
        </w:rPr>
        <w:t>ия</w:t>
      </w:r>
      <w:r w:rsidRPr="00C35D3F">
        <w:rPr>
          <w:sz w:val="24"/>
          <w:szCs w:val="24"/>
        </w:rPr>
        <w:t xml:space="preserve"> о цене контракта:</w:t>
      </w:r>
    </w:p>
    <w:p w:rsidR="00EA2039" w:rsidRPr="00C35D3F" w:rsidRDefault="00EA2039" w:rsidP="006D48F0">
      <w:pPr>
        <w:ind w:firstLine="708"/>
        <w:jc w:val="both"/>
        <w:rPr>
          <w:sz w:val="24"/>
          <w:szCs w:val="24"/>
        </w:rPr>
      </w:pPr>
      <w:r w:rsidRPr="00C35D3F">
        <w:rPr>
          <w:sz w:val="24"/>
          <w:szCs w:val="24"/>
        </w:rPr>
        <w:t xml:space="preserve"> </w:t>
      </w:r>
    </w:p>
    <w:p w:rsidR="00156F70" w:rsidRPr="00C35D3F" w:rsidRDefault="00156F70" w:rsidP="006D48F0">
      <w:pPr>
        <w:suppressAutoHyphens w:val="0"/>
        <w:rPr>
          <w:sz w:val="24"/>
          <w:szCs w:val="24"/>
          <w:lang w:eastAsia="ru-RU"/>
        </w:rPr>
      </w:pPr>
      <w:r w:rsidRPr="00C35D3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C35D3F">
        <w:rPr>
          <w:sz w:val="24"/>
          <w:szCs w:val="24"/>
          <w:lang w:eastAsia="ru-RU"/>
        </w:rPr>
        <w:t>:</w:t>
      </w:r>
    </w:p>
    <w:p w:rsidR="00C35D3F" w:rsidRPr="00C35D3F" w:rsidRDefault="00634FC5" w:rsidP="00FC7CAD">
      <w:pPr>
        <w:suppressAutoHyphens w:val="0"/>
        <w:rPr>
          <w:sz w:val="24"/>
          <w:szCs w:val="24"/>
          <w:lang w:eastAsia="ru-RU"/>
        </w:rPr>
      </w:pPr>
      <w:r w:rsidRPr="00C35D3F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C35D3F" w:rsidRPr="00C35D3F" w:rsidTr="00C35D3F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35D3F" w:rsidRPr="00C35D3F" w:rsidTr="00C35D3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EA-97018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109 884.71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09.06.2021 11:04:07 (MSK+00:00)</w:t>
            </w:r>
          </w:p>
        </w:tc>
      </w:tr>
      <w:tr w:rsidR="00C35D3F" w:rsidRPr="00C35D3F" w:rsidTr="00C35D3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EA-96999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110 439.68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35D3F" w:rsidRPr="00C35D3F" w:rsidRDefault="00C35D3F" w:rsidP="00C35D3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35D3F">
              <w:rPr>
                <w:sz w:val="24"/>
                <w:szCs w:val="24"/>
                <w:lang w:eastAsia="ru-RU"/>
              </w:rPr>
              <w:t>09.06.2021 11:03:29 (MSK+00:00)</w:t>
            </w:r>
          </w:p>
        </w:tc>
      </w:tr>
    </w:tbl>
    <w:p w:rsidR="004E173E" w:rsidRPr="00C35D3F" w:rsidRDefault="004E173E" w:rsidP="00FC7CAD">
      <w:pPr>
        <w:suppressAutoHyphens w:val="0"/>
        <w:rPr>
          <w:sz w:val="24"/>
          <w:szCs w:val="24"/>
          <w:lang w:eastAsia="ru-RU"/>
        </w:rPr>
      </w:pPr>
    </w:p>
    <w:p w:rsidR="00634FC5" w:rsidRPr="00C35D3F" w:rsidRDefault="00634FC5" w:rsidP="00FC7CAD">
      <w:pPr>
        <w:suppressAutoHyphens w:val="0"/>
        <w:rPr>
          <w:sz w:val="24"/>
          <w:szCs w:val="24"/>
          <w:lang w:eastAsia="ru-RU"/>
        </w:rPr>
      </w:pPr>
    </w:p>
    <w:p w:rsidR="00911A12" w:rsidRPr="00C35D3F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C35D3F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35D3F">
        <w:rPr>
          <w:sz w:val="24"/>
          <w:szCs w:val="24"/>
        </w:rPr>
        <w:t xml:space="preserve">электронном </w:t>
      </w:r>
      <w:r w:rsidRPr="00C35D3F">
        <w:rPr>
          <w:sz w:val="24"/>
          <w:szCs w:val="24"/>
        </w:rPr>
        <w:t xml:space="preserve">аукционе участников, принявших участие в </w:t>
      </w:r>
      <w:r w:rsidR="00295C8D" w:rsidRPr="00C35D3F">
        <w:rPr>
          <w:sz w:val="24"/>
          <w:szCs w:val="24"/>
        </w:rPr>
        <w:t>электронном</w:t>
      </w:r>
      <w:r w:rsidRPr="00C35D3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35D3F">
        <w:rPr>
          <w:sz w:val="24"/>
          <w:szCs w:val="24"/>
          <w:lang w:eastAsia="ru-RU"/>
        </w:rPr>
        <w:t xml:space="preserve"> </w:t>
      </w:r>
      <w:r w:rsidRPr="00C35D3F">
        <w:rPr>
          <w:sz w:val="24"/>
          <w:szCs w:val="24"/>
        </w:rPr>
        <w:t>(ред. от 28.12.2013)</w:t>
      </w:r>
      <w:r w:rsidRPr="00C35D3F">
        <w:rPr>
          <w:sz w:val="24"/>
          <w:szCs w:val="24"/>
          <w:lang w:eastAsia="ru-RU"/>
        </w:rPr>
        <w:t xml:space="preserve"> </w:t>
      </w:r>
      <w:r w:rsidRPr="00C35D3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35D3F">
        <w:rPr>
          <w:sz w:val="24"/>
          <w:szCs w:val="24"/>
        </w:rPr>
        <w:t xml:space="preserve"> электронном</w:t>
      </w:r>
      <w:r w:rsidRPr="00C35D3F">
        <w:rPr>
          <w:sz w:val="24"/>
          <w:szCs w:val="24"/>
        </w:rPr>
        <w:t xml:space="preserve"> аукционе</w:t>
      </w:r>
      <w:r w:rsidR="00E660C3" w:rsidRPr="00C35D3F">
        <w:rPr>
          <w:sz w:val="24"/>
          <w:szCs w:val="24"/>
        </w:rPr>
        <w:t>,</w:t>
      </w:r>
      <w:r w:rsidRPr="00C35D3F">
        <w:rPr>
          <w:sz w:val="24"/>
          <w:szCs w:val="24"/>
        </w:rPr>
        <w:t xml:space="preserve"> приняла решение:</w:t>
      </w:r>
    </w:p>
    <w:p w:rsidR="00911A12" w:rsidRPr="00C35D3F" w:rsidRDefault="00911A12" w:rsidP="006D48F0">
      <w:pPr>
        <w:jc w:val="both"/>
        <w:rPr>
          <w:sz w:val="24"/>
          <w:szCs w:val="24"/>
        </w:rPr>
      </w:pPr>
    </w:p>
    <w:p w:rsidR="00C11792" w:rsidRPr="00C35D3F" w:rsidRDefault="00C11792" w:rsidP="00C11792">
      <w:pPr>
        <w:jc w:val="both"/>
        <w:rPr>
          <w:sz w:val="24"/>
          <w:szCs w:val="24"/>
        </w:rPr>
      </w:pPr>
      <w:r w:rsidRPr="00C35D3F">
        <w:rPr>
          <w:sz w:val="24"/>
          <w:szCs w:val="24"/>
        </w:rPr>
        <w:t>РЕШИЛИ:</w:t>
      </w:r>
    </w:p>
    <w:p w:rsidR="00C11792" w:rsidRPr="00C35D3F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35D3F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35D3F" w:rsidRPr="00C35D3F" w:rsidTr="00736C7B">
        <w:trPr>
          <w:trHeight w:val="194"/>
        </w:trPr>
        <w:tc>
          <w:tcPr>
            <w:tcW w:w="9747" w:type="dxa"/>
          </w:tcPr>
          <w:p w:rsidR="00C35D3F" w:rsidRPr="00C35D3F" w:rsidRDefault="00C35D3F" w:rsidP="00C35D3F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ОБЩЕСТВО С ОГРАНИЧЕННОЙ ОТВЕТСТВЕННОСТЬЮ "АМЕДИКА"</w:t>
            </w:r>
          </w:p>
        </w:tc>
      </w:tr>
      <w:tr w:rsidR="00C35D3F" w:rsidRPr="00C35D3F" w:rsidTr="00736C7B">
        <w:trPr>
          <w:trHeight w:val="194"/>
        </w:trPr>
        <w:tc>
          <w:tcPr>
            <w:tcW w:w="9747" w:type="dxa"/>
          </w:tcPr>
          <w:p w:rsidR="00C35D3F" w:rsidRPr="00C35D3F" w:rsidRDefault="00C35D3F" w:rsidP="00C35D3F">
            <w:pPr>
              <w:pStyle w:val="af8"/>
              <w:numPr>
                <w:ilvl w:val="0"/>
                <w:numId w:val="48"/>
              </w:numPr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ОБЩЕСТВО С ОГРАНИЧЕННОЙ ОТВЕТСТВЕННОСТЬЮ "БИОМЕТРИЯ"</w:t>
            </w:r>
          </w:p>
        </w:tc>
      </w:tr>
    </w:tbl>
    <w:p w:rsidR="00C11792" w:rsidRPr="00C35D3F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35D3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35D3F">
        <w:rPr>
          <w:sz w:val="24"/>
          <w:szCs w:val="24"/>
          <w:lang w:eastAsia="ru-RU"/>
        </w:rPr>
        <w:t xml:space="preserve"> и </w:t>
      </w:r>
      <w:r w:rsidRPr="00C35D3F">
        <w:rPr>
          <w:sz w:val="24"/>
          <w:szCs w:val="24"/>
        </w:rPr>
        <w:t>документацией об аукционе в электронной форме.</w:t>
      </w:r>
    </w:p>
    <w:p w:rsidR="00C11792" w:rsidRPr="00C35D3F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35D3F" w:rsidRDefault="00C11792" w:rsidP="00C11792">
      <w:pPr>
        <w:jc w:val="both"/>
        <w:rPr>
          <w:sz w:val="24"/>
          <w:szCs w:val="24"/>
          <w:u w:val="single"/>
        </w:rPr>
      </w:pPr>
      <w:r w:rsidRPr="00C35D3F">
        <w:rPr>
          <w:sz w:val="24"/>
          <w:szCs w:val="24"/>
          <w:u w:val="single"/>
        </w:rPr>
        <w:t>ГОЛОСОВАНИЕ:</w:t>
      </w:r>
    </w:p>
    <w:p w:rsidR="00FA38AE" w:rsidRPr="00C35D3F" w:rsidRDefault="00FA38AE" w:rsidP="00FA38AE">
      <w:pPr>
        <w:ind w:right="-5" w:firstLine="709"/>
        <w:jc w:val="both"/>
        <w:rPr>
          <w:sz w:val="24"/>
          <w:szCs w:val="24"/>
        </w:rPr>
      </w:pPr>
      <w:r w:rsidRPr="00C35D3F">
        <w:rPr>
          <w:sz w:val="24"/>
          <w:szCs w:val="24"/>
        </w:rPr>
        <w:t xml:space="preserve">И.М. Касаткин– «за», </w:t>
      </w:r>
      <w:r w:rsidR="00C35D3F" w:rsidRPr="00C35D3F">
        <w:rPr>
          <w:sz w:val="24"/>
          <w:szCs w:val="24"/>
        </w:rPr>
        <w:t>Лисицина З.Н.</w:t>
      </w:r>
      <w:r w:rsidRPr="00C35D3F">
        <w:rPr>
          <w:sz w:val="24"/>
          <w:szCs w:val="24"/>
        </w:rPr>
        <w:t xml:space="preserve">– «за», </w:t>
      </w:r>
      <w:r w:rsidR="00C35D3F" w:rsidRPr="00C35D3F">
        <w:rPr>
          <w:rFonts w:eastAsia="Arial"/>
          <w:sz w:val="24"/>
          <w:szCs w:val="24"/>
        </w:rPr>
        <w:t>Вериго Н.Н.</w:t>
      </w:r>
      <w:r w:rsidRPr="00C35D3F">
        <w:rPr>
          <w:sz w:val="24"/>
          <w:szCs w:val="24"/>
        </w:rPr>
        <w:t xml:space="preserve"> «за».</w:t>
      </w:r>
    </w:p>
    <w:p w:rsidR="00C11792" w:rsidRPr="00C35D3F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35D3F" w:rsidRDefault="00C11792" w:rsidP="00C11792">
      <w:pPr>
        <w:pStyle w:val="af8"/>
        <w:ind w:right="-5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35D3F" w:rsidRPr="00C35D3F" w:rsidTr="007B30C8">
        <w:trPr>
          <w:trHeight w:val="87"/>
        </w:trPr>
        <w:tc>
          <w:tcPr>
            <w:tcW w:w="9747" w:type="dxa"/>
          </w:tcPr>
          <w:p w:rsidR="00B225A0" w:rsidRPr="00C35D3F" w:rsidRDefault="00C11792" w:rsidP="00B225A0">
            <w:pPr>
              <w:suppressAutoHyphens w:val="0"/>
              <w:jc w:val="both"/>
              <w:rPr>
                <w:b/>
                <w:bCs/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 xml:space="preserve">Признать победителем электронного аукциона участника аукциона с порядковым номером заявки </w:t>
            </w:r>
            <w:r w:rsidRPr="00C35D3F">
              <w:rPr>
                <w:b/>
                <w:sz w:val="24"/>
                <w:szCs w:val="24"/>
              </w:rPr>
              <w:t>№</w:t>
            </w:r>
            <w:r w:rsidRPr="00C35D3F">
              <w:rPr>
                <w:sz w:val="24"/>
                <w:szCs w:val="24"/>
              </w:rPr>
              <w:t xml:space="preserve"> </w:t>
            </w:r>
            <w:r w:rsidR="00C35D3F" w:rsidRPr="00C35D3F">
              <w:rPr>
                <w:sz w:val="24"/>
                <w:szCs w:val="24"/>
                <w:lang w:eastAsia="ru-RU"/>
              </w:rPr>
              <w:t>EA-97018</w:t>
            </w:r>
            <w:r w:rsidRPr="00C35D3F">
              <w:rPr>
                <w:b/>
                <w:sz w:val="24"/>
                <w:szCs w:val="24"/>
              </w:rPr>
              <w:t xml:space="preserve">– </w:t>
            </w:r>
            <w:hyperlink r:id="rId12" w:tgtFrame="_blank" w:history="1">
              <w:r w:rsidR="00C35D3F" w:rsidRPr="00C35D3F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"БИОМЕТРИЯ"</w:t>
              </w:r>
            </w:hyperlink>
            <w:r w:rsidR="00B225A0" w:rsidRPr="00C35D3F">
              <w:rPr>
                <w:rStyle w:val="af9"/>
                <w:sz w:val="24"/>
                <w:szCs w:val="24"/>
              </w:rPr>
              <w:t xml:space="preserve">- </w:t>
            </w:r>
            <w:r w:rsidR="00B225A0" w:rsidRPr="00C35D3F">
              <w:rPr>
                <w:sz w:val="24"/>
                <w:szCs w:val="24"/>
              </w:rPr>
              <w:t xml:space="preserve">с ценой контракта </w:t>
            </w:r>
            <w:r w:rsidR="00B225A0" w:rsidRPr="00C35D3F">
              <w:rPr>
                <w:b/>
                <w:sz w:val="24"/>
                <w:szCs w:val="24"/>
              </w:rPr>
              <w:t xml:space="preserve"> </w:t>
            </w:r>
            <w:r w:rsidR="00C35D3F" w:rsidRPr="00C35D3F">
              <w:rPr>
                <w:sz w:val="24"/>
                <w:szCs w:val="24"/>
                <w:lang w:eastAsia="ru-RU"/>
              </w:rPr>
              <w:t>109 884.71</w:t>
            </w:r>
            <w:r w:rsidR="00B225A0" w:rsidRPr="00C35D3F">
              <w:rPr>
                <w:b/>
                <w:sz w:val="24"/>
                <w:szCs w:val="24"/>
              </w:rPr>
              <w:t xml:space="preserve"> руб.</w:t>
            </w:r>
          </w:p>
          <w:p w:rsidR="00B225A0" w:rsidRPr="00C35D3F" w:rsidRDefault="00B225A0" w:rsidP="00B225A0">
            <w:pPr>
              <w:pStyle w:val="af"/>
              <w:tabs>
                <w:tab w:val="left" w:pos="851"/>
              </w:tabs>
              <w:suppressAutoHyphens w:val="0"/>
              <w:ind w:left="720"/>
              <w:jc w:val="both"/>
              <w:rPr>
                <w:b/>
                <w:sz w:val="24"/>
                <w:szCs w:val="24"/>
              </w:rPr>
            </w:pPr>
          </w:p>
          <w:p w:rsidR="00B225A0" w:rsidRPr="00C35D3F" w:rsidRDefault="00B225A0" w:rsidP="00B225A0">
            <w:pPr>
              <w:pStyle w:val="af1"/>
              <w:rPr>
                <w:sz w:val="24"/>
                <w:szCs w:val="24"/>
              </w:rPr>
            </w:pPr>
          </w:p>
        </w:tc>
      </w:tr>
    </w:tbl>
    <w:p w:rsidR="00C11792" w:rsidRPr="00C35D3F" w:rsidRDefault="00C11792" w:rsidP="00C11792">
      <w:pPr>
        <w:jc w:val="both"/>
        <w:rPr>
          <w:sz w:val="24"/>
          <w:szCs w:val="24"/>
          <w:u w:val="single"/>
        </w:rPr>
      </w:pPr>
      <w:r w:rsidRPr="00C35D3F">
        <w:rPr>
          <w:sz w:val="24"/>
          <w:szCs w:val="24"/>
          <w:u w:val="single"/>
        </w:rPr>
        <w:t>ГОЛОСОВАНИЕ:</w:t>
      </w:r>
    </w:p>
    <w:p w:rsidR="00C11792" w:rsidRPr="00C35D3F" w:rsidRDefault="00C11792" w:rsidP="00C11792">
      <w:pPr>
        <w:jc w:val="both"/>
        <w:rPr>
          <w:sz w:val="24"/>
          <w:szCs w:val="24"/>
          <w:u w:val="single"/>
        </w:rPr>
      </w:pPr>
    </w:p>
    <w:p w:rsidR="00C35D3F" w:rsidRPr="00C35D3F" w:rsidRDefault="00C35D3F" w:rsidP="00C35D3F">
      <w:pPr>
        <w:ind w:right="-5" w:firstLine="709"/>
        <w:jc w:val="both"/>
        <w:rPr>
          <w:sz w:val="24"/>
          <w:szCs w:val="24"/>
        </w:rPr>
      </w:pPr>
      <w:r w:rsidRPr="00C35D3F">
        <w:rPr>
          <w:sz w:val="24"/>
          <w:szCs w:val="24"/>
        </w:rPr>
        <w:t xml:space="preserve">И.М. Касаткин– «за», Лисицина З.Н.– «за», </w:t>
      </w:r>
      <w:r w:rsidRPr="00C35D3F">
        <w:rPr>
          <w:rFonts w:eastAsia="Arial"/>
          <w:sz w:val="24"/>
          <w:szCs w:val="24"/>
        </w:rPr>
        <w:t>Вериго Н.Н.</w:t>
      </w:r>
      <w:r w:rsidRPr="00C35D3F">
        <w:rPr>
          <w:sz w:val="24"/>
          <w:szCs w:val="24"/>
        </w:rPr>
        <w:t xml:space="preserve"> «за».</w:t>
      </w:r>
    </w:p>
    <w:p w:rsidR="007B6F27" w:rsidRPr="00C35D3F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35D3F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35D3F">
        <w:rPr>
          <w:sz w:val="24"/>
          <w:szCs w:val="24"/>
        </w:rPr>
        <w:t>Решение о соответствии</w:t>
      </w:r>
      <w:r w:rsidR="00A75C85" w:rsidRPr="00C35D3F">
        <w:rPr>
          <w:sz w:val="24"/>
          <w:szCs w:val="24"/>
        </w:rPr>
        <w:t xml:space="preserve"> </w:t>
      </w:r>
      <w:r w:rsidR="00C559C9" w:rsidRPr="00C35D3F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35D3F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35D3F" w:rsidRDefault="00C559C9" w:rsidP="00FC7CAD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35D3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FC7CAD" w:rsidRPr="00C35D3F">
        <w:rPr>
          <w:sz w:val="24"/>
          <w:szCs w:val="24"/>
          <w:lang w:val="en-US"/>
        </w:rPr>
        <w:t>https</w:t>
      </w:r>
      <w:r w:rsidR="00FC7CAD" w:rsidRPr="00C35D3F">
        <w:rPr>
          <w:sz w:val="24"/>
          <w:szCs w:val="24"/>
        </w:rPr>
        <w:t>://</w:t>
      </w:r>
      <w:r w:rsidR="00FC7CAD" w:rsidRPr="00C35D3F">
        <w:rPr>
          <w:sz w:val="24"/>
          <w:szCs w:val="24"/>
          <w:lang w:val="en-US"/>
        </w:rPr>
        <w:t>gz</w:t>
      </w:r>
      <w:r w:rsidR="00FC7CAD" w:rsidRPr="00C35D3F">
        <w:rPr>
          <w:sz w:val="24"/>
          <w:szCs w:val="24"/>
        </w:rPr>
        <w:t>.</w:t>
      </w:r>
      <w:r w:rsidR="00FC7CAD" w:rsidRPr="00C35D3F">
        <w:rPr>
          <w:sz w:val="24"/>
          <w:szCs w:val="24"/>
          <w:lang w:val="en-US"/>
        </w:rPr>
        <w:t>lot</w:t>
      </w:r>
      <w:r w:rsidR="00FC7CAD" w:rsidRPr="00C35D3F">
        <w:rPr>
          <w:sz w:val="24"/>
          <w:szCs w:val="24"/>
        </w:rPr>
        <w:t>-</w:t>
      </w:r>
      <w:r w:rsidR="00FC7CAD" w:rsidRPr="00C35D3F">
        <w:rPr>
          <w:sz w:val="24"/>
          <w:szCs w:val="24"/>
          <w:lang w:val="en-US"/>
        </w:rPr>
        <w:t>online</w:t>
      </w:r>
      <w:r w:rsidR="00FC7CAD" w:rsidRPr="00C35D3F">
        <w:rPr>
          <w:sz w:val="24"/>
          <w:szCs w:val="24"/>
        </w:rPr>
        <w:t>.</w:t>
      </w:r>
      <w:r w:rsidR="00FC7CAD" w:rsidRPr="00C35D3F">
        <w:rPr>
          <w:sz w:val="24"/>
          <w:szCs w:val="24"/>
          <w:lang w:val="en-US"/>
        </w:rPr>
        <w:t>ru</w:t>
      </w:r>
      <w:r w:rsidR="00FC7CAD" w:rsidRPr="00C35D3F">
        <w:rPr>
          <w:sz w:val="24"/>
          <w:szCs w:val="24"/>
        </w:rPr>
        <w:t>/</w:t>
      </w:r>
    </w:p>
    <w:p w:rsidR="00C559C9" w:rsidRPr="00C35D3F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C35D3F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35D3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35D3F">
        <w:rPr>
          <w:sz w:val="24"/>
          <w:szCs w:val="24"/>
        </w:rPr>
        <w:t>аукциона</w:t>
      </w:r>
    </w:p>
    <w:p w:rsidR="00C559C9" w:rsidRPr="00C35D3F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35D3F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35D3F">
        <w:rPr>
          <w:sz w:val="24"/>
          <w:szCs w:val="24"/>
        </w:rPr>
        <w:t>Подписи:</w:t>
      </w:r>
    </w:p>
    <w:p w:rsidR="007773A3" w:rsidRPr="00C35D3F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95"/>
      </w:tblGrid>
      <w:tr w:rsidR="00C35D3F" w:rsidRPr="00C35D3F" w:rsidTr="00FA38AE">
        <w:trPr>
          <w:trHeight w:val="397"/>
        </w:trPr>
        <w:tc>
          <w:tcPr>
            <w:tcW w:w="5637" w:type="dxa"/>
          </w:tcPr>
          <w:p w:rsidR="00D26403" w:rsidRPr="00C35D3F" w:rsidRDefault="00D26403" w:rsidP="00D2640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C35D3F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C35D3F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C35D3F" w:rsidRPr="00C35D3F" w:rsidTr="00FA38AE">
        <w:trPr>
          <w:trHeight w:val="397"/>
        </w:trPr>
        <w:tc>
          <w:tcPr>
            <w:tcW w:w="5637" w:type="dxa"/>
          </w:tcPr>
          <w:p w:rsidR="00D26403" w:rsidRPr="00C35D3F" w:rsidRDefault="00D26403" w:rsidP="00D26403">
            <w:pPr>
              <w:jc w:val="right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C35D3F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C35D3F" w:rsidRPr="00C35D3F" w:rsidTr="00FA38AE">
        <w:trPr>
          <w:trHeight w:val="397"/>
        </w:trPr>
        <w:tc>
          <w:tcPr>
            <w:tcW w:w="5637" w:type="dxa"/>
          </w:tcPr>
          <w:p w:rsidR="00D26403" w:rsidRPr="00C35D3F" w:rsidRDefault="00D26403" w:rsidP="00D26403">
            <w:pPr>
              <w:jc w:val="right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C35D3F" w:rsidRDefault="00FA38AE" w:rsidP="00D2640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5D3F">
              <w:rPr>
                <w:rFonts w:eastAsia="Arial"/>
                <w:sz w:val="24"/>
                <w:szCs w:val="24"/>
              </w:rPr>
              <w:t>Кузин Андрей Павлович</w:t>
            </w:r>
          </w:p>
        </w:tc>
      </w:tr>
      <w:tr w:rsidR="00C35D3F" w:rsidRPr="00C35D3F" w:rsidTr="00FA38AE">
        <w:trPr>
          <w:trHeight w:val="397"/>
        </w:trPr>
        <w:tc>
          <w:tcPr>
            <w:tcW w:w="5637" w:type="dxa"/>
          </w:tcPr>
          <w:p w:rsidR="00D26403" w:rsidRPr="00C35D3F" w:rsidRDefault="00D26403" w:rsidP="00D26403">
            <w:pPr>
              <w:jc w:val="right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995" w:type="dxa"/>
          </w:tcPr>
          <w:p w:rsidR="00D26403" w:rsidRPr="00C35D3F" w:rsidRDefault="00D26403" w:rsidP="00D2640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35D3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A38AE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A38AE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3FA" w:rsidRDefault="00C043FA">
      <w:r>
        <w:separator/>
      </w:r>
    </w:p>
  </w:endnote>
  <w:endnote w:type="continuationSeparator" w:id="0">
    <w:p w:rsidR="00C043FA" w:rsidRDefault="00C0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43F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3FA" w:rsidRDefault="00C043FA">
      <w:r>
        <w:separator/>
      </w:r>
    </w:p>
  </w:footnote>
  <w:footnote w:type="continuationSeparator" w:id="0">
    <w:p w:rsidR="00C043FA" w:rsidRDefault="00C04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1147A99"/>
    <w:multiLevelType w:val="hybridMultilevel"/>
    <w:tmpl w:val="485C71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A4121C"/>
    <w:multiLevelType w:val="hybridMultilevel"/>
    <w:tmpl w:val="C5D63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D102AF"/>
    <w:multiLevelType w:val="hybridMultilevel"/>
    <w:tmpl w:val="20D4E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5"/>
  </w:num>
  <w:num w:numId="4">
    <w:abstractNumId w:val="35"/>
  </w:num>
  <w:num w:numId="5">
    <w:abstractNumId w:val="33"/>
  </w:num>
  <w:num w:numId="6">
    <w:abstractNumId w:val="14"/>
  </w:num>
  <w:num w:numId="7">
    <w:abstractNumId w:val="30"/>
  </w:num>
  <w:num w:numId="8">
    <w:abstractNumId w:val="32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7"/>
  </w:num>
  <w:num w:numId="15">
    <w:abstractNumId w:val="47"/>
  </w:num>
  <w:num w:numId="16">
    <w:abstractNumId w:val="11"/>
  </w:num>
  <w:num w:numId="17">
    <w:abstractNumId w:val="15"/>
  </w:num>
  <w:num w:numId="18">
    <w:abstractNumId w:val="2"/>
  </w:num>
  <w:num w:numId="19">
    <w:abstractNumId w:val="6"/>
  </w:num>
  <w:num w:numId="20">
    <w:abstractNumId w:val="31"/>
  </w:num>
  <w:num w:numId="21">
    <w:abstractNumId w:val="48"/>
  </w:num>
  <w:num w:numId="22">
    <w:abstractNumId w:val="22"/>
  </w:num>
  <w:num w:numId="23">
    <w:abstractNumId w:val="16"/>
  </w:num>
  <w:num w:numId="24">
    <w:abstractNumId w:val="44"/>
  </w:num>
  <w:num w:numId="25">
    <w:abstractNumId w:val="38"/>
  </w:num>
  <w:num w:numId="26">
    <w:abstractNumId w:val="29"/>
  </w:num>
  <w:num w:numId="27">
    <w:abstractNumId w:val="41"/>
  </w:num>
  <w:num w:numId="28">
    <w:abstractNumId w:val="42"/>
  </w:num>
  <w:num w:numId="29">
    <w:abstractNumId w:val="46"/>
  </w:num>
  <w:num w:numId="30">
    <w:abstractNumId w:val="49"/>
  </w:num>
  <w:num w:numId="31">
    <w:abstractNumId w:val="10"/>
  </w:num>
  <w:num w:numId="32">
    <w:abstractNumId w:val="12"/>
  </w:num>
  <w:num w:numId="33">
    <w:abstractNumId w:val="36"/>
  </w:num>
  <w:num w:numId="34">
    <w:abstractNumId w:val="50"/>
  </w:num>
  <w:num w:numId="35">
    <w:abstractNumId w:val="23"/>
  </w:num>
  <w:num w:numId="36">
    <w:abstractNumId w:val="45"/>
  </w:num>
  <w:num w:numId="37">
    <w:abstractNumId w:val="26"/>
  </w:num>
  <w:num w:numId="38">
    <w:abstractNumId w:val="7"/>
  </w:num>
  <w:num w:numId="39">
    <w:abstractNumId w:val="27"/>
  </w:num>
  <w:num w:numId="40">
    <w:abstractNumId w:val="8"/>
  </w:num>
  <w:num w:numId="41">
    <w:abstractNumId w:val="18"/>
  </w:num>
  <w:num w:numId="42">
    <w:abstractNumId w:val="40"/>
  </w:num>
  <w:num w:numId="43">
    <w:abstractNumId w:val="13"/>
  </w:num>
  <w:num w:numId="44">
    <w:abstractNumId w:val="43"/>
  </w:num>
  <w:num w:numId="45">
    <w:abstractNumId w:val="34"/>
  </w:num>
  <w:num w:numId="46">
    <w:abstractNumId w:val="39"/>
  </w:num>
  <w:num w:numId="47">
    <w:abstractNumId w:val="9"/>
  </w:num>
  <w:num w:numId="4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5090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173E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1B97"/>
    <w:rsid w:val="005D24EC"/>
    <w:rsid w:val="005D2A1B"/>
    <w:rsid w:val="005D3D60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1FAD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25A0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3FA"/>
    <w:rsid w:val="00C04638"/>
    <w:rsid w:val="00C04F49"/>
    <w:rsid w:val="00C076E5"/>
    <w:rsid w:val="00C11792"/>
    <w:rsid w:val="00C22E03"/>
    <w:rsid w:val="00C2528F"/>
    <w:rsid w:val="00C313F0"/>
    <w:rsid w:val="00C33A33"/>
    <w:rsid w:val="00C35D3F"/>
    <w:rsid w:val="00C3664C"/>
    <w:rsid w:val="00C421D1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6608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38AE"/>
    <w:rsid w:val="00FA674F"/>
    <w:rsid w:val="00FB1D16"/>
    <w:rsid w:val="00FB1F97"/>
    <w:rsid w:val="00FB3C96"/>
    <w:rsid w:val="00FB5265"/>
    <w:rsid w:val="00FC250C"/>
    <w:rsid w:val="00FC3BBC"/>
    <w:rsid w:val="00FC424B"/>
    <w:rsid w:val="00FC7CAD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589D2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D3F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38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15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5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3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8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9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535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08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91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67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1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591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4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49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9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34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34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04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7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6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10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1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3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1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74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6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04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89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47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0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3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3047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59765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32387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920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4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563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62206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9054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89737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5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440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42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5368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736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09?backUrl=L3Byb3RvY29sL3JlcXVlc3QtcmV2aWV3L2VsZWN0cm9uaWMtYXVjdGlvbi9lZGl0LzYwMDk2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7189FE9D-21FF-49C7-AA99-E065EC5911B7?procedure=60096&amp;backurl=L3Byb2NlZHVyZS9wcm90b2NvbC9lZGl0P3Byb2NlZHVyZUlkPTYwMDk2JnR5cGU9RWxlY3Ryb25pY0F1Y3Rpb25SZXF1ZXN0RmluYWxQcm90b2NvbCZjbG9zZWRQYXJ0PTEmaWVmaXg9MTYyMzc2MjY2NTgyOA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7189FE9D-21FF-49C7-AA99-E065EC5911B7?procedure=60096&amp;backurl=L3Byb2NlZHVyZS9wcm90b2NvbC9lZGl0P3Byb2NlZHVyZUlkPTYwMDk2JnR5cGU9RWxlY3Ryb25pY0F1Y3Rpb25SZXF1ZXN0RmluYWxQcm90b2NvbCZjbG9zZWRQYXJ0PTEmaWVmaXg9MTYyMzc2MjY2NTgyOA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56D01631-64D6-53C9-30DF-AB6B7DE79FE5?procedure=60096&amp;backurl=L3Byb2NlZHVyZS9wcm90b2NvbC9lZGl0P3Byb2NlZHVyZUlkPTYwMDk2JnR5cGU9RWxlY3Ryb25pY0F1Y3Rpb25SZXF1ZXN0RmluYWxQcm90b2NvbCZjbG9zZWRQYXJ0PTEmaWVmaXg9MTYyMzc2MjY2NTgyO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09F39-C5EF-4ADB-ADBC-C7EA571B5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2021-05-04T09:08:00Z</cp:lastPrinted>
  <dcterms:created xsi:type="dcterms:W3CDTF">2021-06-15T13:15:00Z</dcterms:created>
  <dcterms:modified xsi:type="dcterms:W3CDTF">2021-06-15T13:15:00Z</dcterms:modified>
</cp:coreProperties>
</file>