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0E6E8C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0E6E8C">
        <w:rPr>
          <w:i/>
          <w:sz w:val="24"/>
          <w:szCs w:val="24"/>
        </w:rPr>
        <w:t xml:space="preserve">Извещение № </w:t>
      </w:r>
      <w:hyperlink r:id="rId8" w:history="1">
        <w:r w:rsidR="000E6E8C" w:rsidRPr="000E6E8C">
          <w:rPr>
            <w:i/>
            <w:sz w:val="24"/>
            <w:szCs w:val="24"/>
          </w:rPr>
          <w:t>0372200168121000232</w:t>
        </w:r>
      </w:hyperlink>
    </w:p>
    <w:p w:rsidR="009F12C4" w:rsidRPr="000E6E8C" w:rsidRDefault="00B16A63" w:rsidP="009F12C4">
      <w:pPr>
        <w:jc w:val="center"/>
        <w:rPr>
          <w:b/>
          <w:i/>
          <w:sz w:val="24"/>
          <w:szCs w:val="24"/>
        </w:rPr>
      </w:pPr>
      <w:r w:rsidRPr="000E6E8C">
        <w:rPr>
          <w:b/>
          <w:i/>
          <w:sz w:val="24"/>
          <w:szCs w:val="24"/>
        </w:rPr>
        <w:t xml:space="preserve">ИКЗ в ПГ: </w:t>
      </w:r>
      <w:r w:rsidR="000E6E8C" w:rsidRPr="000E6E8C">
        <w:rPr>
          <w:color w:val="000000"/>
          <w:sz w:val="24"/>
          <w:szCs w:val="24"/>
          <w:shd w:val="clear" w:color="auto" w:fill="FFFFFF"/>
        </w:rPr>
        <w:t>212782566168578420100102600010000244</w:t>
      </w:r>
    </w:p>
    <w:p w:rsidR="0022363D" w:rsidRPr="000E6E8C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0E6E8C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0E6E8C">
        <w:rPr>
          <w:sz w:val="24"/>
          <w:szCs w:val="24"/>
        </w:rPr>
        <w:t xml:space="preserve">г. Санкт-Петербург </w:t>
      </w:r>
      <w:r w:rsidR="00ED2B49" w:rsidRPr="000E6E8C">
        <w:rPr>
          <w:sz w:val="24"/>
          <w:szCs w:val="24"/>
        </w:rPr>
        <w:tab/>
      </w:r>
      <w:r w:rsidR="00280F4E" w:rsidRPr="000E6E8C">
        <w:rPr>
          <w:sz w:val="24"/>
          <w:szCs w:val="24"/>
        </w:rPr>
        <w:t>«</w:t>
      </w:r>
      <w:r w:rsidR="000E6E8C" w:rsidRPr="000E6E8C">
        <w:rPr>
          <w:sz w:val="24"/>
          <w:szCs w:val="24"/>
        </w:rPr>
        <w:t>17</w:t>
      </w:r>
      <w:r w:rsidR="00280F4E" w:rsidRPr="000E6E8C">
        <w:rPr>
          <w:sz w:val="24"/>
          <w:szCs w:val="24"/>
        </w:rPr>
        <w:t>»</w:t>
      </w:r>
      <w:r w:rsidR="000E6E8C" w:rsidRPr="000E6E8C">
        <w:rPr>
          <w:sz w:val="24"/>
          <w:szCs w:val="24"/>
        </w:rPr>
        <w:t>июня</w:t>
      </w:r>
      <w:r w:rsidR="005939E0" w:rsidRPr="000E6E8C">
        <w:rPr>
          <w:sz w:val="24"/>
          <w:szCs w:val="24"/>
        </w:rPr>
        <w:t xml:space="preserve"> 2021</w:t>
      </w:r>
      <w:r w:rsidR="003B4300" w:rsidRPr="000E6E8C">
        <w:rPr>
          <w:sz w:val="24"/>
          <w:szCs w:val="24"/>
        </w:rPr>
        <w:t xml:space="preserve"> </w:t>
      </w:r>
      <w:r w:rsidR="009F2612" w:rsidRPr="000E6E8C">
        <w:rPr>
          <w:sz w:val="24"/>
          <w:szCs w:val="24"/>
        </w:rPr>
        <w:t>года</w:t>
      </w:r>
    </w:p>
    <w:p w:rsidR="0022363D" w:rsidRPr="000E6E8C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E6E8C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0E6E8C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E6E8C">
        <w:rPr>
          <w:sz w:val="24"/>
          <w:szCs w:val="24"/>
        </w:rPr>
        <w:t>«</w:t>
      </w:r>
      <w:r w:rsidR="000E6E8C" w:rsidRPr="000E6E8C">
        <w:rPr>
          <w:color w:val="000000"/>
          <w:sz w:val="24"/>
          <w:szCs w:val="24"/>
          <w:shd w:val="clear" w:color="auto" w:fill="FFFFFF"/>
        </w:rPr>
        <w:t>Поставка общестроительных товаров (Лот №9)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0E6E8C">
        <w:rPr>
          <w:sz w:val="24"/>
          <w:szCs w:val="24"/>
        </w:rPr>
        <w:t>».</w:t>
      </w:r>
    </w:p>
    <w:p w:rsidR="00DA61D6" w:rsidRPr="000E6E8C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0E6E8C">
        <w:rPr>
          <w:sz w:val="24"/>
          <w:szCs w:val="24"/>
        </w:rPr>
        <w:tab/>
        <w:t>Начальная максимальная цена контракта</w:t>
      </w:r>
      <w:r w:rsidR="007215AB" w:rsidRPr="000E6E8C">
        <w:rPr>
          <w:sz w:val="24"/>
          <w:szCs w:val="24"/>
        </w:rPr>
        <w:t xml:space="preserve">: </w:t>
      </w:r>
      <w:r w:rsidR="000E6E8C" w:rsidRPr="000E6E8C">
        <w:rPr>
          <w:b/>
          <w:i/>
          <w:sz w:val="24"/>
          <w:szCs w:val="24"/>
          <w:u w:val="single"/>
        </w:rPr>
        <w:t>521 128.00</w:t>
      </w:r>
      <w:r w:rsidR="002B53CE" w:rsidRPr="000E6E8C">
        <w:rPr>
          <w:b/>
          <w:i/>
          <w:sz w:val="24"/>
          <w:szCs w:val="24"/>
          <w:u w:val="single"/>
        </w:rPr>
        <w:t xml:space="preserve"> </w:t>
      </w:r>
      <w:r w:rsidR="00F434BE" w:rsidRPr="000E6E8C">
        <w:rPr>
          <w:b/>
          <w:i/>
          <w:sz w:val="24"/>
          <w:szCs w:val="24"/>
          <w:u w:val="single"/>
        </w:rPr>
        <w:t>(</w:t>
      </w:r>
      <w:r w:rsidR="000E6E8C" w:rsidRPr="000E6E8C">
        <w:rPr>
          <w:b/>
          <w:i/>
          <w:sz w:val="24"/>
          <w:szCs w:val="24"/>
          <w:u w:val="single"/>
        </w:rPr>
        <w:t>Пятьсот двадцать одна тысяча сто двадцать восемь рублей 00</w:t>
      </w:r>
      <w:r w:rsidR="005668D2" w:rsidRPr="000E6E8C">
        <w:rPr>
          <w:b/>
          <w:i/>
          <w:sz w:val="24"/>
          <w:szCs w:val="24"/>
          <w:u w:val="single"/>
        </w:rPr>
        <w:t xml:space="preserve"> копеек</w:t>
      </w:r>
      <w:r w:rsidR="00AB397E" w:rsidRPr="000E6E8C">
        <w:rPr>
          <w:b/>
          <w:i/>
          <w:sz w:val="24"/>
          <w:szCs w:val="24"/>
          <w:u w:val="single"/>
        </w:rPr>
        <w:t>)</w:t>
      </w:r>
      <w:r w:rsidR="00676FFE" w:rsidRPr="000E6E8C">
        <w:rPr>
          <w:b/>
          <w:i/>
          <w:sz w:val="24"/>
          <w:szCs w:val="24"/>
          <w:u w:val="single"/>
        </w:rPr>
        <w:t>.</w:t>
      </w:r>
    </w:p>
    <w:p w:rsidR="00E452D1" w:rsidRPr="000E6E8C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0E6E8C">
        <w:rPr>
          <w:b w:val="0"/>
          <w:sz w:val="24"/>
          <w:szCs w:val="24"/>
        </w:rPr>
        <w:t>2.</w:t>
      </w:r>
      <w:r w:rsidR="00770AEE" w:rsidRPr="000E6E8C">
        <w:rPr>
          <w:b w:val="0"/>
          <w:sz w:val="24"/>
          <w:szCs w:val="24"/>
        </w:rPr>
        <w:t xml:space="preserve"> </w:t>
      </w:r>
      <w:r w:rsidRPr="000E6E8C">
        <w:rPr>
          <w:b w:val="0"/>
          <w:sz w:val="24"/>
          <w:szCs w:val="24"/>
        </w:rPr>
        <w:t>Процедура рассмотрения перв</w:t>
      </w:r>
      <w:r w:rsidR="00770AEE" w:rsidRPr="000E6E8C">
        <w:rPr>
          <w:b w:val="0"/>
          <w:sz w:val="24"/>
          <w:szCs w:val="24"/>
        </w:rPr>
        <w:t>ой</w:t>
      </w:r>
      <w:r w:rsidRPr="000E6E8C">
        <w:rPr>
          <w:b w:val="0"/>
          <w:sz w:val="24"/>
          <w:szCs w:val="24"/>
        </w:rPr>
        <w:t xml:space="preserve"> </w:t>
      </w:r>
      <w:r w:rsidR="0022363D" w:rsidRPr="000E6E8C">
        <w:rPr>
          <w:b w:val="0"/>
          <w:sz w:val="24"/>
          <w:szCs w:val="24"/>
        </w:rPr>
        <w:t>и втор</w:t>
      </w:r>
      <w:r w:rsidR="00770AEE" w:rsidRPr="000E6E8C">
        <w:rPr>
          <w:b w:val="0"/>
          <w:sz w:val="24"/>
          <w:szCs w:val="24"/>
        </w:rPr>
        <w:t>ой</w:t>
      </w:r>
      <w:r w:rsidR="0022363D" w:rsidRPr="000E6E8C">
        <w:rPr>
          <w:b w:val="0"/>
          <w:sz w:val="24"/>
          <w:szCs w:val="24"/>
        </w:rPr>
        <w:t xml:space="preserve"> </w:t>
      </w:r>
      <w:r w:rsidRPr="000E6E8C">
        <w:rPr>
          <w:b w:val="0"/>
          <w:sz w:val="24"/>
          <w:szCs w:val="24"/>
        </w:rPr>
        <w:t>част</w:t>
      </w:r>
      <w:r w:rsidR="00770AEE" w:rsidRPr="000E6E8C">
        <w:rPr>
          <w:b w:val="0"/>
          <w:sz w:val="24"/>
          <w:szCs w:val="24"/>
        </w:rPr>
        <w:t>и</w:t>
      </w:r>
      <w:r w:rsidRPr="000E6E8C">
        <w:rPr>
          <w:b w:val="0"/>
          <w:sz w:val="24"/>
          <w:szCs w:val="24"/>
        </w:rPr>
        <w:t xml:space="preserve"> заяв</w:t>
      </w:r>
      <w:r w:rsidR="0022363D" w:rsidRPr="000E6E8C">
        <w:rPr>
          <w:b w:val="0"/>
          <w:sz w:val="24"/>
          <w:szCs w:val="24"/>
        </w:rPr>
        <w:t xml:space="preserve">ки, поданной от единственного участника </w:t>
      </w:r>
      <w:r w:rsidRPr="000E6E8C">
        <w:rPr>
          <w:b w:val="0"/>
          <w:sz w:val="24"/>
          <w:szCs w:val="24"/>
        </w:rPr>
        <w:t xml:space="preserve">на участие в </w:t>
      </w:r>
      <w:r w:rsidR="00ED2B49" w:rsidRPr="000E6E8C">
        <w:rPr>
          <w:b w:val="0"/>
          <w:sz w:val="24"/>
          <w:szCs w:val="24"/>
        </w:rPr>
        <w:t xml:space="preserve">электронном </w:t>
      </w:r>
      <w:r w:rsidRPr="000E6E8C">
        <w:rPr>
          <w:b w:val="0"/>
          <w:sz w:val="24"/>
          <w:szCs w:val="24"/>
        </w:rPr>
        <w:t>аукционе</w:t>
      </w:r>
      <w:r w:rsidR="0022363D" w:rsidRPr="000E6E8C">
        <w:rPr>
          <w:b w:val="0"/>
          <w:sz w:val="24"/>
          <w:szCs w:val="24"/>
        </w:rPr>
        <w:t>,</w:t>
      </w:r>
      <w:r w:rsidRPr="000E6E8C">
        <w:rPr>
          <w:b w:val="0"/>
          <w:sz w:val="24"/>
          <w:szCs w:val="24"/>
        </w:rPr>
        <w:t xml:space="preserve"> п</w:t>
      </w:r>
      <w:r w:rsidR="00AC1F9F" w:rsidRPr="000E6E8C">
        <w:rPr>
          <w:b w:val="0"/>
          <w:sz w:val="24"/>
          <w:szCs w:val="24"/>
        </w:rPr>
        <w:t xml:space="preserve">роводилась </w:t>
      </w:r>
      <w:r w:rsidR="00BE4D5E" w:rsidRPr="000E6E8C">
        <w:rPr>
          <w:b w:val="0"/>
          <w:sz w:val="24"/>
          <w:szCs w:val="24"/>
        </w:rPr>
        <w:t xml:space="preserve">аукционной </w:t>
      </w:r>
      <w:r w:rsidR="00845001" w:rsidRPr="000E6E8C">
        <w:rPr>
          <w:b w:val="0"/>
          <w:sz w:val="24"/>
          <w:szCs w:val="24"/>
        </w:rPr>
        <w:t>комиссией</w:t>
      </w:r>
      <w:r w:rsidR="00BE4D5E" w:rsidRPr="000E6E8C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0E6E8C">
        <w:rPr>
          <w:b w:val="0"/>
          <w:sz w:val="24"/>
          <w:szCs w:val="24"/>
        </w:rPr>
        <w:t>–</w:t>
      </w:r>
      <w:r w:rsidR="00BE4D5E" w:rsidRPr="000E6E8C">
        <w:rPr>
          <w:b w:val="0"/>
          <w:sz w:val="24"/>
          <w:szCs w:val="24"/>
        </w:rPr>
        <w:t xml:space="preserve"> комиссией)</w:t>
      </w:r>
      <w:r w:rsidR="00845001" w:rsidRPr="000E6E8C">
        <w:rPr>
          <w:b w:val="0"/>
          <w:sz w:val="24"/>
          <w:szCs w:val="24"/>
        </w:rPr>
        <w:t xml:space="preserve"> </w:t>
      </w:r>
      <w:r w:rsidR="000E6E8C" w:rsidRPr="000E6E8C">
        <w:rPr>
          <w:b w:val="0"/>
          <w:sz w:val="24"/>
          <w:szCs w:val="24"/>
          <w:u w:val="single"/>
        </w:rPr>
        <w:t>17 июня</w:t>
      </w:r>
      <w:r w:rsidR="005939E0" w:rsidRPr="000E6E8C">
        <w:rPr>
          <w:b w:val="0"/>
          <w:sz w:val="24"/>
          <w:szCs w:val="24"/>
          <w:u w:val="single"/>
        </w:rPr>
        <w:t xml:space="preserve"> 2021</w:t>
      </w:r>
      <w:r w:rsidR="00280F4E" w:rsidRPr="000E6E8C">
        <w:rPr>
          <w:b w:val="0"/>
          <w:sz w:val="24"/>
          <w:szCs w:val="24"/>
          <w:u w:val="single"/>
        </w:rPr>
        <w:t xml:space="preserve"> </w:t>
      </w:r>
      <w:r w:rsidR="001C7997" w:rsidRPr="000E6E8C">
        <w:rPr>
          <w:b w:val="0"/>
          <w:sz w:val="24"/>
          <w:szCs w:val="24"/>
        </w:rPr>
        <w:t>по</w:t>
      </w:r>
      <w:r w:rsidRPr="000E6E8C">
        <w:rPr>
          <w:b w:val="0"/>
          <w:sz w:val="24"/>
          <w:szCs w:val="24"/>
        </w:rPr>
        <w:t xml:space="preserve"> адресу: </w:t>
      </w:r>
      <w:r w:rsidR="00770AEE" w:rsidRPr="000E6E8C">
        <w:rPr>
          <w:b w:val="0"/>
          <w:bCs w:val="0"/>
          <w:sz w:val="24"/>
          <w:szCs w:val="24"/>
        </w:rPr>
        <w:t>г.</w:t>
      </w:r>
      <w:r w:rsidR="009C189E" w:rsidRPr="000E6E8C">
        <w:rPr>
          <w:b w:val="0"/>
          <w:bCs w:val="0"/>
          <w:sz w:val="24"/>
          <w:szCs w:val="24"/>
        </w:rPr>
        <w:t xml:space="preserve"> </w:t>
      </w:r>
      <w:r w:rsidR="00845001" w:rsidRPr="000E6E8C">
        <w:rPr>
          <w:b w:val="0"/>
          <w:bCs w:val="0"/>
          <w:sz w:val="24"/>
          <w:szCs w:val="24"/>
        </w:rPr>
        <w:t>Санкт-Петербург</w:t>
      </w:r>
      <w:r w:rsidR="002A5B0D" w:rsidRPr="000E6E8C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0E6E8C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0E6E8C">
        <w:rPr>
          <w:b w:val="0"/>
          <w:bCs w:val="0"/>
          <w:sz w:val="24"/>
          <w:szCs w:val="24"/>
        </w:rPr>
        <w:t>.</w:t>
      </w:r>
    </w:p>
    <w:p w:rsidR="00AD6D15" w:rsidRPr="000E6E8C" w:rsidRDefault="00845001" w:rsidP="00AD6D15">
      <w:pPr>
        <w:ind w:firstLine="709"/>
        <w:jc w:val="both"/>
        <w:rPr>
          <w:sz w:val="24"/>
          <w:szCs w:val="24"/>
        </w:rPr>
      </w:pPr>
      <w:r w:rsidRPr="000E6E8C">
        <w:rPr>
          <w:sz w:val="24"/>
          <w:szCs w:val="24"/>
        </w:rPr>
        <w:t>3.</w:t>
      </w:r>
      <w:r w:rsidR="00770AEE" w:rsidRPr="000E6E8C">
        <w:rPr>
          <w:sz w:val="24"/>
          <w:szCs w:val="24"/>
        </w:rPr>
        <w:t xml:space="preserve"> </w:t>
      </w:r>
      <w:r w:rsidR="00AD6D15" w:rsidRPr="000E6E8C">
        <w:rPr>
          <w:sz w:val="24"/>
          <w:szCs w:val="24"/>
        </w:rPr>
        <w:t>На заседании комиссии присутствовали:</w:t>
      </w:r>
    </w:p>
    <w:p w:rsidR="00B3647B" w:rsidRPr="000E6E8C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0E6E8C">
        <w:rPr>
          <w:sz w:val="24"/>
          <w:szCs w:val="24"/>
        </w:rPr>
        <w:t>Председатель</w:t>
      </w:r>
      <w:r w:rsidR="00B3647B" w:rsidRPr="000E6E8C">
        <w:rPr>
          <w:sz w:val="24"/>
          <w:szCs w:val="24"/>
        </w:rPr>
        <w:t xml:space="preserve"> комиссии:</w:t>
      </w:r>
    </w:p>
    <w:p w:rsidR="005939E0" w:rsidRPr="000E6E8C" w:rsidRDefault="005939E0" w:rsidP="005939E0">
      <w:pPr>
        <w:pStyle w:val="af8"/>
        <w:numPr>
          <w:ilvl w:val="0"/>
          <w:numId w:val="10"/>
        </w:numPr>
        <w:rPr>
          <w:rFonts w:eastAsia="Arial"/>
          <w:sz w:val="24"/>
          <w:szCs w:val="24"/>
        </w:rPr>
      </w:pPr>
      <w:r w:rsidRPr="000E6E8C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</w:t>
      </w:r>
      <w:r w:rsidRPr="000E6E8C">
        <w:rPr>
          <w:sz w:val="24"/>
          <w:szCs w:val="24"/>
        </w:rPr>
        <w:t>;</w:t>
      </w:r>
    </w:p>
    <w:p w:rsidR="005939E0" w:rsidRPr="000E6E8C" w:rsidRDefault="005939E0" w:rsidP="005939E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E6E8C">
        <w:rPr>
          <w:sz w:val="24"/>
          <w:szCs w:val="24"/>
          <w:u w:val="single"/>
        </w:rPr>
        <w:t>Члены комиссии</w:t>
      </w:r>
      <w:r w:rsidRPr="000E6E8C">
        <w:rPr>
          <w:sz w:val="24"/>
          <w:szCs w:val="24"/>
        </w:rPr>
        <w:t>:</w:t>
      </w:r>
    </w:p>
    <w:p w:rsidR="005939E0" w:rsidRPr="000E6E8C" w:rsidRDefault="005939E0" w:rsidP="005939E0">
      <w:pPr>
        <w:pStyle w:val="15"/>
        <w:numPr>
          <w:ilvl w:val="0"/>
          <w:numId w:val="10"/>
        </w:numPr>
        <w:rPr>
          <w:szCs w:val="24"/>
        </w:rPr>
      </w:pPr>
      <w:r w:rsidRPr="000E6E8C">
        <w:rPr>
          <w:szCs w:val="24"/>
        </w:rPr>
        <w:t>Белов Евгений Валерьевич – начальник АХО;</w:t>
      </w:r>
    </w:p>
    <w:p w:rsidR="005939E0" w:rsidRPr="000E6E8C" w:rsidRDefault="005939E0" w:rsidP="005939E0">
      <w:pPr>
        <w:pStyle w:val="15"/>
        <w:numPr>
          <w:ilvl w:val="0"/>
          <w:numId w:val="10"/>
        </w:numPr>
        <w:rPr>
          <w:szCs w:val="24"/>
        </w:rPr>
      </w:pPr>
      <w:r w:rsidRPr="000E6E8C">
        <w:rPr>
          <w:szCs w:val="24"/>
        </w:rPr>
        <w:t>Самусенко Елена Михайловна – начальник отдела мтс</w:t>
      </w:r>
    </w:p>
    <w:p w:rsidR="00280266" w:rsidRPr="000E6E8C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0E6E8C">
        <w:rPr>
          <w:sz w:val="24"/>
          <w:szCs w:val="24"/>
          <w:u w:val="single"/>
        </w:rPr>
        <w:t xml:space="preserve"> Секретарь комиссии:</w:t>
      </w:r>
    </w:p>
    <w:p w:rsidR="00653F33" w:rsidRPr="000E6E8C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0E6E8C">
        <w:rPr>
          <w:sz w:val="24"/>
          <w:szCs w:val="24"/>
        </w:rPr>
        <w:t xml:space="preserve">Кондратьева Юлия Михайловна </w:t>
      </w:r>
      <w:r w:rsidR="00AF1E37" w:rsidRPr="000E6E8C">
        <w:rPr>
          <w:sz w:val="24"/>
          <w:szCs w:val="24"/>
        </w:rPr>
        <w:t>–</w:t>
      </w:r>
      <w:r w:rsidRPr="000E6E8C">
        <w:rPr>
          <w:sz w:val="24"/>
          <w:szCs w:val="24"/>
        </w:rPr>
        <w:t xml:space="preserve"> </w:t>
      </w:r>
      <w:r w:rsidR="00AF1E37" w:rsidRPr="000E6E8C">
        <w:rPr>
          <w:sz w:val="24"/>
          <w:szCs w:val="24"/>
        </w:rPr>
        <w:t>начальник отдела организации закупок</w:t>
      </w:r>
    </w:p>
    <w:p w:rsidR="00AD6D15" w:rsidRPr="000E6E8C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0E6E8C">
        <w:rPr>
          <w:sz w:val="24"/>
          <w:szCs w:val="24"/>
        </w:rPr>
        <w:t xml:space="preserve">На заседании присутствуют </w:t>
      </w:r>
      <w:r w:rsidR="00834C79" w:rsidRPr="000E6E8C">
        <w:rPr>
          <w:sz w:val="24"/>
          <w:szCs w:val="24"/>
        </w:rPr>
        <w:t>3</w:t>
      </w:r>
      <w:r w:rsidR="0031518A" w:rsidRPr="000E6E8C">
        <w:rPr>
          <w:sz w:val="24"/>
          <w:szCs w:val="24"/>
        </w:rPr>
        <w:t xml:space="preserve"> </w:t>
      </w:r>
      <w:r w:rsidR="00AD6D15" w:rsidRPr="000E6E8C">
        <w:rPr>
          <w:sz w:val="24"/>
          <w:szCs w:val="24"/>
        </w:rPr>
        <w:t xml:space="preserve">из </w:t>
      </w:r>
      <w:r w:rsidR="00DE4A6E" w:rsidRPr="000E6E8C">
        <w:rPr>
          <w:sz w:val="24"/>
          <w:szCs w:val="24"/>
        </w:rPr>
        <w:t>5</w:t>
      </w:r>
      <w:r w:rsidR="00AD6D15" w:rsidRPr="000E6E8C">
        <w:rPr>
          <w:sz w:val="24"/>
          <w:szCs w:val="24"/>
        </w:rPr>
        <w:t xml:space="preserve"> членов комиссии, что </w:t>
      </w:r>
      <w:r w:rsidR="001D3B2B" w:rsidRPr="000E6E8C">
        <w:rPr>
          <w:sz w:val="24"/>
          <w:szCs w:val="24"/>
        </w:rPr>
        <w:t>более 50</w:t>
      </w:r>
      <w:r w:rsidR="00AD6D15" w:rsidRPr="000E6E8C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0E6E8C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0E6E8C">
        <w:rPr>
          <w:sz w:val="24"/>
          <w:szCs w:val="24"/>
        </w:rPr>
        <w:t>5.</w:t>
      </w:r>
      <w:r w:rsidRPr="000E6E8C">
        <w:rPr>
          <w:sz w:val="24"/>
          <w:szCs w:val="24"/>
        </w:rPr>
        <w:tab/>
      </w:r>
      <w:r w:rsidR="009C463B" w:rsidRPr="000E6E8C">
        <w:rPr>
          <w:sz w:val="24"/>
          <w:szCs w:val="24"/>
        </w:rPr>
        <w:t xml:space="preserve">На процедуру рассмотрения и оценки </w:t>
      </w:r>
      <w:r w:rsidR="0022363D" w:rsidRPr="000E6E8C">
        <w:rPr>
          <w:sz w:val="24"/>
          <w:szCs w:val="24"/>
        </w:rPr>
        <w:t>первой и второй част</w:t>
      </w:r>
      <w:r w:rsidR="00B72047" w:rsidRPr="000E6E8C">
        <w:rPr>
          <w:sz w:val="24"/>
          <w:szCs w:val="24"/>
        </w:rPr>
        <w:t>и</w:t>
      </w:r>
      <w:r w:rsidR="0022363D" w:rsidRPr="000E6E8C">
        <w:rPr>
          <w:sz w:val="24"/>
          <w:szCs w:val="24"/>
        </w:rPr>
        <w:t xml:space="preserve"> заявки, </w:t>
      </w:r>
      <w:r w:rsidR="0022363D" w:rsidRPr="000E6E8C">
        <w:rPr>
          <w:b/>
          <w:sz w:val="24"/>
          <w:szCs w:val="24"/>
        </w:rPr>
        <w:t xml:space="preserve">поданной от единственного участника </w:t>
      </w:r>
      <w:r w:rsidR="0022363D" w:rsidRPr="000E6E8C">
        <w:rPr>
          <w:sz w:val="24"/>
          <w:szCs w:val="24"/>
        </w:rPr>
        <w:t xml:space="preserve">на участие в </w:t>
      </w:r>
      <w:r w:rsidR="00ED2B49" w:rsidRPr="000E6E8C">
        <w:rPr>
          <w:sz w:val="24"/>
          <w:szCs w:val="24"/>
        </w:rPr>
        <w:t xml:space="preserve">электронном </w:t>
      </w:r>
      <w:r w:rsidR="0022363D" w:rsidRPr="000E6E8C">
        <w:rPr>
          <w:sz w:val="24"/>
          <w:szCs w:val="24"/>
        </w:rPr>
        <w:t>аукционе, представлена первая часть заявки с защищенным</w:t>
      </w:r>
      <w:r w:rsidR="005939E0" w:rsidRPr="000E6E8C">
        <w:rPr>
          <w:sz w:val="24"/>
          <w:szCs w:val="24"/>
        </w:rPr>
        <w:t xml:space="preserve"> </w:t>
      </w:r>
      <w:r w:rsidR="0022363D" w:rsidRPr="000E6E8C">
        <w:rPr>
          <w:b/>
          <w:sz w:val="24"/>
          <w:szCs w:val="24"/>
        </w:rPr>
        <w:t xml:space="preserve">№ </w:t>
      </w:r>
      <w:r w:rsidR="000E6E8C" w:rsidRPr="000E6E8C">
        <w:rPr>
          <w:color w:val="000000"/>
          <w:sz w:val="24"/>
          <w:szCs w:val="24"/>
          <w:shd w:val="clear" w:color="auto" w:fill="FFFFFF"/>
        </w:rPr>
        <w:t>EA-98834</w:t>
      </w:r>
      <w:r w:rsidR="000E6E8C" w:rsidRPr="000E6E8C">
        <w:rPr>
          <w:sz w:val="24"/>
          <w:szCs w:val="24"/>
        </w:rPr>
        <w:t xml:space="preserve"> </w:t>
      </w:r>
      <w:r w:rsidR="0022363D" w:rsidRPr="000E6E8C">
        <w:rPr>
          <w:sz w:val="24"/>
          <w:szCs w:val="24"/>
        </w:rPr>
        <w:t>и вторая часть заявки</w:t>
      </w:r>
      <w:r w:rsidR="009975F9" w:rsidRPr="000E6E8C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0E6E8C">
          <w:rPr>
            <w:sz w:val="24"/>
            <w:szCs w:val="24"/>
          </w:rPr>
          <w:t>пунктами 2</w:t>
        </w:r>
      </w:hyperlink>
      <w:r w:rsidR="009975F9" w:rsidRPr="000E6E8C">
        <w:rPr>
          <w:sz w:val="24"/>
          <w:szCs w:val="24"/>
        </w:rPr>
        <w:t xml:space="preserve"> - </w:t>
      </w:r>
      <w:hyperlink w:anchor="Par1145" w:history="1">
        <w:r w:rsidR="009975F9" w:rsidRPr="000E6E8C">
          <w:rPr>
            <w:sz w:val="24"/>
            <w:szCs w:val="24"/>
          </w:rPr>
          <w:t>6</w:t>
        </w:r>
      </w:hyperlink>
      <w:r w:rsidR="009975F9" w:rsidRPr="000E6E8C">
        <w:rPr>
          <w:sz w:val="24"/>
          <w:szCs w:val="24"/>
        </w:rPr>
        <w:t xml:space="preserve"> и </w:t>
      </w:r>
      <w:hyperlink w:anchor="Par1147" w:history="1">
        <w:r w:rsidR="009975F9" w:rsidRPr="000E6E8C">
          <w:rPr>
            <w:sz w:val="24"/>
            <w:szCs w:val="24"/>
          </w:rPr>
          <w:t>8 части 2 статьи 61</w:t>
        </w:r>
      </w:hyperlink>
      <w:r w:rsidR="009975F9" w:rsidRPr="000E6E8C">
        <w:rPr>
          <w:sz w:val="24"/>
          <w:szCs w:val="24"/>
        </w:rPr>
        <w:t xml:space="preserve"> Федерального закона</w:t>
      </w:r>
      <w:r w:rsidR="00B72047" w:rsidRPr="000E6E8C">
        <w:rPr>
          <w:b/>
          <w:sz w:val="24"/>
          <w:szCs w:val="24"/>
        </w:rPr>
        <w:t xml:space="preserve"> от 05.04.2013 N 44-ФЗ.</w:t>
      </w:r>
    </w:p>
    <w:p w:rsidR="00834C79" w:rsidRPr="000E6E8C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0E6E8C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0E6E8C">
        <w:rPr>
          <w:sz w:val="24"/>
          <w:szCs w:val="24"/>
        </w:rPr>
        <w:t xml:space="preserve">электронном </w:t>
      </w:r>
      <w:r w:rsidRPr="000E6E8C">
        <w:rPr>
          <w:sz w:val="24"/>
          <w:szCs w:val="24"/>
        </w:rPr>
        <w:t xml:space="preserve">аукционе на право заключения контракта на </w:t>
      </w:r>
      <w:r w:rsidRPr="000E6E8C">
        <w:rPr>
          <w:b/>
          <w:sz w:val="24"/>
          <w:szCs w:val="24"/>
        </w:rPr>
        <w:t>«</w:t>
      </w:r>
      <w:r w:rsidR="000E6E8C" w:rsidRPr="000E6E8C">
        <w:rPr>
          <w:color w:val="000000"/>
          <w:sz w:val="24"/>
          <w:szCs w:val="24"/>
          <w:shd w:val="clear" w:color="auto" w:fill="FFFFFF"/>
        </w:rPr>
        <w:t>Поставка общестроительных товаров (Лот №9)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0E6E8C">
        <w:rPr>
          <w:b/>
          <w:sz w:val="24"/>
          <w:szCs w:val="24"/>
        </w:rPr>
        <w:t>»</w:t>
      </w:r>
      <w:r w:rsidRPr="000E6E8C">
        <w:rPr>
          <w:b/>
          <w:sz w:val="24"/>
          <w:szCs w:val="24"/>
        </w:rPr>
        <w:t>:</w:t>
      </w:r>
    </w:p>
    <w:p w:rsidR="00FD4DE7" w:rsidRPr="000E6E8C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0"/>
        <w:gridCol w:w="4403"/>
        <w:gridCol w:w="1476"/>
        <w:gridCol w:w="3576"/>
      </w:tblGrid>
      <w:tr w:rsidR="005939E0" w:rsidRPr="000E6E8C" w:rsidTr="002F23FC">
        <w:trPr>
          <w:jc w:val="center"/>
        </w:trPr>
        <w:tc>
          <w:tcPr>
            <w:tcW w:w="0" w:type="auto"/>
            <w:vAlign w:val="center"/>
          </w:tcPr>
          <w:p w:rsidR="005C22DF" w:rsidRPr="000E6E8C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E6E8C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0E6E8C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0E6E8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E6E8C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0E6E8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E6E8C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0E6E8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E6E8C">
              <w:rPr>
                <w:sz w:val="24"/>
                <w:szCs w:val="24"/>
              </w:rPr>
              <w:t>Юридический Адрес</w:t>
            </w:r>
          </w:p>
        </w:tc>
      </w:tr>
      <w:tr w:rsidR="005939E0" w:rsidRPr="000E6E8C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0E6E8C" w:rsidRDefault="000E6E8C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0E6E8C">
              <w:rPr>
                <w:color w:val="000000"/>
                <w:sz w:val="24"/>
                <w:szCs w:val="24"/>
                <w:shd w:val="clear" w:color="auto" w:fill="FFFFFF"/>
              </w:rPr>
              <w:t>EA-98834</w:t>
            </w:r>
          </w:p>
        </w:tc>
        <w:tc>
          <w:tcPr>
            <w:tcW w:w="0" w:type="auto"/>
            <w:vAlign w:val="center"/>
          </w:tcPr>
          <w:p w:rsidR="005C22DF" w:rsidRPr="000E6E8C" w:rsidRDefault="000E6E8C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9" w:tgtFrame="_blank" w:history="1">
              <w:r w:rsidRPr="000E6E8C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"ПРОМЭНЕРГО"</w:t>
              </w:r>
            </w:hyperlink>
          </w:p>
        </w:tc>
        <w:tc>
          <w:tcPr>
            <w:tcW w:w="1416" w:type="dxa"/>
            <w:vAlign w:val="center"/>
          </w:tcPr>
          <w:p w:rsidR="005C22DF" w:rsidRPr="000E6E8C" w:rsidRDefault="005668D2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0E6E8C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0E6E8C" w:rsidRPr="000E6E8C">
              <w:rPr>
                <w:color w:val="000000"/>
                <w:sz w:val="24"/>
                <w:szCs w:val="24"/>
                <w:shd w:val="clear" w:color="auto" w:fill="FFFFFF"/>
              </w:rPr>
              <w:t>7814283907</w:t>
            </w:r>
          </w:p>
        </w:tc>
        <w:tc>
          <w:tcPr>
            <w:tcW w:w="3576" w:type="dxa"/>
            <w:vAlign w:val="center"/>
          </w:tcPr>
          <w:p w:rsidR="005C22DF" w:rsidRPr="000E6E8C" w:rsidRDefault="000E6E8C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0E6E8C">
              <w:rPr>
                <w:color w:val="000000"/>
                <w:sz w:val="24"/>
                <w:szCs w:val="24"/>
                <w:shd w:val="clear" w:color="auto" w:fill="FFFFFF"/>
              </w:rPr>
              <w:t>197347, Г САНКТ-ПЕТЕРБУРГ, ПР-КТ БОГАТЫРСКИЙ, ДОМ 18, КОРПУС 3 ЛИТЕР А, ОФИС 308</w:t>
            </w:r>
          </w:p>
        </w:tc>
      </w:tr>
    </w:tbl>
    <w:p w:rsidR="009975F9" w:rsidRPr="000E6E8C" w:rsidRDefault="00F7024B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0E6E8C">
        <w:rPr>
          <w:color w:val="000000"/>
          <w:sz w:val="24"/>
          <w:szCs w:val="24"/>
          <w:shd w:val="clear" w:color="auto" w:fill="FFFFFF"/>
        </w:rPr>
        <w:t>Заявка на участие</w:t>
      </w:r>
      <w:r w:rsidR="000E6E8C" w:rsidRPr="000E6E8C">
        <w:rPr>
          <w:color w:val="000000"/>
          <w:sz w:val="24"/>
          <w:szCs w:val="24"/>
          <w:shd w:val="clear" w:color="auto" w:fill="FFFFFF"/>
        </w:rPr>
        <w:t xml:space="preserve"> не</w:t>
      </w:r>
      <w:r w:rsidRPr="000E6E8C">
        <w:rPr>
          <w:color w:val="000000"/>
          <w:sz w:val="24"/>
          <w:szCs w:val="24"/>
          <w:shd w:val="clear" w:color="auto" w:fill="FFFFFF"/>
        </w:rPr>
        <w:t xml:space="preserve">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0E6E8C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0E6E8C">
        <w:rPr>
          <w:sz w:val="24"/>
          <w:szCs w:val="24"/>
        </w:rPr>
        <w:t>7</w:t>
      </w:r>
      <w:r w:rsidR="009C463B" w:rsidRPr="000E6E8C">
        <w:rPr>
          <w:sz w:val="24"/>
          <w:szCs w:val="24"/>
        </w:rPr>
        <w:t>. </w:t>
      </w:r>
      <w:r w:rsidR="005C22DF" w:rsidRPr="000E6E8C">
        <w:rPr>
          <w:sz w:val="24"/>
          <w:szCs w:val="24"/>
        </w:rPr>
        <w:t>Решение комиссии о соответствии заявки</w:t>
      </w:r>
      <w:r w:rsidRPr="000E6E8C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5939E0" w:rsidRPr="000E6E8C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E6E8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E6E8C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E6E8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E6E8C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0E6E8C">
                <w:rPr>
                  <w:b/>
                  <w:sz w:val="24"/>
                  <w:szCs w:val="24"/>
                </w:rPr>
                <w:t>закона</w:t>
              </w:r>
            </w:hyperlink>
            <w:r w:rsidRPr="000E6E8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0E6E8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E6E8C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0E6E8C">
                <w:rPr>
                  <w:b/>
                  <w:sz w:val="24"/>
                  <w:szCs w:val="24"/>
                </w:rPr>
                <w:t>закона</w:t>
              </w:r>
            </w:hyperlink>
            <w:r w:rsidRPr="000E6E8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5939E0" w:rsidRPr="000E6E8C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E6E8C" w:rsidRDefault="00C64370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E6E8C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E6E8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E6E8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0E6E8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E6E8C">
              <w:rPr>
                <w:sz w:val="24"/>
                <w:szCs w:val="24"/>
              </w:rPr>
              <w:t>Соответствует</w:t>
            </w:r>
          </w:p>
        </w:tc>
      </w:tr>
      <w:tr w:rsidR="005939E0" w:rsidRPr="000E6E8C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E6E8C" w:rsidRDefault="005939E0" w:rsidP="005939E0">
            <w:pPr>
              <w:spacing w:after="100" w:afterAutospacing="1"/>
              <w:rPr>
                <w:sz w:val="24"/>
                <w:szCs w:val="24"/>
              </w:rPr>
            </w:pPr>
            <w:r w:rsidRPr="000E6E8C">
              <w:rPr>
                <w:sz w:val="24"/>
                <w:szCs w:val="24"/>
              </w:rPr>
              <w:t>Белов Евгений Валерьевич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E6E8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E6E8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0E6E8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E6E8C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0E6E8C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E6E8C" w:rsidRDefault="005939E0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E6E8C">
              <w:rPr>
                <w:sz w:val="24"/>
                <w:szCs w:val="24"/>
              </w:rPr>
              <w:t>Самусенко Елена Михайловна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E6E8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E6E8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0E6E8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E6E8C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0E6E8C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0E6E8C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0E6E8C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0E6E8C">
          <w:rPr>
            <w:sz w:val="24"/>
            <w:szCs w:val="24"/>
          </w:rPr>
          <w:t>закона</w:t>
        </w:r>
      </w:hyperlink>
      <w:r w:rsidRPr="000E6E8C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0E6E8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E6E8C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0E6E8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E6E8C">
        <w:rPr>
          <w:sz w:val="24"/>
          <w:szCs w:val="24"/>
        </w:rPr>
        <w:t xml:space="preserve">8. </w:t>
      </w:r>
      <w:r w:rsidRPr="000E6E8C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0E6E8C">
        <w:rPr>
          <w:b/>
          <w:sz w:val="24"/>
          <w:szCs w:val="24"/>
          <w:u w:val="single"/>
        </w:rPr>
        <w:t>от 05.04.2013 N 44-ФЗ</w:t>
      </w:r>
      <w:r w:rsidRPr="000E6E8C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0E6E8C">
        <w:rPr>
          <w:sz w:val="24"/>
          <w:szCs w:val="24"/>
        </w:rPr>
        <w:t>.</w:t>
      </w:r>
    </w:p>
    <w:p w:rsidR="00FF6FC5" w:rsidRPr="000E6E8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E6E8C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0E6E8C">
        <w:rPr>
          <w:b/>
          <w:sz w:val="24"/>
          <w:szCs w:val="24"/>
        </w:rPr>
        <w:t>от 05.04.2013 N 44-ФЗ.</w:t>
      </w:r>
    </w:p>
    <w:p w:rsidR="00FF6FC5" w:rsidRPr="000E6E8C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0E6E8C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0E6E8C">
        <w:rPr>
          <w:bCs/>
          <w:sz w:val="24"/>
          <w:szCs w:val="24"/>
        </w:rPr>
        <w:t>gz.lot-online.ru.</w:t>
      </w:r>
    </w:p>
    <w:p w:rsidR="00FF6FC5" w:rsidRPr="000E6E8C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0E6E8C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0E6E8C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0E6E8C">
        <w:rPr>
          <w:sz w:val="24"/>
          <w:szCs w:val="24"/>
        </w:rPr>
        <w:t>12. Подписи:</w:t>
      </w:r>
    </w:p>
    <w:p w:rsidR="00D02BB3" w:rsidRPr="000E6E8C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939E0" w:rsidRPr="000E6E8C" w:rsidTr="00F960EA">
        <w:trPr>
          <w:trHeight w:val="397"/>
        </w:trPr>
        <w:tc>
          <w:tcPr>
            <w:tcW w:w="5637" w:type="dxa"/>
          </w:tcPr>
          <w:p w:rsidR="005939E0" w:rsidRPr="000E6E8C" w:rsidRDefault="005939E0" w:rsidP="005939E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0E6E8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5939E0" w:rsidRPr="000E6E8C" w:rsidRDefault="005939E0" w:rsidP="005939E0">
            <w:pPr>
              <w:spacing w:after="100" w:afterAutospacing="1"/>
              <w:rPr>
                <w:sz w:val="24"/>
                <w:szCs w:val="24"/>
              </w:rPr>
            </w:pPr>
            <w:r w:rsidRPr="000E6E8C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5939E0" w:rsidRPr="000E6E8C" w:rsidTr="00F960EA">
        <w:trPr>
          <w:trHeight w:val="397"/>
        </w:trPr>
        <w:tc>
          <w:tcPr>
            <w:tcW w:w="5637" w:type="dxa"/>
          </w:tcPr>
          <w:p w:rsidR="005939E0" w:rsidRPr="000E6E8C" w:rsidRDefault="005939E0" w:rsidP="005939E0">
            <w:pPr>
              <w:jc w:val="right"/>
              <w:rPr>
                <w:sz w:val="24"/>
                <w:szCs w:val="24"/>
              </w:rPr>
            </w:pPr>
            <w:r w:rsidRPr="000E6E8C">
              <w:rPr>
                <w:sz w:val="24"/>
                <w:szCs w:val="24"/>
              </w:rPr>
              <w:t>_________________________</w:t>
            </w:r>
          </w:p>
          <w:p w:rsidR="005939E0" w:rsidRPr="000E6E8C" w:rsidRDefault="005939E0" w:rsidP="005939E0">
            <w:pPr>
              <w:jc w:val="right"/>
              <w:rPr>
                <w:sz w:val="24"/>
                <w:szCs w:val="24"/>
              </w:rPr>
            </w:pPr>
          </w:p>
          <w:p w:rsidR="005939E0" w:rsidRPr="000E6E8C" w:rsidRDefault="005939E0" w:rsidP="005939E0">
            <w:pPr>
              <w:jc w:val="right"/>
              <w:rPr>
                <w:sz w:val="24"/>
                <w:szCs w:val="24"/>
              </w:rPr>
            </w:pPr>
            <w:r w:rsidRPr="000E6E8C">
              <w:rPr>
                <w:sz w:val="24"/>
                <w:szCs w:val="24"/>
              </w:rPr>
              <w:t>_________________________</w:t>
            </w:r>
          </w:p>
          <w:p w:rsidR="005939E0" w:rsidRPr="000E6E8C" w:rsidRDefault="005939E0" w:rsidP="005939E0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939E0" w:rsidRPr="000E6E8C" w:rsidRDefault="005939E0" w:rsidP="005939E0">
            <w:pPr>
              <w:spacing w:after="100" w:afterAutospacing="1"/>
              <w:rPr>
                <w:sz w:val="24"/>
                <w:szCs w:val="24"/>
              </w:rPr>
            </w:pPr>
            <w:r w:rsidRPr="000E6E8C">
              <w:rPr>
                <w:sz w:val="24"/>
                <w:szCs w:val="24"/>
              </w:rPr>
              <w:t xml:space="preserve">Белов Евгений Валерьевич </w:t>
            </w:r>
          </w:p>
          <w:p w:rsidR="005939E0" w:rsidRPr="000E6E8C" w:rsidRDefault="005939E0" w:rsidP="005939E0">
            <w:pPr>
              <w:spacing w:after="100" w:afterAutospacing="1"/>
              <w:rPr>
                <w:sz w:val="24"/>
                <w:szCs w:val="24"/>
              </w:rPr>
            </w:pPr>
            <w:r w:rsidRPr="000E6E8C">
              <w:rPr>
                <w:sz w:val="24"/>
                <w:szCs w:val="24"/>
              </w:rPr>
              <w:t>Самусенко Елена Михайловна</w:t>
            </w:r>
          </w:p>
        </w:tc>
      </w:tr>
      <w:tr w:rsidR="005939E0" w:rsidRPr="000E6E8C" w:rsidTr="00F960EA">
        <w:trPr>
          <w:trHeight w:val="397"/>
        </w:trPr>
        <w:tc>
          <w:tcPr>
            <w:tcW w:w="5637" w:type="dxa"/>
          </w:tcPr>
          <w:p w:rsidR="005939E0" w:rsidRPr="000E6E8C" w:rsidRDefault="005939E0" w:rsidP="005939E0">
            <w:pPr>
              <w:jc w:val="right"/>
              <w:rPr>
                <w:sz w:val="24"/>
                <w:szCs w:val="24"/>
              </w:rPr>
            </w:pPr>
            <w:r w:rsidRPr="000E6E8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939E0" w:rsidRPr="000E6E8C" w:rsidRDefault="005939E0" w:rsidP="005939E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0E6E8C">
              <w:rPr>
                <w:sz w:val="24"/>
                <w:szCs w:val="24"/>
              </w:rPr>
              <w:t>Кондратьева Юлия Михайловна</w:t>
            </w:r>
          </w:p>
        </w:tc>
      </w:tr>
      <w:tr w:rsidR="005939E0" w:rsidRPr="000E6E8C" w:rsidTr="00C64370">
        <w:trPr>
          <w:trHeight w:val="72"/>
        </w:trPr>
        <w:tc>
          <w:tcPr>
            <w:tcW w:w="5637" w:type="dxa"/>
          </w:tcPr>
          <w:p w:rsidR="005939E0" w:rsidRPr="000E6E8C" w:rsidRDefault="005939E0" w:rsidP="005939E0">
            <w:pPr>
              <w:pStyle w:val="af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939E0" w:rsidRPr="000E6E8C" w:rsidRDefault="005939E0" w:rsidP="005939E0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bookmarkEnd w:id="0"/>
    </w:tbl>
    <w:p w:rsidR="00651DDA" w:rsidRPr="0096542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65423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2AC9" w:rsidRDefault="00812AC9">
      <w:r>
        <w:separator/>
      </w:r>
    </w:p>
  </w:endnote>
  <w:endnote w:type="continuationSeparator" w:id="0">
    <w:p w:rsidR="00812AC9" w:rsidRDefault="00812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812AC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2AC9" w:rsidRDefault="00812AC9">
      <w:r>
        <w:separator/>
      </w:r>
    </w:p>
  </w:footnote>
  <w:footnote w:type="continuationSeparator" w:id="0">
    <w:p w:rsidR="00812AC9" w:rsidRDefault="00812A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E6E8C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2D66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E2D6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A43B6"/>
    <w:rsid w:val="004B3EC0"/>
    <w:rsid w:val="004B445C"/>
    <w:rsid w:val="004B5EBF"/>
    <w:rsid w:val="004B7377"/>
    <w:rsid w:val="004C3CA0"/>
    <w:rsid w:val="004C547B"/>
    <w:rsid w:val="004C716E"/>
    <w:rsid w:val="004D3BB5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68D2"/>
    <w:rsid w:val="00567728"/>
    <w:rsid w:val="005737AB"/>
    <w:rsid w:val="005737D7"/>
    <w:rsid w:val="00586445"/>
    <w:rsid w:val="00590A7B"/>
    <w:rsid w:val="005939E0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12AC9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46E87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64370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B7B3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7024B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0B5A3F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39E0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232?backUrl=L3Byb3RvY29sL3NpbmdsZS1yZXF1ZXN0LWZpbmFsL2VsZWN0cm9uaWMtYXVjdGlvbi9lZGl0LzYwNDI3P2JhY2tVcmw9YUhSMGNITTZMeTluZWk1c2IzUXRiMjVzYVc1bExuSjFMMlYwY0Y5bWNtOXVkQzl3Y205alpXUjFjbVV2YkdsemREOXdaWEp6YjI1aGJEMTBjblZsSm5CaFoyVTlNU1pzYVcxcGREMHhNQ1p6YjNKMFBURW1jMjl5ZEVScGNtVmpkR2x2YmoweEpuTjBZWFIxY3oxamIyMXRhWE56YVc5dVEyOXRiVzl1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9A70868B-DE62-9B3C-0169-ECC344D9FE2C?procedure=60427&amp;backurl=L3Byb2NlZHVyZS9wcm90b2NvbC9lZGl0P3Byb2NlZHVyZUlkPTYwNDI3JnR5cGU9RWxlY3Ryb25pY0F1Y3Rpb25TaW5nbGVSZXF1ZXN0RmluYWxQcm90b2NvbCZjbG9zZWRQYXJ0PTEmaWVmaXg9MTYyMzkxMjY3MTY2OA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42A96-57E1-4F30-94A6-11C11B51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771</Words>
  <Characters>4397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2021-06-17T06:55:00Z</cp:lastPrinted>
  <dcterms:created xsi:type="dcterms:W3CDTF">2021-06-17T06:55:00Z</dcterms:created>
  <dcterms:modified xsi:type="dcterms:W3CDTF">2021-06-17T06:55:00Z</dcterms:modified>
</cp:coreProperties>
</file>