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8F2165" w:rsidRPr="00D21D62" w:rsidRDefault="008F2165" w:rsidP="008F2165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</w:rPr>
      </w:pPr>
      <w:bookmarkStart w:id="0" w:name="_GoBack"/>
      <w:r w:rsidRPr="00D21D62">
        <w:rPr>
          <w:b/>
          <w:bCs/>
          <w:sz w:val="24"/>
          <w:szCs w:val="24"/>
        </w:rPr>
        <w:t xml:space="preserve">Извещение № </w:t>
      </w:r>
      <w:r w:rsidR="00DA3924" w:rsidRPr="00D21D62">
        <w:rPr>
          <w:b/>
          <w:bCs/>
          <w:sz w:val="24"/>
          <w:szCs w:val="24"/>
        </w:rPr>
        <w:t>0372200168121000222</w:t>
      </w:r>
    </w:p>
    <w:p w:rsidR="008F2165" w:rsidRPr="00D21D62" w:rsidRDefault="008F2165" w:rsidP="008F2165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D21D62">
        <w:rPr>
          <w:b/>
          <w:bCs/>
          <w:i/>
          <w:sz w:val="24"/>
          <w:szCs w:val="24"/>
        </w:rPr>
        <w:t xml:space="preserve">ИКЗ в ПГ: </w:t>
      </w:r>
      <w:r w:rsidR="00DA3924" w:rsidRPr="00D21D62">
        <w:rPr>
          <w:b/>
          <w:bCs/>
          <w:i/>
          <w:sz w:val="24"/>
          <w:szCs w:val="24"/>
        </w:rPr>
        <w:t>212782566168578420100102700012041244</w:t>
      </w:r>
    </w:p>
    <w:p w:rsidR="008F2165" w:rsidRPr="00D21D62" w:rsidRDefault="008F2165" w:rsidP="008F2165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D21D62">
        <w:rPr>
          <w:sz w:val="24"/>
          <w:szCs w:val="24"/>
        </w:rPr>
        <w:t>г. Санкт-Петербург                                                                                     «</w:t>
      </w:r>
      <w:r w:rsidR="00DA3924" w:rsidRPr="00D21D62">
        <w:rPr>
          <w:sz w:val="24"/>
          <w:szCs w:val="24"/>
        </w:rPr>
        <w:t>17</w:t>
      </w:r>
      <w:r w:rsidRPr="00D21D62">
        <w:rPr>
          <w:sz w:val="24"/>
          <w:szCs w:val="24"/>
        </w:rPr>
        <w:t xml:space="preserve">» </w:t>
      </w:r>
      <w:r w:rsidR="00DA3924" w:rsidRPr="00D21D62">
        <w:rPr>
          <w:sz w:val="24"/>
          <w:szCs w:val="24"/>
        </w:rPr>
        <w:t>июня</w:t>
      </w:r>
      <w:r w:rsidRPr="00D21D62">
        <w:rPr>
          <w:sz w:val="24"/>
          <w:szCs w:val="24"/>
        </w:rPr>
        <w:t xml:space="preserve"> 2021 года</w:t>
      </w:r>
    </w:p>
    <w:p w:rsidR="008F2165" w:rsidRPr="00D21D62" w:rsidRDefault="008F2165" w:rsidP="008F2165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D21D62">
        <w:rPr>
          <w:bCs/>
          <w:sz w:val="24"/>
          <w:szCs w:val="24"/>
        </w:rPr>
        <w:t xml:space="preserve">1. Наименование предмета аукциона: </w:t>
      </w:r>
    </w:p>
    <w:p w:rsidR="008F2165" w:rsidRPr="00D21D62" w:rsidRDefault="008F2165" w:rsidP="008F2165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D21D62">
        <w:rPr>
          <w:b/>
          <w:bCs/>
          <w:sz w:val="24"/>
          <w:szCs w:val="24"/>
        </w:rPr>
        <w:t xml:space="preserve">«Поставка </w:t>
      </w:r>
      <w:r w:rsidR="00DA3924" w:rsidRPr="00D21D62">
        <w:rPr>
          <w:b/>
          <w:bCs/>
          <w:sz w:val="24"/>
          <w:szCs w:val="24"/>
        </w:rPr>
        <w:t>моющих средств Лот №2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D21D62">
        <w:rPr>
          <w:b/>
          <w:bCs/>
          <w:sz w:val="24"/>
          <w:szCs w:val="24"/>
        </w:rPr>
        <w:t>».</w:t>
      </w:r>
    </w:p>
    <w:p w:rsidR="004F1755" w:rsidRPr="00D21D62" w:rsidRDefault="008F2165" w:rsidP="004F1755">
      <w:pPr>
        <w:jc w:val="both"/>
        <w:rPr>
          <w:b/>
          <w:i/>
          <w:sz w:val="24"/>
          <w:szCs w:val="24"/>
          <w:u w:val="single"/>
        </w:rPr>
      </w:pPr>
      <w:r w:rsidRPr="00D21D62">
        <w:rPr>
          <w:sz w:val="24"/>
          <w:szCs w:val="24"/>
        </w:rPr>
        <w:tab/>
        <w:t>Начальная максимальная цена контракта</w:t>
      </w:r>
      <w:r w:rsidRPr="00D21D62">
        <w:rPr>
          <w:b/>
          <w:i/>
          <w:sz w:val="24"/>
          <w:szCs w:val="24"/>
          <w:u w:val="single"/>
        </w:rPr>
        <w:t xml:space="preserve">: </w:t>
      </w:r>
      <w:r w:rsidR="00DA3924" w:rsidRPr="00D21D62">
        <w:rPr>
          <w:b/>
          <w:i/>
          <w:sz w:val="24"/>
          <w:szCs w:val="24"/>
          <w:u w:val="single"/>
        </w:rPr>
        <w:t>5 928 313.20</w:t>
      </w:r>
      <w:r w:rsidRPr="00D21D62">
        <w:rPr>
          <w:b/>
          <w:i/>
          <w:sz w:val="24"/>
          <w:szCs w:val="24"/>
          <w:u w:val="single"/>
        </w:rPr>
        <w:t xml:space="preserve"> (</w:t>
      </w:r>
      <w:r w:rsidR="00DA3924" w:rsidRPr="00D21D62">
        <w:rPr>
          <w:b/>
          <w:i/>
          <w:sz w:val="24"/>
          <w:szCs w:val="24"/>
          <w:u w:val="single"/>
        </w:rPr>
        <w:t>Пять миллионов девятьсот двадцать восемь тысяч триста тринадцать рублей 20</w:t>
      </w:r>
      <w:r w:rsidRPr="00D21D62">
        <w:rPr>
          <w:b/>
          <w:i/>
          <w:sz w:val="24"/>
          <w:szCs w:val="24"/>
          <w:u w:val="single"/>
        </w:rPr>
        <w:t xml:space="preserve"> копеек).</w:t>
      </w:r>
    </w:p>
    <w:p w:rsidR="00663516" w:rsidRPr="00D21D62" w:rsidRDefault="00663516" w:rsidP="006D48F0">
      <w:pPr>
        <w:rPr>
          <w:b/>
          <w:bCs/>
          <w:sz w:val="24"/>
          <w:szCs w:val="24"/>
        </w:rPr>
      </w:pPr>
      <w:r w:rsidRPr="00D21D62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DA3924" w:rsidRPr="00D21D62">
        <w:rPr>
          <w:sz w:val="24"/>
          <w:szCs w:val="24"/>
        </w:rPr>
        <w:t>17 июня</w:t>
      </w:r>
      <w:r w:rsidR="00D26403" w:rsidRPr="00D21D62">
        <w:rPr>
          <w:sz w:val="24"/>
          <w:szCs w:val="24"/>
        </w:rPr>
        <w:t xml:space="preserve"> 2021 </w:t>
      </w:r>
      <w:r w:rsidRPr="00D21D62">
        <w:rPr>
          <w:sz w:val="24"/>
          <w:szCs w:val="24"/>
        </w:rPr>
        <w:t>по адресу: г.</w:t>
      </w:r>
      <w:r w:rsidR="00B31611" w:rsidRPr="00D21D62">
        <w:rPr>
          <w:sz w:val="24"/>
          <w:szCs w:val="24"/>
        </w:rPr>
        <w:t xml:space="preserve"> </w:t>
      </w:r>
      <w:r w:rsidRPr="00D21D62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D21D62" w:rsidRDefault="00663516" w:rsidP="006D48F0">
      <w:pPr>
        <w:ind w:firstLine="709"/>
        <w:jc w:val="both"/>
        <w:rPr>
          <w:sz w:val="24"/>
          <w:szCs w:val="24"/>
        </w:rPr>
      </w:pPr>
      <w:r w:rsidRPr="00D21D62">
        <w:rPr>
          <w:sz w:val="24"/>
          <w:szCs w:val="24"/>
        </w:rPr>
        <w:t>3. На заседании комиссии присутствовали:</w:t>
      </w:r>
    </w:p>
    <w:p w:rsidR="00663516" w:rsidRPr="00D21D62" w:rsidRDefault="00663516" w:rsidP="006D48F0">
      <w:pPr>
        <w:pStyle w:val="af8"/>
        <w:jc w:val="both"/>
        <w:rPr>
          <w:sz w:val="24"/>
          <w:szCs w:val="24"/>
        </w:rPr>
      </w:pPr>
      <w:r w:rsidRPr="00D21D62">
        <w:rPr>
          <w:sz w:val="24"/>
          <w:szCs w:val="24"/>
          <w:u w:val="single"/>
        </w:rPr>
        <w:t>Председатель комиссии</w:t>
      </w:r>
      <w:r w:rsidRPr="00D21D62">
        <w:rPr>
          <w:sz w:val="24"/>
          <w:szCs w:val="24"/>
        </w:rPr>
        <w:t>:</w:t>
      </w:r>
    </w:p>
    <w:p w:rsidR="004F1755" w:rsidRPr="00D21D62" w:rsidRDefault="004F1755" w:rsidP="004F1755">
      <w:pPr>
        <w:pStyle w:val="af8"/>
        <w:numPr>
          <w:ilvl w:val="0"/>
          <w:numId w:val="1"/>
        </w:numPr>
        <w:rPr>
          <w:rFonts w:eastAsia="Arial"/>
          <w:sz w:val="24"/>
          <w:szCs w:val="24"/>
        </w:rPr>
      </w:pPr>
      <w:r w:rsidRPr="00D21D62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D21D62">
        <w:rPr>
          <w:sz w:val="24"/>
          <w:szCs w:val="24"/>
        </w:rPr>
        <w:t>;</w:t>
      </w:r>
    </w:p>
    <w:p w:rsidR="004F1755" w:rsidRPr="00D21D62" w:rsidRDefault="004F1755" w:rsidP="004F175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21D62">
        <w:rPr>
          <w:sz w:val="24"/>
          <w:szCs w:val="24"/>
          <w:u w:val="single"/>
        </w:rPr>
        <w:t>Члены комиссии</w:t>
      </w:r>
      <w:r w:rsidRPr="00D21D62">
        <w:rPr>
          <w:sz w:val="24"/>
          <w:szCs w:val="24"/>
        </w:rPr>
        <w:t>:</w:t>
      </w:r>
    </w:p>
    <w:p w:rsidR="004F1755" w:rsidRPr="00D21D62" w:rsidRDefault="004F1755" w:rsidP="004F1755">
      <w:pPr>
        <w:pStyle w:val="15"/>
        <w:numPr>
          <w:ilvl w:val="0"/>
          <w:numId w:val="1"/>
        </w:numPr>
        <w:rPr>
          <w:szCs w:val="24"/>
        </w:rPr>
      </w:pPr>
      <w:r w:rsidRPr="00D21D62">
        <w:rPr>
          <w:szCs w:val="24"/>
        </w:rPr>
        <w:t>Белов Евгений Валерьевич – начальник АХО;</w:t>
      </w:r>
    </w:p>
    <w:p w:rsidR="004F1755" w:rsidRPr="00D21D62" w:rsidRDefault="004F1755" w:rsidP="004F1755">
      <w:pPr>
        <w:pStyle w:val="15"/>
        <w:numPr>
          <w:ilvl w:val="0"/>
          <w:numId w:val="1"/>
        </w:numPr>
        <w:rPr>
          <w:szCs w:val="24"/>
        </w:rPr>
      </w:pPr>
      <w:r w:rsidRPr="00D21D62">
        <w:rPr>
          <w:szCs w:val="24"/>
        </w:rPr>
        <w:t>Самусенко Елена Михайловна – специалист по закупкам</w:t>
      </w:r>
    </w:p>
    <w:p w:rsidR="00663516" w:rsidRPr="00D21D62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21D62">
        <w:rPr>
          <w:sz w:val="24"/>
          <w:szCs w:val="24"/>
          <w:u w:val="single"/>
        </w:rPr>
        <w:t>Секретарь комиссии:</w:t>
      </w:r>
    </w:p>
    <w:p w:rsidR="00663516" w:rsidRPr="00D21D62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21D62">
        <w:rPr>
          <w:sz w:val="24"/>
          <w:szCs w:val="24"/>
        </w:rPr>
        <w:t>Кондратьева Юлия Михайловна</w:t>
      </w:r>
      <w:r w:rsidR="00663516" w:rsidRPr="00D21D62">
        <w:rPr>
          <w:sz w:val="24"/>
          <w:szCs w:val="24"/>
        </w:rPr>
        <w:t xml:space="preserve"> –</w:t>
      </w:r>
      <w:r w:rsidR="007C411F" w:rsidRPr="00D21D62">
        <w:rPr>
          <w:sz w:val="24"/>
          <w:szCs w:val="24"/>
        </w:rPr>
        <w:t xml:space="preserve"> начальник отдела организации закупок</w:t>
      </w:r>
    </w:p>
    <w:p w:rsidR="00663516" w:rsidRPr="00D21D62" w:rsidRDefault="00663516" w:rsidP="006D48F0">
      <w:pPr>
        <w:ind w:left="720"/>
        <w:jc w:val="both"/>
        <w:rPr>
          <w:sz w:val="24"/>
          <w:szCs w:val="24"/>
        </w:rPr>
      </w:pPr>
      <w:r w:rsidRPr="00D21D62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D21D62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D21D62" w:rsidRDefault="00663516" w:rsidP="006D48F0">
      <w:pPr>
        <w:jc w:val="center"/>
        <w:rPr>
          <w:sz w:val="24"/>
          <w:szCs w:val="24"/>
        </w:rPr>
      </w:pPr>
      <w:r w:rsidRPr="00D21D62">
        <w:rPr>
          <w:sz w:val="24"/>
          <w:szCs w:val="24"/>
        </w:rPr>
        <w:t>ПОВЕСТКА ДНЯ:</w:t>
      </w:r>
    </w:p>
    <w:p w:rsidR="00663516" w:rsidRPr="00D21D62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D21D62">
        <w:rPr>
          <w:sz w:val="24"/>
          <w:szCs w:val="24"/>
        </w:rPr>
        <w:t>Подведение итогов электронного аукциона на право заключения контракта на «</w:t>
      </w:r>
      <w:r w:rsidR="0066781D" w:rsidRPr="00D21D62">
        <w:rPr>
          <w:sz w:val="24"/>
          <w:szCs w:val="24"/>
        </w:rPr>
        <w:t xml:space="preserve">Поставку </w:t>
      </w:r>
      <w:r w:rsidR="00DA3924" w:rsidRPr="00D21D62">
        <w:rPr>
          <w:sz w:val="24"/>
          <w:szCs w:val="24"/>
        </w:rPr>
        <w:t>моющих средств Лот №2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D21D62">
        <w:rPr>
          <w:sz w:val="24"/>
          <w:szCs w:val="24"/>
        </w:rPr>
        <w:t>».</w:t>
      </w:r>
    </w:p>
    <w:p w:rsidR="00663516" w:rsidRPr="00D21D62" w:rsidRDefault="00663516" w:rsidP="006D48F0">
      <w:pPr>
        <w:ind w:firstLine="709"/>
        <w:jc w:val="both"/>
        <w:rPr>
          <w:sz w:val="24"/>
          <w:szCs w:val="24"/>
        </w:rPr>
      </w:pPr>
      <w:r w:rsidRPr="00D21D62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DA3924" w:rsidRPr="00D21D62">
        <w:rPr>
          <w:sz w:val="24"/>
          <w:szCs w:val="24"/>
        </w:rPr>
        <w:t xml:space="preserve">11 июня </w:t>
      </w:r>
      <w:r w:rsidR="00DA3924" w:rsidRPr="00D21D62">
        <w:rPr>
          <w:sz w:val="24"/>
          <w:szCs w:val="24"/>
          <w:u w:val="single"/>
        </w:rPr>
        <w:t>2021 года</w:t>
      </w:r>
      <w:r w:rsidRPr="00D21D62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D21D62">
        <w:rPr>
          <w:b/>
          <w:sz w:val="24"/>
          <w:szCs w:val="24"/>
        </w:rPr>
        <w:t>№№</w:t>
      </w:r>
      <w:r w:rsidR="00E62985" w:rsidRPr="00D21D62">
        <w:rPr>
          <w:b/>
          <w:bCs/>
          <w:sz w:val="24"/>
          <w:szCs w:val="24"/>
        </w:rPr>
        <w:t xml:space="preserve"> </w:t>
      </w:r>
      <w:r w:rsidR="00DA3924" w:rsidRPr="00D21D62">
        <w:rPr>
          <w:sz w:val="24"/>
          <w:szCs w:val="24"/>
          <w:shd w:val="clear" w:color="auto" w:fill="FFFFFF"/>
        </w:rPr>
        <w:t>EA-98112</w:t>
      </w:r>
      <w:r w:rsidR="00DA3924" w:rsidRPr="00D21D62">
        <w:rPr>
          <w:b/>
          <w:sz w:val="24"/>
          <w:szCs w:val="24"/>
        </w:rPr>
        <w:t xml:space="preserve">, </w:t>
      </w:r>
      <w:r w:rsidR="00DA3924" w:rsidRPr="00D21D62">
        <w:rPr>
          <w:sz w:val="24"/>
          <w:szCs w:val="24"/>
          <w:shd w:val="clear" w:color="auto" w:fill="FFFFFF"/>
        </w:rPr>
        <w:t>EA-98359</w:t>
      </w:r>
      <w:r w:rsidR="00DA3924" w:rsidRPr="00D21D62">
        <w:rPr>
          <w:b/>
          <w:sz w:val="24"/>
          <w:szCs w:val="24"/>
        </w:rPr>
        <w:t xml:space="preserve">, </w:t>
      </w:r>
      <w:r w:rsidR="00DA3924" w:rsidRPr="00D21D62">
        <w:rPr>
          <w:sz w:val="24"/>
          <w:szCs w:val="24"/>
          <w:shd w:val="clear" w:color="auto" w:fill="FFFFFF"/>
        </w:rPr>
        <w:t>EA-98513</w:t>
      </w:r>
      <w:r w:rsidR="00D65EAA" w:rsidRPr="00D21D62">
        <w:rPr>
          <w:sz w:val="24"/>
          <w:szCs w:val="24"/>
        </w:rPr>
        <w:t xml:space="preserve"> </w:t>
      </w:r>
      <w:r w:rsidRPr="00D21D62">
        <w:rPr>
          <w:sz w:val="24"/>
          <w:szCs w:val="24"/>
        </w:rPr>
        <w:t xml:space="preserve">(Протокол № 1 от </w:t>
      </w:r>
      <w:r w:rsidR="00DA3924" w:rsidRPr="00D21D62">
        <w:rPr>
          <w:sz w:val="24"/>
          <w:szCs w:val="24"/>
        </w:rPr>
        <w:t xml:space="preserve">11 июня </w:t>
      </w:r>
      <w:r w:rsidR="00DA3924" w:rsidRPr="00D21D62">
        <w:rPr>
          <w:sz w:val="24"/>
          <w:szCs w:val="24"/>
          <w:u w:val="single"/>
        </w:rPr>
        <w:t>2021 года</w:t>
      </w:r>
      <w:r w:rsidRPr="00D21D62">
        <w:rPr>
          <w:sz w:val="24"/>
          <w:szCs w:val="24"/>
        </w:rPr>
        <w:t>).</w:t>
      </w:r>
    </w:p>
    <w:p w:rsidR="00663516" w:rsidRPr="00D21D62" w:rsidRDefault="00663516" w:rsidP="006D48F0">
      <w:pPr>
        <w:ind w:firstLine="708"/>
        <w:jc w:val="both"/>
        <w:rPr>
          <w:sz w:val="24"/>
          <w:szCs w:val="24"/>
        </w:rPr>
      </w:pPr>
    </w:p>
    <w:p w:rsidR="00D26403" w:rsidRPr="00D21D62" w:rsidRDefault="00663516" w:rsidP="00DA3924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D21D62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8" w:history="1">
        <w:r w:rsidR="00DA3924" w:rsidRPr="00D21D62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DA3924" w:rsidRPr="00D21D62" w:rsidRDefault="00DA3924" w:rsidP="00DA3924">
      <w:pPr>
        <w:shd w:val="clear" w:color="auto" w:fill="FFFFFF"/>
        <w:suppressAutoHyphens w:val="0"/>
        <w:spacing w:after="225"/>
        <w:ind w:left="360" w:right="-225"/>
        <w:rPr>
          <w:sz w:val="24"/>
          <w:szCs w:val="24"/>
          <w:lang w:eastAsia="ru-RU"/>
        </w:rPr>
      </w:pPr>
      <w:r w:rsidRPr="00D21D62">
        <w:rPr>
          <w:sz w:val="24"/>
          <w:szCs w:val="24"/>
          <w:lang w:eastAsia="ru-RU"/>
        </w:rPr>
        <w:t>Время начала</w:t>
      </w:r>
    </w:p>
    <w:p w:rsidR="00DA3924" w:rsidRPr="00D21D62" w:rsidRDefault="00DA3924" w:rsidP="00DA3924">
      <w:pPr>
        <w:shd w:val="clear" w:color="auto" w:fill="FFFFFF"/>
        <w:suppressAutoHyphens w:val="0"/>
        <w:spacing w:after="225"/>
        <w:ind w:left="360" w:right="-105"/>
        <w:rPr>
          <w:sz w:val="24"/>
          <w:szCs w:val="24"/>
          <w:lang w:eastAsia="ru-RU"/>
        </w:rPr>
      </w:pPr>
      <w:r w:rsidRPr="00D21D62">
        <w:rPr>
          <w:sz w:val="24"/>
          <w:szCs w:val="24"/>
          <w:lang w:eastAsia="ru-RU"/>
        </w:rPr>
        <w:t>15.06.2021 12:00:00 (MSK+00:00)</w:t>
      </w:r>
    </w:p>
    <w:p w:rsidR="00DA3924" w:rsidRPr="00D21D62" w:rsidRDefault="00DA3924" w:rsidP="00DA3924">
      <w:pPr>
        <w:shd w:val="clear" w:color="auto" w:fill="FFFFFF"/>
        <w:suppressAutoHyphens w:val="0"/>
        <w:spacing w:after="225"/>
        <w:ind w:left="360" w:right="-225"/>
        <w:rPr>
          <w:sz w:val="24"/>
          <w:szCs w:val="24"/>
          <w:lang w:eastAsia="ru-RU"/>
        </w:rPr>
      </w:pPr>
      <w:r w:rsidRPr="00D21D62">
        <w:rPr>
          <w:sz w:val="24"/>
          <w:szCs w:val="24"/>
          <w:lang w:eastAsia="ru-RU"/>
        </w:rPr>
        <w:lastRenderedPageBreak/>
        <w:t>Время завершения</w:t>
      </w:r>
    </w:p>
    <w:p w:rsidR="00DA3924" w:rsidRPr="00D21D62" w:rsidRDefault="00DA3924" w:rsidP="00DA3924">
      <w:pPr>
        <w:shd w:val="clear" w:color="auto" w:fill="FFFFFF"/>
        <w:suppressAutoHyphens w:val="0"/>
        <w:spacing w:after="225"/>
        <w:ind w:left="360" w:right="-105"/>
        <w:rPr>
          <w:sz w:val="24"/>
          <w:szCs w:val="24"/>
          <w:lang w:eastAsia="ru-RU"/>
        </w:rPr>
      </w:pPr>
      <w:r w:rsidRPr="00D21D62">
        <w:rPr>
          <w:sz w:val="24"/>
          <w:szCs w:val="24"/>
          <w:lang w:eastAsia="ru-RU"/>
        </w:rPr>
        <w:t>15.06.2021 12:23:37 (MSK+00:00)</w:t>
      </w:r>
    </w:p>
    <w:p w:rsidR="00D26403" w:rsidRPr="00D21D62" w:rsidRDefault="00756AE6" w:rsidP="00DA3924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D21D62">
        <w:rPr>
          <w:sz w:val="24"/>
          <w:szCs w:val="24"/>
        </w:rPr>
        <w:t xml:space="preserve"> </w:t>
      </w:r>
      <w:r w:rsidR="00911A12" w:rsidRPr="00D21D62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DA3924" w:rsidRPr="00D21D62">
        <w:rPr>
          <w:sz w:val="24"/>
          <w:szCs w:val="24"/>
          <w:lang w:val="en-US"/>
        </w:rPr>
        <w:t>https</w:t>
      </w:r>
      <w:r w:rsidR="00DA3924" w:rsidRPr="00D21D62">
        <w:rPr>
          <w:sz w:val="24"/>
          <w:szCs w:val="24"/>
        </w:rPr>
        <w:t>://</w:t>
      </w:r>
      <w:r w:rsidR="00DA3924" w:rsidRPr="00D21D62">
        <w:rPr>
          <w:sz w:val="24"/>
          <w:szCs w:val="24"/>
          <w:lang w:val="en-US"/>
        </w:rPr>
        <w:t>gz</w:t>
      </w:r>
      <w:r w:rsidR="00DA3924" w:rsidRPr="00D21D62">
        <w:rPr>
          <w:sz w:val="24"/>
          <w:szCs w:val="24"/>
        </w:rPr>
        <w:t>.</w:t>
      </w:r>
      <w:r w:rsidR="00DA3924" w:rsidRPr="00D21D62">
        <w:rPr>
          <w:sz w:val="24"/>
          <w:szCs w:val="24"/>
          <w:lang w:val="en-US"/>
        </w:rPr>
        <w:t>lot</w:t>
      </w:r>
      <w:r w:rsidR="00DA3924" w:rsidRPr="00D21D62">
        <w:rPr>
          <w:sz w:val="24"/>
          <w:szCs w:val="24"/>
        </w:rPr>
        <w:t>-</w:t>
      </w:r>
      <w:r w:rsidR="00DA3924" w:rsidRPr="00D21D62">
        <w:rPr>
          <w:sz w:val="24"/>
          <w:szCs w:val="24"/>
          <w:lang w:val="en-US"/>
        </w:rPr>
        <w:t>online</w:t>
      </w:r>
      <w:r w:rsidR="00DA3924" w:rsidRPr="00D21D62">
        <w:rPr>
          <w:sz w:val="24"/>
          <w:szCs w:val="24"/>
        </w:rPr>
        <w:t>.</w:t>
      </w:r>
      <w:r w:rsidR="00DA3924" w:rsidRPr="00D21D62">
        <w:rPr>
          <w:sz w:val="24"/>
          <w:szCs w:val="24"/>
          <w:lang w:val="en-US"/>
        </w:rPr>
        <w:t>ru</w:t>
      </w:r>
      <w:r w:rsidR="00DA3924" w:rsidRPr="00D21D62">
        <w:rPr>
          <w:sz w:val="24"/>
          <w:szCs w:val="24"/>
        </w:rPr>
        <w:t>/</w:t>
      </w:r>
    </w:p>
    <w:p w:rsidR="00911A12" w:rsidRPr="00D21D62" w:rsidRDefault="00911A12" w:rsidP="006D48F0">
      <w:pPr>
        <w:ind w:firstLine="708"/>
        <w:jc w:val="both"/>
        <w:rPr>
          <w:sz w:val="24"/>
          <w:szCs w:val="24"/>
        </w:rPr>
      </w:pPr>
      <w:r w:rsidRPr="00D21D62">
        <w:rPr>
          <w:sz w:val="24"/>
          <w:szCs w:val="24"/>
        </w:rPr>
        <w:t xml:space="preserve"> представлены вторые части от </w:t>
      </w:r>
      <w:r w:rsidR="00DA3924" w:rsidRPr="00D21D62">
        <w:rPr>
          <w:sz w:val="24"/>
          <w:szCs w:val="24"/>
        </w:rPr>
        <w:t>2</w:t>
      </w:r>
      <w:r w:rsidRPr="00D21D62">
        <w:rPr>
          <w:b/>
          <w:sz w:val="24"/>
          <w:szCs w:val="24"/>
        </w:rPr>
        <w:t xml:space="preserve"> </w:t>
      </w:r>
      <w:r w:rsidR="00746C91" w:rsidRPr="00D21D62">
        <w:rPr>
          <w:b/>
          <w:sz w:val="24"/>
          <w:szCs w:val="24"/>
        </w:rPr>
        <w:t>(</w:t>
      </w:r>
      <w:r w:rsidR="00DA3924" w:rsidRPr="00D21D62">
        <w:rPr>
          <w:b/>
          <w:sz w:val="24"/>
          <w:szCs w:val="24"/>
        </w:rPr>
        <w:t>двух</w:t>
      </w:r>
      <w:r w:rsidRPr="00D21D62">
        <w:rPr>
          <w:b/>
          <w:sz w:val="24"/>
          <w:szCs w:val="24"/>
        </w:rPr>
        <w:t>)</w:t>
      </w:r>
      <w:r w:rsidRPr="00D21D62">
        <w:rPr>
          <w:sz w:val="24"/>
          <w:szCs w:val="24"/>
        </w:rPr>
        <w:t xml:space="preserve"> участник</w:t>
      </w:r>
      <w:r w:rsidR="0071215F" w:rsidRPr="00D21D62">
        <w:rPr>
          <w:sz w:val="24"/>
          <w:szCs w:val="24"/>
        </w:rPr>
        <w:t>ов</w:t>
      </w:r>
      <w:r w:rsidRPr="00D21D62">
        <w:rPr>
          <w:sz w:val="24"/>
          <w:szCs w:val="24"/>
        </w:rPr>
        <w:t>, принявш</w:t>
      </w:r>
      <w:r w:rsidR="0071215F" w:rsidRPr="00D21D62">
        <w:rPr>
          <w:sz w:val="24"/>
          <w:szCs w:val="24"/>
        </w:rPr>
        <w:t>их</w:t>
      </w:r>
      <w:r w:rsidRPr="00D21D62">
        <w:rPr>
          <w:sz w:val="24"/>
          <w:szCs w:val="24"/>
        </w:rPr>
        <w:t xml:space="preserve"> участие в </w:t>
      </w:r>
      <w:r w:rsidR="00E660C3" w:rsidRPr="00D21D62">
        <w:rPr>
          <w:sz w:val="24"/>
          <w:szCs w:val="24"/>
        </w:rPr>
        <w:t>электронном аукционе</w:t>
      </w:r>
      <w:r w:rsidRPr="00D21D62">
        <w:rPr>
          <w:sz w:val="24"/>
          <w:szCs w:val="24"/>
        </w:rPr>
        <w:t>.</w:t>
      </w:r>
    </w:p>
    <w:p w:rsidR="00911A12" w:rsidRPr="00D21D62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019"/>
        <w:gridCol w:w="3049"/>
        <w:gridCol w:w="1698"/>
      </w:tblGrid>
      <w:tr w:rsidR="00DA3924" w:rsidRPr="00D21D62" w:rsidTr="008F2165">
        <w:trPr>
          <w:jc w:val="center"/>
        </w:trPr>
        <w:tc>
          <w:tcPr>
            <w:tcW w:w="1595" w:type="dxa"/>
            <w:tcBorders>
              <w:bottom w:val="single" w:sz="4" w:space="0" w:color="auto"/>
            </w:tcBorders>
            <w:vAlign w:val="center"/>
          </w:tcPr>
          <w:p w:rsidR="00163759" w:rsidRPr="00D21D62" w:rsidRDefault="00B66BD4" w:rsidP="006D48F0">
            <w:pPr>
              <w:jc w:val="center"/>
              <w:rPr>
                <w:sz w:val="24"/>
                <w:szCs w:val="24"/>
              </w:rPr>
            </w:pPr>
            <w:r w:rsidRPr="00D21D62">
              <w:rPr>
                <w:sz w:val="24"/>
                <w:szCs w:val="24"/>
              </w:rPr>
              <w:t>Порядковый</w:t>
            </w:r>
            <w:r w:rsidR="00163759" w:rsidRPr="00D21D62">
              <w:rPr>
                <w:sz w:val="24"/>
                <w:szCs w:val="24"/>
              </w:rPr>
              <w:t xml:space="preserve"> </w:t>
            </w:r>
          </w:p>
          <w:p w:rsidR="00107CF6" w:rsidRPr="00D21D62" w:rsidRDefault="00163759" w:rsidP="006D48F0">
            <w:pPr>
              <w:jc w:val="center"/>
              <w:rPr>
                <w:sz w:val="24"/>
                <w:szCs w:val="24"/>
              </w:rPr>
            </w:pPr>
            <w:r w:rsidRPr="00D21D62">
              <w:rPr>
                <w:sz w:val="24"/>
                <w:szCs w:val="24"/>
              </w:rPr>
              <w:t xml:space="preserve">номер заявки </w:t>
            </w:r>
            <w:r w:rsidR="00107CF6" w:rsidRPr="00D21D62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:rsidR="00107CF6" w:rsidRPr="00D21D62" w:rsidRDefault="00107CF6" w:rsidP="006D48F0">
            <w:pPr>
              <w:jc w:val="center"/>
              <w:rPr>
                <w:sz w:val="24"/>
                <w:szCs w:val="24"/>
              </w:rPr>
            </w:pPr>
            <w:r w:rsidRPr="00D21D62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049" w:type="dxa"/>
            <w:tcBorders>
              <w:bottom w:val="single" w:sz="4" w:space="0" w:color="auto"/>
            </w:tcBorders>
            <w:vAlign w:val="center"/>
          </w:tcPr>
          <w:p w:rsidR="00107CF6" w:rsidRPr="00D21D62" w:rsidRDefault="00107CF6" w:rsidP="006D48F0">
            <w:pPr>
              <w:jc w:val="center"/>
              <w:rPr>
                <w:sz w:val="24"/>
                <w:szCs w:val="24"/>
              </w:rPr>
            </w:pPr>
            <w:r w:rsidRPr="00D21D62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:rsidR="00107CF6" w:rsidRPr="00D21D62" w:rsidRDefault="00107CF6" w:rsidP="006D48F0">
            <w:pPr>
              <w:jc w:val="center"/>
              <w:rPr>
                <w:sz w:val="24"/>
                <w:szCs w:val="24"/>
              </w:rPr>
            </w:pPr>
            <w:r w:rsidRPr="00D21D62">
              <w:rPr>
                <w:sz w:val="24"/>
                <w:szCs w:val="24"/>
              </w:rPr>
              <w:t>ИНН</w:t>
            </w:r>
          </w:p>
        </w:tc>
      </w:tr>
      <w:tr w:rsidR="00DA3924" w:rsidRPr="00D21D62" w:rsidTr="008F2165">
        <w:trPr>
          <w:trHeight w:val="720"/>
          <w:jc w:val="center"/>
        </w:trPr>
        <w:tc>
          <w:tcPr>
            <w:tcW w:w="1595" w:type="dxa"/>
            <w:tcBorders>
              <w:top w:val="single" w:sz="4" w:space="0" w:color="auto"/>
              <w:bottom w:val="single" w:sz="4" w:space="0" w:color="auto"/>
            </w:tcBorders>
          </w:tcPr>
          <w:p w:rsidR="008F2165" w:rsidRPr="00D21D62" w:rsidRDefault="00DA3924" w:rsidP="008F2165">
            <w:pPr>
              <w:jc w:val="center"/>
              <w:rPr>
                <w:b/>
                <w:sz w:val="24"/>
                <w:szCs w:val="24"/>
              </w:rPr>
            </w:pPr>
            <w:r w:rsidRPr="00D21D62">
              <w:rPr>
                <w:sz w:val="24"/>
                <w:szCs w:val="24"/>
              </w:rPr>
              <w:br/>
            </w:r>
            <w:r w:rsidRPr="00D21D62">
              <w:rPr>
                <w:sz w:val="24"/>
                <w:szCs w:val="24"/>
                <w:shd w:val="clear" w:color="auto" w:fill="FFFFFF"/>
              </w:rPr>
              <w:t>EA-98112</w:t>
            </w:r>
          </w:p>
        </w:tc>
        <w:tc>
          <w:tcPr>
            <w:tcW w:w="3019" w:type="dxa"/>
            <w:tcBorders>
              <w:top w:val="single" w:sz="4" w:space="0" w:color="auto"/>
              <w:bottom w:val="single" w:sz="4" w:space="0" w:color="auto"/>
            </w:tcBorders>
          </w:tcPr>
          <w:p w:rsidR="008F2165" w:rsidRPr="00D21D62" w:rsidRDefault="00DA3924" w:rsidP="008F2165">
            <w:pPr>
              <w:jc w:val="center"/>
              <w:rPr>
                <w:b/>
                <w:sz w:val="24"/>
                <w:szCs w:val="24"/>
              </w:rPr>
            </w:pPr>
            <w:hyperlink r:id="rId9" w:tgtFrame="_blank" w:history="1">
              <w:r w:rsidRPr="00D21D62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"ПРОМЕД"</w:t>
              </w:r>
            </w:hyperlink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F2165" w:rsidRPr="00D21D62" w:rsidRDefault="008F2165" w:rsidP="008F2165">
            <w:pPr>
              <w:jc w:val="center"/>
              <w:rPr>
                <w:b/>
                <w:sz w:val="24"/>
                <w:szCs w:val="24"/>
              </w:rPr>
            </w:pPr>
            <w:r w:rsidRPr="00D21D62">
              <w:rPr>
                <w:b/>
                <w:sz w:val="24"/>
                <w:szCs w:val="24"/>
              </w:rPr>
              <w:br/>
            </w:r>
            <w:r w:rsidR="00DA3924" w:rsidRPr="00D21D62">
              <w:rPr>
                <w:sz w:val="24"/>
                <w:szCs w:val="24"/>
                <w:shd w:val="clear" w:color="auto" w:fill="FFFFFF"/>
              </w:rPr>
              <w:t>125362, г. Москва, Строительный проезд, д. 7А, корп. 12, этаж 2, помещение 45</w:t>
            </w:r>
          </w:p>
        </w:tc>
        <w:tc>
          <w:tcPr>
            <w:tcW w:w="1698" w:type="dxa"/>
            <w:tcBorders>
              <w:top w:val="single" w:sz="4" w:space="0" w:color="auto"/>
              <w:bottom w:val="single" w:sz="4" w:space="0" w:color="auto"/>
            </w:tcBorders>
          </w:tcPr>
          <w:p w:rsidR="008F2165" w:rsidRPr="00D21D62" w:rsidRDefault="00DA3924" w:rsidP="008F2165">
            <w:pPr>
              <w:jc w:val="center"/>
              <w:rPr>
                <w:b/>
                <w:sz w:val="24"/>
                <w:szCs w:val="24"/>
              </w:rPr>
            </w:pPr>
            <w:r w:rsidRPr="00D21D62">
              <w:rPr>
                <w:sz w:val="24"/>
                <w:szCs w:val="24"/>
                <w:shd w:val="clear" w:color="auto" w:fill="FFFFFF"/>
              </w:rPr>
              <w:t>7733337600</w:t>
            </w:r>
          </w:p>
        </w:tc>
      </w:tr>
      <w:tr w:rsidR="00DA3924" w:rsidRPr="00D21D62" w:rsidTr="008F2165">
        <w:trPr>
          <w:trHeight w:val="720"/>
          <w:jc w:val="center"/>
        </w:trPr>
        <w:tc>
          <w:tcPr>
            <w:tcW w:w="1595" w:type="dxa"/>
          </w:tcPr>
          <w:p w:rsidR="008F2165" w:rsidRPr="00D21D62" w:rsidRDefault="00DA3924" w:rsidP="008F2165">
            <w:pPr>
              <w:jc w:val="center"/>
              <w:rPr>
                <w:b/>
                <w:sz w:val="24"/>
                <w:szCs w:val="24"/>
              </w:rPr>
            </w:pPr>
            <w:r w:rsidRPr="00D21D62">
              <w:rPr>
                <w:sz w:val="24"/>
                <w:szCs w:val="24"/>
                <w:shd w:val="clear" w:color="auto" w:fill="FFFFFF"/>
              </w:rPr>
              <w:t>EA-98513</w:t>
            </w:r>
          </w:p>
        </w:tc>
        <w:tc>
          <w:tcPr>
            <w:tcW w:w="3019" w:type="dxa"/>
          </w:tcPr>
          <w:p w:rsidR="008F2165" w:rsidRPr="00D21D62" w:rsidRDefault="00DA3924" w:rsidP="008F2165">
            <w:pPr>
              <w:jc w:val="center"/>
              <w:rPr>
                <w:b/>
                <w:sz w:val="24"/>
                <w:szCs w:val="24"/>
              </w:rPr>
            </w:pPr>
            <w:hyperlink r:id="rId10" w:tgtFrame="_blank" w:history="1">
              <w:r w:rsidRPr="00D21D62">
                <w:rPr>
                  <w:sz w:val="24"/>
                  <w:szCs w:val="24"/>
                  <w:u w:val="single"/>
                  <w:shd w:val="clear" w:color="auto" w:fill="FFFFFF"/>
                </w:rPr>
                <w:t>ДРОЗДОВ АНДРЕЙ НИКОЛАЕВИЧ</w:t>
              </w:r>
            </w:hyperlink>
          </w:p>
        </w:tc>
        <w:tc>
          <w:tcPr>
            <w:tcW w:w="3049" w:type="dxa"/>
            <w:vAlign w:val="center"/>
          </w:tcPr>
          <w:p w:rsidR="008F2165" w:rsidRPr="00D21D62" w:rsidRDefault="00DA3924" w:rsidP="008F2165">
            <w:pPr>
              <w:jc w:val="center"/>
              <w:rPr>
                <w:b/>
                <w:sz w:val="24"/>
                <w:szCs w:val="24"/>
              </w:rPr>
            </w:pPr>
            <w:r w:rsidRPr="00D21D62">
              <w:rPr>
                <w:sz w:val="24"/>
                <w:szCs w:val="24"/>
                <w:shd w:val="clear" w:color="auto" w:fill="FFFFFF"/>
              </w:rPr>
              <w:t>193231, Россия, Санкт-Петербург, ул. Латышских стрелков, 5, корп 2 кв 93</w:t>
            </w:r>
          </w:p>
        </w:tc>
        <w:tc>
          <w:tcPr>
            <w:tcW w:w="1698" w:type="dxa"/>
          </w:tcPr>
          <w:p w:rsidR="008F2165" w:rsidRPr="00D21D62" w:rsidRDefault="008F2165" w:rsidP="008F2165">
            <w:pPr>
              <w:jc w:val="center"/>
              <w:rPr>
                <w:b/>
                <w:sz w:val="24"/>
                <w:szCs w:val="24"/>
              </w:rPr>
            </w:pPr>
            <w:r w:rsidRPr="00D21D62">
              <w:rPr>
                <w:b/>
                <w:sz w:val="24"/>
                <w:szCs w:val="24"/>
              </w:rPr>
              <w:br/>
            </w:r>
            <w:r w:rsidR="00DA3924" w:rsidRPr="00D21D62">
              <w:rPr>
                <w:sz w:val="24"/>
                <w:szCs w:val="24"/>
                <w:shd w:val="clear" w:color="auto" w:fill="FFFFFF"/>
              </w:rPr>
              <w:t>781119741819</w:t>
            </w:r>
          </w:p>
          <w:p w:rsidR="008F2165" w:rsidRPr="00D21D62" w:rsidRDefault="008F2165" w:rsidP="008F2165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911A12" w:rsidRPr="00D21D62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D21D62" w:rsidRDefault="00911A12" w:rsidP="006D48F0">
      <w:pPr>
        <w:ind w:firstLine="708"/>
        <w:jc w:val="both"/>
        <w:rPr>
          <w:sz w:val="24"/>
          <w:szCs w:val="24"/>
        </w:rPr>
      </w:pPr>
      <w:r w:rsidRPr="00D21D62">
        <w:rPr>
          <w:sz w:val="24"/>
          <w:szCs w:val="24"/>
        </w:rPr>
        <w:t xml:space="preserve">Согласно протоколу проведения </w:t>
      </w:r>
      <w:r w:rsidR="00E660C3" w:rsidRPr="00D21D62">
        <w:rPr>
          <w:sz w:val="24"/>
          <w:szCs w:val="24"/>
        </w:rPr>
        <w:t xml:space="preserve">электронного </w:t>
      </w:r>
      <w:r w:rsidRPr="00D21D62">
        <w:rPr>
          <w:sz w:val="24"/>
          <w:szCs w:val="24"/>
        </w:rPr>
        <w:t>аукциона от</w:t>
      </w:r>
      <w:r w:rsidR="00EA2039" w:rsidRPr="00D21D62">
        <w:rPr>
          <w:sz w:val="24"/>
          <w:szCs w:val="24"/>
        </w:rPr>
        <w:t xml:space="preserve"> </w:t>
      </w:r>
      <w:r w:rsidR="00DA3924" w:rsidRPr="00D21D62">
        <w:rPr>
          <w:sz w:val="24"/>
          <w:szCs w:val="24"/>
        </w:rPr>
        <w:t xml:space="preserve">15.06.2021 </w:t>
      </w:r>
      <w:r w:rsidR="007C411F" w:rsidRPr="00D21D62">
        <w:rPr>
          <w:sz w:val="24"/>
          <w:szCs w:val="24"/>
        </w:rPr>
        <w:t>года</w:t>
      </w:r>
      <w:r w:rsidRPr="00D21D62">
        <w:rPr>
          <w:sz w:val="24"/>
          <w:szCs w:val="24"/>
        </w:rPr>
        <w:t xml:space="preserve"> от участников </w:t>
      </w:r>
      <w:r w:rsidR="00E70E04" w:rsidRPr="00D21D62">
        <w:rPr>
          <w:sz w:val="24"/>
          <w:szCs w:val="24"/>
        </w:rPr>
        <w:t>электронного</w:t>
      </w:r>
      <w:r w:rsidRPr="00D21D62">
        <w:rPr>
          <w:sz w:val="24"/>
          <w:szCs w:val="24"/>
        </w:rPr>
        <w:t xml:space="preserve"> аукциона поступил</w:t>
      </w:r>
      <w:r w:rsidR="00E660C3" w:rsidRPr="00D21D62">
        <w:rPr>
          <w:sz w:val="24"/>
          <w:szCs w:val="24"/>
        </w:rPr>
        <w:t>и</w:t>
      </w:r>
      <w:r w:rsidRPr="00D21D62">
        <w:rPr>
          <w:sz w:val="24"/>
          <w:szCs w:val="24"/>
        </w:rPr>
        <w:t xml:space="preserve"> следующ</w:t>
      </w:r>
      <w:r w:rsidR="00E660C3" w:rsidRPr="00D21D62">
        <w:rPr>
          <w:sz w:val="24"/>
          <w:szCs w:val="24"/>
        </w:rPr>
        <w:t>и</w:t>
      </w:r>
      <w:r w:rsidRPr="00D21D62">
        <w:rPr>
          <w:sz w:val="24"/>
          <w:szCs w:val="24"/>
        </w:rPr>
        <w:t>е предложен</w:t>
      </w:r>
      <w:r w:rsidR="00E660C3" w:rsidRPr="00D21D62">
        <w:rPr>
          <w:sz w:val="24"/>
          <w:szCs w:val="24"/>
        </w:rPr>
        <w:t>ия</w:t>
      </w:r>
      <w:r w:rsidRPr="00D21D62">
        <w:rPr>
          <w:sz w:val="24"/>
          <w:szCs w:val="24"/>
        </w:rPr>
        <w:t xml:space="preserve"> о цене контракта:</w:t>
      </w:r>
    </w:p>
    <w:p w:rsidR="00EA2039" w:rsidRPr="00D21D62" w:rsidRDefault="00EA2039" w:rsidP="006D48F0">
      <w:pPr>
        <w:ind w:firstLine="708"/>
        <w:jc w:val="both"/>
        <w:rPr>
          <w:sz w:val="24"/>
          <w:szCs w:val="24"/>
        </w:rPr>
      </w:pPr>
      <w:r w:rsidRPr="00D21D62">
        <w:rPr>
          <w:sz w:val="24"/>
          <w:szCs w:val="24"/>
        </w:rPr>
        <w:t xml:space="preserve"> </w:t>
      </w:r>
    </w:p>
    <w:p w:rsidR="008F2165" w:rsidRPr="00D21D62" w:rsidRDefault="00156F70" w:rsidP="006D48F0">
      <w:pPr>
        <w:suppressAutoHyphens w:val="0"/>
        <w:rPr>
          <w:sz w:val="24"/>
          <w:szCs w:val="24"/>
          <w:lang w:eastAsia="ru-RU"/>
        </w:rPr>
      </w:pPr>
      <w:r w:rsidRPr="00D21D62">
        <w:rPr>
          <w:sz w:val="24"/>
          <w:szCs w:val="24"/>
          <w:lang w:eastAsia="ru-RU"/>
        </w:rPr>
        <w:t xml:space="preserve">Все минимальные предложения о цене контракта, сделанные участниками закупки и ранжированные </w:t>
      </w:r>
    </w:p>
    <w:p w:rsidR="00156F70" w:rsidRPr="00D21D62" w:rsidRDefault="00156F70" w:rsidP="006D48F0">
      <w:pPr>
        <w:suppressAutoHyphens w:val="0"/>
        <w:rPr>
          <w:sz w:val="24"/>
          <w:szCs w:val="24"/>
          <w:lang w:eastAsia="ru-RU"/>
        </w:rPr>
      </w:pPr>
      <w:r w:rsidRPr="00D21D62">
        <w:rPr>
          <w:sz w:val="24"/>
          <w:szCs w:val="24"/>
          <w:lang w:eastAsia="ru-RU"/>
        </w:rPr>
        <w:t>по мере убывания</w:t>
      </w:r>
      <w:r w:rsidR="008B6E76" w:rsidRPr="00D21D62">
        <w:rPr>
          <w:sz w:val="24"/>
          <w:szCs w:val="24"/>
          <w:lang w:eastAsia="ru-RU"/>
        </w:rPr>
        <w:t>:</w:t>
      </w: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9"/>
        <w:gridCol w:w="2522"/>
        <w:gridCol w:w="1883"/>
        <w:gridCol w:w="1501"/>
        <w:gridCol w:w="1781"/>
        <w:gridCol w:w="1877"/>
      </w:tblGrid>
      <w:tr w:rsidR="00DA3924" w:rsidRPr="00D21D62" w:rsidTr="00DA3924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A3924" w:rsidRPr="00DA3924" w:rsidRDefault="00DA3924" w:rsidP="00DA392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A3924">
              <w:rPr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A3924" w:rsidRPr="00DA3924" w:rsidRDefault="00DA3924" w:rsidP="00DA392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A3924">
              <w:rPr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A3924" w:rsidRPr="00DA3924" w:rsidRDefault="00DA3924" w:rsidP="00DA392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A3924">
              <w:rPr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A3924" w:rsidRPr="00DA3924" w:rsidRDefault="00DA3924" w:rsidP="00DA392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A3924">
              <w:rPr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A3924" w:rsidRPr="00DA3924" w:rsidRDefault="00DA3924" w:rsidP="00DA392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A3924">
              <w:rPr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A3924" w:rsidRPr="00DA3924" w:rsidRDefault="00DA3924" w:rsidP="00DA392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A3924">
              <w:rPr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DA3924" w:rsidRPr="00D21D62" w:rsidTr="00DA3924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A3924" w:rsidRPr="00DA3924" w:rsidRDefault="00DA3924" w:rsidP="00DA392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A3924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A3924" w:rsidRPr="00DA3924" w:rsidRDefault="00DA3924" w:rsidP="00DA392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A3924">
              <w:rPr>
                <w:sz w:val="24"/>
                <w:szCs w:val="24"/>
                <w:lang w:eastAsia="ru-RU"/>
              </w:rPr>
              <w:t>EA-98513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A3924" w:rsidRPr="00DA3924" w:rsidRDefault="00DA3924" w:rsidP="00DA392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A3924">
              <w:rPr>
                <w:sz w:val="24"/>
                <w:szCs w:val="24"/>
                <w:lang w:eastAsia="ru-RU"/>
              </w:rPr>
              <w:t>5 809 745.43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A3924" w:rsidRPr="00DA3924" w:rsidRDefault="00DA3924" w:rsidP="00DA392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A3924">
              <w:rPr>
                <w:sz w:val="24"/>
                <w:szCs w:val="24"/>
                <w:lang w:eastAsia="ru-RU"/>
              </w:rPr>
              <w:t>2.00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A3924" w:rsidRPr="00DA3924" w:rsidRDefault="00DA3924" w:rsidP="00DA392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A3924">
              <w:rPr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A3924" w:rsidRPr="00DA3924" w:rsidRDefault="00DA3924" w:rsidP="00DA392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A3924">
              <w:rPr>
                <w:sz w:val="24"/>
                <w:szCs w:val="24"/>
                <w:lang w:eastAsia="ru-RU"/>
              </w:rPr>
              <w:t>15.06.2021 12:03:37 (MSK+00:00)</w:t>
            </w:r>
          </w:p>
        </w:tc>
      </w:tr>
      <w:tr w:rsidR="00DA3924" w:rsidRPr="00D21D62" w:rsidTr="00DA3924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A3924" w:rsidRPr="00DA3924" w:rsidRDefault="00DA3924" w:rsidP="00DA392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A3924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A3924" w:rsidRPr="00DA3924" w:rsidRDefault="00DA3924" w:rsidP="00DA392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A3924">
              <w:rPr>
                <w:sz w:val="24"/>
                <w:szCs w:val="24"/>
                <w:lang w:eastAsia="ru-RU"/>
              </w:rPr>
              <w:t>EA-98112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A3924" w:rsidRPr="00DA3924" w:rsidRDefault="00DA3924" w:rsidP="00DA392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A3924">
              <w:rPr>
                <w:sz w:val="24"/>
                <w:szCs w:val="24"/>
                <w:lang w:eastAsia="ru-RU"/>
              </w:rPr>
              <w:t>5 839 387.00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A3924" w:rsidRPr="00DA3924" w:rsidRDefault="00DA3924" w:rsidP="00DA392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A3924">
              <w:rPr>
                <w:sz w:val="24"/>
                <w:szCs w:val="24"/>
                <w:lang w:eastAsia="ru-RU"/>
              </w:rPr>
              <w:t>1.50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A3924" w:rsidRPr="00DA3924" w:rsidRDefault="00DA3924" w:rsidP="00DA392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A3924">
              <w:rPr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A3924" w:rsidRPr="00DA3924" w:rsidRDefault="00DA3924" w:rsidP="00DA3924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DA3924">
              <w:rPr>
                <w:sz w:val="24"/>
                <w:szCs w:val="24"/>
                <w:lang w:eastAsia="ru-RU"/>
              </w:rPr>
              <w:t>15.06.2021 12:02:59 (MSK+00:00)</w:t>
            </w:r>
          </w:p>
        </w:tc>
      </w:tr>
    </w:tbl>
    <w:p w:rsidR="008F2165" w:rsidRPr="00D21D62" w:rsidRDefault="008F2165" w:rsidP="006D48F0">
      <w:pPr>
        <w:suppressAutoHyphens w:val="0"/>
        <w:rPr>
          <w:sz w:val="24"/>
          <w:szCs w:val="24"/>
          <w:lang w:eastAsia="ru-RU"/>
        </w:rPr>
      </w:pPr>
    </w:p>
    <w:p w:rsidR="00634FC5" w:rsidRPr="00D21D62" w:rsidRDefault="00634FC5" w:rsidP="008F2165">
      <w:pPr>
        <w:suppressAutoHyphens w:val="0"/>
        <w:rPr>
          <w:sz w:val="24"/>
          <w:szCs w:val="24"/>
        </w:rPr>
      </w:pPr>
    </w:p>
    <w:p w:rsidR="00911A12" w:rsidRPr="00D21D62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D21D62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D21D62">
        <w:rPr>
          <w:sz w:val="24"/>
          <w:szCs w:val="24"/>
        </w:rPr>
        <w:t xml:space="preserve">электронном </w:t>
      </w:r>
      <w:r w:rsidRPr="00D21D62">
        <w:rPr>
          <w:sz w:val="24"/>
          <w:szCs w:val="24"/>
        </w:rPr>
        <w:t xml:space="preserve">аукционе участников, принявших участие в </w:t>
      </w:r>
      <w:r w:rsidR="00295C8D" w:rsidRPr="00D21D62">
        <w:rPr>
          <w:sz w:val="24"/>
          <w:szCs w:val="24"/>
        </w:rPr>
        <w:t>электронном</w:t>
      </w:r>
      <w:r w:rsidRPr="00D21D62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D21D62">
        <w:rPr>
          <w:sz w:val="24"/>
          <w:szCs w:val="24"/>
          <w:lang w:eastAsia="ru-RU"/>
        </w:rPr>
        <w:t xml:space="preserve"> </w:t>
      </w:r>
      <w:r w:rsidRPr="00D21D62">
        <w:rPr>
          <w:sz w:val="24"/>
          <w:szCs w:val="24"/>
        </w:rPr>
        <w:t>(ред. от 28.12.2013)</w:t>
      </w:r>
      <w:r w:rsidRPr="00D21D62">
        <w:rPr>
          <w:sz w:val="24"/>
          <w:szCs w:val="24"/>
          <w:lang w:eastAsia="ru-RU"/>
        </w:rPr>
        <w:t xml:space="preserve"> </w:t>
      </w:r>
      <w:r w:rsidRPr="00D21D62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D21D62">
        <w:rPr>
          <w:sz w:val="24"/>
          <w:szCs w:val="24"/>
        </w:rPr>
        <w:t xml:space="preserve"> электронном</w:t>
      </w:r>
      <w:r w:rsidRPr="00D21D62">
        <w:rPr>
          <w:sz w:val="24"/>
          <w:szCs w:val="24"/>
        </w:rPr>
        <w:t xml:space="preserve"> аукционе</w:t>
      </w:r>
      <w:r w:rsidR="00E660C3" w:rsidRPr="00D21D62">
        <w:rPr>
          <w:sz w:val="24"/>
          <w:szCs w:val="24"/>
        </w:rPr>
        <w:t>,</w:t>
      </w:r>
      <w:r w:rsidRPr="00D21D62">
        <w:rPr>
          <w:sz w:val="24"/>
          <w:szCs w:val="24"/>
        </w:rPr>
        <w:t xml:space="preserve"> приняла решение:</w:t>
      </w:r>
    </w:p>
    <w:p w:rsidR="00911A12" w:rsidRPr="00D21D62" w:rsidRDefault="00911A12" w:rsidP="006D48F0">
      <w:pPr>
        <w:jc w:val="both"/>
        <w:rPr>
          <w:sz w:val="24"/>
          <w:szCs w:val="24"/>
        </w:rPr>
      </w:pPr>
    </w:p>
    <w:p w:rsidR="00C11792" w:rsidRPr="00D21D62" w:rsidRDefault="00C11792" w:rsidP="00C11792">
      <w:pPr>
        <w:jc w:val="both"/>
        <w:rPr>
          <w:sz w:val="24"/>
          <w:szCs w:val="24"/>
        </w:rPr>
      </w:pPr>
      <w:r w:rsidRPr="00D21D62">
        <w:rPr>
          <w:sz w:val="24"/>
          <w:szCs w:val="24"/>
        </w:rPr>
        <w:t>РЕШИЛИ:</w:t>
      </w:r>
    </w:p>
    <w:p w:rsidR="00C11792" w:rsidRPr="00D21D62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D21D62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7"/>
      </w:tblGrid>
      <w:tr w:rsidR="00DA3924" w:rsidRPr="00D21D62" w:rsidTr="00DA3924">
        <w:trPr>
          <w:trHeight w:val="194"/>
        </w:trPr>
        <w:tc>
          <w:tcPr>
            <w:tcW w:w="9747" w:type="dxa"/>
          </w:tcPr>
          <w:p w:rsidR="00DA3924" w:rsidRPr="00D21D62" w:rsidRDefault="00DA3924" w:rsidP="00DA3924">
            <w:pPr>
              <w:rPr>
                <w:b/>
                <w:sz w:val="24"/>
                <w:szCs w:val="24"/>
              </w:rPr>
            </w:pPr>
            <w:hyperlink r:id="rId11" w:tgtFrame="_blank" w:history="1">
              <w:r w:rsidRPr="00D21D62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"ПРОМЕД"</w:t>
              </w:r>
            </w:hyperlink>
          </w:p>
        </w:tc>
      </w:tr>
      <w:tr w:rsidR="00DA3924" w:rsidRPr="00D21D62" w:rsidTr="00DA3924">
        <w:trPr>
          <w:trHeight w:val="87"/>
        </w:trPr>
        <w:tc>
          <w:tcPr>
            <w:tcW w:w="9747" w:type="dxa"/>
          </w:tcPr>
          <w:p w:rsidR="00DA3924" w:rsidRPr="00D21D62" w:rsidRDefault="00DA3924" w:rsidP="00DA3924">
            <w:pPr>
              <w:rPr>
                <w:b/>
                <w:sz w:val="24"/>
                <w:szCs w:val="24"/>
              </w:rPr>
            </w:pPr>
            <w:hyperlink r:id="rId12" w:tgtFrame="_blank" w:history="1">
              <w:r w:rsidRPr="00D21D62">
                <w:rPr>
                  <w:sz w:val="24"/>
                  <w:szCs w:val="24"/>
                  <w:u w:val="single"/>
                  <w:shd w:val="clear" w:color="auto" w:fill="FFFFFF"/>
                </w:rPr>
                <w:t>ДРОЗДОВ АНДРЕЙ НИКОЛАЕВИЧ</w:t>
              </w:r>
            </w:hyperlink>
          </w:p>
        </w:tc>
      </w:tr>
    </w:tbl>
    <w:p w:rsidR="00C11792" w:rsidRPr="00D21D62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D21D62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D21D62">
        <w:rPr>
          <w:sz w:val="24"/>
          <w:szCs w:val="24"/>
          <w:lang w:eastAsia="ru-RU"/>
        </w:rPr>
        <w:t xml:space="preserve"> и </w:t>
      </w:r>
      <w:r w:rsidRPr="00D21D62">
        <w:rPr>
          <w:sz w:val="24"/>
          <w:szCs w:val="24"/>
        </w:rPr>
        <w:t>документацией об аукционе в электронной форме.</w:t>
      </w:r>
    </w:p>
    <w:p w:rsidR="00C11792" w:rsidRPr="00D21D62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D21D62" w:rsidRDefault="00C11792" w:rsidP="00C11792">
      <w:pPr>
        <w:jc w:val="both"/>
        <w:rPr>
          <w:sz w:val="24"/>
          <w:szCs w:val="24"/>
          <w:u w:val="single"/>
        </w:rPr>
      </w:pPr>
      <w:r w:rsidRPr="00D21D62">
        <w:rPr>
          <w:sz w:val="24"/>
          <w:szCs w:val="24"/>
          <w:u w:val="single"/>
        </w:rPr>
        <w:t>ГОЛОСОВАНИЕ:</w:t>
      </w:r>
    </w:p>
    <w:p w:rsidR="00C11792" w:rsidRPr="00D21D62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D21D62" w:rsidRDefault="00D26403" w:rsidP="00C11792">
      <w:pPr>
        <w:ind w:right="-5" w:firstLine="709"/>
        <w:jc w:val="both"/>
        <w:rPr>
          <w:sz w:val="24"/>
          <w:szCs w:val="24"/>
        </w:rPr>
      </w:pPr>
      <w:r w:rsidRPr="00D21D62">
        <w:rPr>
          <w:sz w:val="24"/>
          <w:szCs w:val="24"/>
        </w:rPr>
        <w:t>И.М. Касаткин</w:t>
      </w:r>
      <w:r w:rsidR="00C11792" w:rsidRPr="00D21D62">
        <w:rPr>
          <w:sz w:val="24"/>
          <w:szCs w:val="24"/>
        </w:rPr>
        <w:t xml:space="preserve">– «за», </w:t>
      </w:r>
      <w:r w:rsidR="002B5A95" w:rsidRPr="00D21D62">
        <w:rPr>
          <w:sz w:val="24"/>
          <w:szCs w:val="24"/>
        </w:rPr>
        <w:t>Белов Е.В.</w:t>
      </w:r>
      <w:r w:rsidR="00C11792" w:rsidRPr="00D21D62">
        <w:rPr>
          <w:sz w:val="24"/>
          <w:szCs w:val="24"/>
        </w:rPr>
        <w:t xml:space="preserve">– «за», </w:t>
      </w:r>
      <w:r w:rsidR="002B5A95" w:rsidRPr="00D21D62">
        <w:rPr>
          <w:sz w:val="24"/>
          <w:szCs w:val="24"/>
        </w:rPr>
        <w:t>Самусенко Е.М</w:t>
      </w:r>
      <w:r w:rsidRPr="00D21D62">
        <w:rPr>
          <w:sz w:val="24"/>
          <w:szCs w:val="24"/>
        </w:rPr>
        <w:t>.</w:t>
      </w:r>
      <w:r w:rsidR="00C11792" w:rsidRPr="00D21D62">
        <w:rPr>
          <w:sz w:val="24"/>
          <w:szCs w:val="24"/>
        </w:rPr>
        <w:t xml:space="preserve"> – «за».</w:t>
      </w:r>
    </w:p>
    <w:p w:rsidR="00C11792" w:rsidRPr="00D21D62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D21D62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D21D62" w:rsidRDefault="00C11792" w:rsidP="00D26403">
      <w:pPr>
        <w:suppressAutoHyphens w:val="0"/>
        <w:jc w:val="both"/>
        <w:rPr>
          <w:b/>
          <w:bCs/>
          <w:sz w:val="24"/>
          <w:szCs w:val="24"/>
        </w:rPr>
      </w:pPr>
      <w:r w:rsidRPr="00D21D62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D21D62">
        <w:rPr>
          <w:b/>
          <w:sz w:val="24"/>
          <w:szCs w:val="24"/>
        </w:rPr>
        <w:t>№</w:t>
      </w:r>
      <w:r w:rsidRPr="00D21D62">
        <w:rPr>
          <w:sz w:val="24"/>
          <w:szCs w:val="24"/>
        </w:rPr>
        <w:t xml:space="preserve"> </w:t>
      </w:r>
      <w:r w:rsidR="00DA3924" w:rsidRPr="00D21D62">
        <w:rPr>
          <w:rStyle w:val="af9"/>
          <w:sz w:val="24"/>
          <w:szCs w:val="24"/>
          <w:bdr w:val="none" w:sz="0" w:space="0" w:color="auto" w:frame="1"/>
        </w:rPr>
        <w:t>EA-98513</w:t>
      </w:r>
      <w:r w:rsidR="002B5A95" w:rsidRPr="00D21D62">
        <w:rPr>
          <w:rStyle w:val="af9"/>
          <w:sz w:val="24"/>
          <w:szCs w:val="24"/>
          <w:bdr w:val="none" w:sz="0" w:space="0" w:color="auto" w:frame="1"/>
        </w:rPr>
        <w:t xml:space="preserve"> </w:t>
      </w:r>
      <w:r w:rsidRPr="00D21D62">
        <w:rPr>
          <w:b/>
          <w:sz w:val="24"/>
          <w:szCs w:val="24"/>
        </w:rPr>
        <w:t xml:space="preserve">– </w:t>
      </w:r>
      <w:hyperlink r:id="rId13" w:tgtFrame="_blank" w:history="1">
        <w:r w:rsidR="00DA3924" w:rsidRPr="00D21D62">
          <w:rPr>
            <w:sz w:val="24"/>
            <w:szCs w:val="24"/>
            <w:u w:val="single"/>
            <w:shd w:val="clear" w:color="auto" w:fill="FFFFFF"/>
          </w:rPr>
          <w:t>ДРОЗДОВ АНДРЕЙ НИКОЛАЕВИЧ</w:t>
        </w:r>
      </w:hyperlink>
      <w:r w:rsidR="00D26403" w:rsidRPr="00D21D62">
        <w:rPr>
          <w:rStyle w:val="af9"/>
          <w:sz w:val="24"/>
          <w:szCs w:val="24"/>
        </w:rPr>
        <w:t xml:space="preserve"> </w:t>
      </w:r>
      <w:r w:rsidRPr="00D21D62">
        <w:rPr>
          <w:rStyle w:val="af9"/>
          <w:sz w:val="24"/>
          <w:szCs w:val="24"/>
        </w:rPr>
        <w:t xml:space="preserve">- </w:t>
      </w:r>
      <w:r w:rsidRPr="00D21D62">
        <w:rPr>
          <w:sz w:val="24"/>
          <w:szCs w:val="24"/>
        </w:rPr>
        <w:t xml:space="preserve">с ценой контракта </w:t>
      </w:r>
      <w:r w:rsidR="00D26403" w:rsidRPr="00D21D62">
        <w:rPr>
          <w:b/>
          <w:sz w:val="24"/>
          <w:szCs w:val="24"/>
        </w:rPr>
        <w:t xml:space="preserve"> </w:t>
      </w:r>
      <w:r w:rsidR="00D26403" w:rsidRPr="00D21D62">
        <w:rPr>
          <w:sz w:val="24"/>
          <w:szCs w:val="24"/>
          <w:lang w:eastAsia="ru-RU"/>
        </w:rPr>
        <w:br/>
      </w:r>
      <w:r w:rsidR="00DA3924" w:rsidRPr="00D21D62">
        <w:rPr>
          <w:rStyle w:val="af9"/>
          <w:sz w:val="24"/>
          <w:szCs w:val="24"/>
          <w:bdr w:val="none" w:sz="0" w:space="0" w:color="auto" w:frame="1"/>
        </w:rPr>
        <w:t>5 809 745.43</w:t>
      </w:r>
      <w:r w:rsidRPr="00D21D62">
        <w:rPr>
          <w:rStyle w:val="af9"/>
          <w:sz w:val="24"/>
          <w:szCs w:val="24"/>
          <w:bdr w:val="none" w:sz="0" w:space="0" w:color="auto" w:frame="1"/>
        </w:rPr>
        <w:t xml:space="preserve"> руб.</w:t>
      </w:r>
    </w:p>
    <w:p w:rsidR="00C11792" w:rsidRPr="00D21D62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D21D62" w:rsidRDefault="00C11792" w:rsidP="00C11792">
      <w:pPr>
        <w:jc w:val="both"/>
        <w:rPr>
          <w:sz w:val="24"/>
          <w:szCs w:val="24"/>
          <w:u w:val="single"/>
        </w:rPr>
      </w:pPr>
      <w:r w:rsidRPr="00D21D62">
        <w:rPr>
          <w:sz w:val="24"/>
          <w:szCs w:val="24"/>
          <w:u w:val="single"/>
        </w:rPr>
        <w:t>ГОЛОСОВАНИЕ:</w:t>
      </w:r>
    </w:p>
    <w:p w:rsidR="00C11792" w:rsidRPr="00D21D62" w:rsidRDefault="00C11792" w:rsidP="00C11792">
      <w:pPr>
        <w:jc w:val="both"/>
        <w:rPr>
          <w:sz w:val="24"/>
          <w:szCs w:val="24"/>
          <w:u w:val="single"/>
        </w:rPr>
      </w:pPr>
    </w:p>
    <w:p w:rsidR="002B5A95" w:rsidRPr="00D21D62" w:rsidRDefault="002B5A95" w:rsidP="002B5A95">
      <w:pPr>
        <w:ind w:right="-5" w:firstLine="709"/>
        <w:jc w:val="both"/>
        <w:rPr>
          <w:sz w:val="24"/>
          <w:szCs w:val="24"/>
        </w:rPr>
      </w:pPr>
      <w:r w:rsidRPr="00D21D62">
        <w:rPr>
          <w:sz w:val="24"/>
          <w:szCs w:val="24"/>
        </w:rPr>
        <w:t>И.М. Касаткин– «за», Белов Е.В.– «за», Самусенко Е.М. – «за».</w:t>
      </w:r>
    </w:p>
    <w:p w:rsidR="007B6F27" w:rsidRPr="00D21D62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D21D62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D21D62">
        <w:rPr>
          <w:sz w:val="24"/>
          <w:szCs w:val="24"/>
        </w:rPr>
        <w:t>Решение о соответствии</w:t>
      </w:r>
      <w:r w:rsidR="00A75C85" w:rsidRPr="00D21D62">
        <w:rPr>
          <w:sz w:val="24"/>
          <w:szCs w:val="24"/>
        </w:rPr>
        <w:t xml:space="preserve"> </w:t>
      </w:r>
      <w:r w:rsidR="00C559C9" w:rsidRPr="00D21D62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D21D62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D21D62" w:rsidRDefault="00C559C9" w:rsidP="00217E0E">
      <w:pPr>
        <w:pStyle w:val="af"/>
        <w:numPr>
          <w:ilvl w:val="0"/>
          <w:numId w:val="39"/>
        </w:numPr>
        <w:ind w:left="0" w:firstLine="709"/>
        <w:jc w:val="both"/>
        <w:rPr>
          <w:bCs/>
          <w:sz w:val="24"/>
          <w:szCs w:val="24"/>
        </w:rPr>
      </w:pPr>
      <w:r w:rsidRPr="00D21D62">
        <w:rPr>
          <w:sz w:val="24"/>
          <w:szCs w:val="24"/>
        </w:rPr>
        <w:t xml:space="preserve">Настоящий протокол подлежит размещению на официальном сайте </w:t>
      </w:r>
      <w:hyperlink r:id="rId14" w:history="1">
        <w:r w:rsidR="00DA3924" w:rsidRPr="00D21D62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FB1F97" w:rsidRPr="00D21D62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D21D62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D21D62">
        <w:rPr>
          <w:sz w:val="24"/>
          <w:szCs w:val="24"/>
        </w:rPr>
        <w:t>аукциона</w:t>
      </w:r>
    </w:p>
    <w:p w:rsidR="00C559C9" w:rsidRPr="00D21D62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D21D62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D21D62">
        <w:rPr>
          <w:sz w:val="24"/>
          <w:szCs w:val="24"/>
        </w:rPr>
        <w:t>Подписи:</w:t>
      </w: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A3924" w:rsidRPr="00D21D62" w:rsidTr="00872E71">
        <w:trPr>
          <w:trHeight w:val="397"/>
        </w:trPr>
        <w:tc>
          <w:tcPr>
            <w:tcW w:w="5637" w:type="dxa"/>
          </w:tcPr>
          <w:p w:rsidR="002B5A95" w:rsidRPr="00D21D62" w:rsidRDefault="002B5A95" w:rsidP="00872E71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D21D6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2B5A95" w:rsidRPr="00D21D62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D21D62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DA3924" w:rsidRPr="00D21D62" w:rsidTr="00872E71">
        <w:trPr>
          <w:trHeight w:val="397"/>
        </w:trPr>
        <w:tc>
          <w:tcPr>
            <w:tcW w:w="5637" w:type="dxa"/>
          </w:tcPr>
          <w:p w:rsidR="002B5A95" w:rsidRPr="00D21D62" w:rsidRDefault="002B5A95" w:rsidP="00872E71">
            <w:pPr>
              <w:jc w:val="right"/>
              <w:rPr>
                <w:sz w:val="24"/>
                <w:szCs w:val="24"/>
              </w:rPr>
            </w:pPr>
            <w:r w:rsidRPr="00D21D62">
              <w:rPr>
                <w:sz w:val="24"/>
                <w:szCs w:val="24"/>
              </w:rPr>
              <w:t>_________________________</w:t>
            </w:r>
          </w:p>
          <w:p w:rsidR="002B5A95" w:rsidRPr="00D21D62" w:rsidRDefault="002B5A95" w:rsidP="00872E71">
            <w:pPr>
              <w:jc w:val="right"/>
              <w:rPr>
                <w:sz w:val="24"/>
                <w:szCs w:val="24"/>
              </w:rPr>
            </w:pPr>
          </w:p>
          <w:p w:rsidR="002B5A95" w:rsidRPr="00D21D62" w:rsidRDefault="002B5A95" w:rsidP="00872E71">
            <w:pPr>
              <w:jc w:val="right"/>
              <w:rPr>
                <w:sz w:val="24"/>
                <w:szCs w:val="24"/>
              </w:rPr>
            </w:pPr>
            <w:r w:rsidRPr="00D21D62">
              <w:rPr>
                <w:sz w:val="24"/>
                <w:szCs w:val="24"/>
              </w:rPr>
              <w:t>_________________________</w:t>
            </w:r>
          </w:p>
          <w:p w:rsidR="002B5A95" w:rsidRPr="00D21D62" w:rsidRDefault="002B5A95" w:rsidP="00872E71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2B5A95" w:rsidRPr="00D21D62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D21D62">
              <w:rPr>
                <w:sz w:val="24"/>
                <w:szCs w:val="24"/>
              </w:rPr>
              <w:t xml:space="preserve">Белов Евгений Валерьевич </w:t>
            </w:r>
          </w:p>
          <w:p w:rsidR="002B5A95" w:rsidRPr="00D21D62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D21D62">
              <w:rPr>
                <w:sz w:val="24"/>
                <w:szCs w:val="24"/>
              </w:rPr>
              <w:t>Самусенко Елена Михайловна</w:t>
            </w:r>
          </w:p>
        </w:tc>
      </w:tr>
      <w:tr w:rsidR="00DA3924" w:rsidRPr="00D21D62" w:rsidTr="00872E71">
        <w:trPr>
          <w:trHeight w:val="80"/>
        </w:trPr>
        <w:tc>
          <w:tcPr>
            <w:tcW w:w="5637" w:type="dxa"/>
          </w:tcPr>
          <w:p w:rsidR="002B5A95" w:rsidRPr="00D21D62" w:rsidRDefault="002B5A95" w:rsidP="00872E71">
            <w:pPr>
              <w:jc w:val="right"/>
              <w:rPr>
                <w:sz w:val="24"/>
                <w:szCs w:val="24"/>
              </w:rPr>
            </w:pPr>
            <w:r w:rsidRPr="00D21D6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B5A95" w:rsidRPr="00D21D62" w:rsidRDefault="002B5A95" w:rsidP="00872E71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D21D62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D21D62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D21D62" w:rsidSect="00770AEE">
      <w:footerReference w:type="first" r:id="rId15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146D" w:rsidRDefault="00A1146D">
      <w:r>
        <w:separator/>
      </w:r>
    </w:p>
  </w:endnote>
  <w:endnote w:type="continuationSeparator" w:id="0">
    <w:p w:rsidR="00A1146D" w:rsidRDefault="00A11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146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146D" w:rsidRDefault="00A1146D">
      <w:r>
        <w:separator/>
      </w:r>
    </w:p>
  </w:footnote>
  <w:footnote w:type="continuationSeparator" w:id="0">
    <w:p w:rsidR="00A1146D" w:rsidRDefault="00A114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B02B6B"/>
    <w:multiLevelType w:val="hybridMultilevel"/>
    <w:tmpl w:val="DB3662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0063BB"/>
    <w:multiLevelType w:val="hybridMultilevel"/>
    <w:tmpl w:val="B05C4B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0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827578"/>
    <w:multiLevelType w:val="hybridMultilevel"/>
    <w:tmpl w:val="AE2410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4"/>
  </w:num>
  <w:num w:numId="4">
    <w:abstractNumId w:val="36"/>
  </w:num>
  <w:num w:numId="5">
    <w:abstractNumId w:val="33"/>
  </w:num>
  <w:num w:numId="6">
    <w:abstractNumId w:val="14"/>
  </w:num>
  <w:num w:numId="7">
    <w:abstractNumId w:val="30"/>
  </w:num>
  <w:num w:numId="8">
    <w:abstractNumId w:val="32"/>
  </w:num>
  <w:num w:numId="9">
    <w:abstractNumId w:val="24"/>
  </w:num>
  <w:num w:numId="10">
    <w:abstractNumId w:val="17"/>
  </w:num>
  <w:num w:numId="11">
    <w:abstractNumId w:val="19"/>
  </w:num>
  <w:num w:numId="12">
    <w:abstractNumId w:val="28"/>
  </w:num>
  <w:num w:numId="13">
    <w:abstractNumId w:val="21"/>
  </w:num>
  <w:num w:numId="14">
    <w:abstractNumId w:val="38"/>
  </w:num>
  <w:num w:numId="15">
    <w:abstractNumId w:val="47"/>
  </w:num>
  <w:num w:numId="16">
    <w:abstractNumId w:val="11"/>
  </w:num>
  <w:num w:numId="17">
    <w:abstractNumId w:val="15"/>
  </w:num>
  <w:num w:numId="18">
    <w:abstractNumId w:val="2"/>
  </w:num>
  <w:num w:numId="19">
    <w:abstractNumId w:val="5"/>
  </w:num>
  <w:num w:numId="20">
    <w:abstractNumId w:val="31"/>
  </w:num>
  <w:num w:numId="21">
    <w:abstractNumId w:val="48"/>
  </w:num>
  <w:num w:numId="22">
    <w:abstractNumId w:val="22"/>
  </w:num>
  <w:num w:numId="23">
    <w:abstractNumId w:val="16"/>
  </w:num>
  <w:num w:numId="24">
    <w:abstractNumId w:val="44"/>
  </w:num>
  <w:num w:numId="25">
    <w:abstractNumId w:val="39"/>
  </w:num>
  <w:num w:numId="26">
    <w:abstractNumId w:val="29"/>
  </w:num>
  <w:num w:numId="27">
    <w:abstractNumId w:val="41"/>
  </w:num>
  <w:num w:numId="28">
    <w:abstractNumId w:val="42"/>
  </w:num>
  <w:num w:numId="29">
    <w:abstractNumId w:val="46"/>
  </w:num>
  <w:num w:numId="30">
    <w:abstractNumId w:val="49"/>
  </w:num>
  <w:num w:numId="31">
    <w:abstractNumId w:val="9"/>
  </w:num>
  <w:num w:numId="32">
    <w:abstractNumId w:val="12"/>
  </w:num>
  <w:num w:numId="33">
    <w:abstractNumId w:val="37"/>
  </w:num>
  <w:num w:numId="34">
    <w:abstractNumId w:val="50"/>
  </w:num>
  <w:num w:numId="35">
    <w:abstractNumId w:val="23"/>
  </w:num>
  <w:num w:numId="36">
    <w:abstractNumId w:val="45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8"/>
  </w:num>
  <w:num w:numId="42">
    <w:abstractNumId w:val="40"/>
  </w:num>
  <w:num w:numId="43">
    <w:abstractNumId w:val="13"/>
  </w:num>
  <w:num w:numId="44">
    <w:abstractNumId w:val="43"/>
  </w:num>
  <w:num w:numId="45">
    <w:abstractNumId w:val="35"/>
  </w:num>
  <w:num w:numId="46">
    <w:abstractNumId w:val="8"/>
  </w:num>
  <w:num w:numId="47">
    <w:abstractNumId w:val="10"/>
  </w:num>
  <w:num w:numId="48">
    <w:abstractNumId w:val="3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66B5C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95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65AE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4F49"/>
    <w:rsid w:val="004E572E"/>
    <w:rsid w:val="004F15EE"/>
    <w:rsid w:val="004F1755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8F2165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146D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13046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9208D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1D62"/>
    <w:rsid w:val="00D22CAB"/>
    <w:rsid w:val="00D26403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65EAA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3924"/>
    <w:rsid w:val="00DA4C84"/>
    <w:rsid w:val="00DA61D6"/>
    <w:rsid w:val="00DB1152"/>
    <w:rsid w:val="00DB2484"/>
    <w:rsid w:val="00DB5C6B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F3ADB0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A95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314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3695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02633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43786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6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054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50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161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57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73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91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406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35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18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9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57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5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13" Type="http://schemas.openxmlformats.org/officeDocument/2006/relationships/hyperlink" Target="https://gz.lot-online.ru/etp_front/organisation/view/A6F1DAA4-3BDC-51C2-BEBF-56483F594102?procedure=60320&amp;backurl=L3Byb2NlZHVyZS9wcm90b2NvbC9lZGl0P3Byb2NlZHVyZUlkPTYwMzIwJnR5cGU9RWxlY3Ryb25pY0F1Y3Rpb25SZXF1ZXN0RmluYWxQcm90b2NvbCZjbG9zZWRQYXJ0PTEmaWVmaXg9MTYyMzkxMzA0MjY4Mg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A6F1DAA4-3BDC-51C2-BEBF-56483F594102?procedure=60320&amp;backurl=L3Byb2NlZHVyZS9wcm90b2NvbC9lZGl0P3Byb2NlZHVyZUlkPTYwMzIwJnR5cGU9RWxlY3Ryb25pY0F1Y3Rpb25SZXF1ZXN0RmluYWxQcm90b2NvbCZjbG9zZWRQYXJ0PTEmaWVmaXg9MTYyMzkxMzA0MjY4Mg==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139C3C4E-DA69-4E70-B5D3-9FEE7DFC2A0D?procedure=60320&amp;backurl=L3Byb2NlZHVyZS9wcm90b2NvbC9lZGl0P3Byb2NlZHVyZUlkPTYwMzIwJnR5cGU9RWxlY3Ryb25pY0F1Y3Rpb25SZXF1ZXN0RmluYWxQcm90b2NvbCZjbG9zZWRQYXJ0PTEmaWVmaXg9MTYyMzkxMzA0MjY4Mg==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gz.lot-online.ru/etp_front/organisation/view/A6F1DAA4-3BDC-51C2-BEBF-56483F594102?procedure=60320&amp;backurl=L3Byb2NlZHVyZS9wcm90b2NvbC9lZGl0P3Byb2NlZHVyZUlkPTYwMzIwJnR5cGU9RWxlY3Ryb25pY0F1Y3Rpb25SZXF1ZXN0RmluYWxQcm90b2NvbCZjbG9zZWRQYXJ0PTEmaWVmaXg9MTYyMzkxMzA0MjY4Mg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139C3C4E-DA69-4E70-B5D3-9FEE7DFC2A0D?procedure=60320&amp;backurl=L3Byb2NlZHVyZS9wcm90b2NvbC9lZGl0P3Byb2NlZHVyZUlkPTYwMzIwJnR5cGU9RWxlY3Ryb25pY0F1Y3Rpb25SZXF1ZXN0RmluYWxQcm90b2NvbCZjbG9zZWRQYXJ0PTEmaWVmaXg9MTYyMzkxMzA0MjY4Mg==" TargetMode="External"/><Relationship Id="rId1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7B23B3-95FC-457C-80A3-4952DDDBE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987</Words>
  <Characters>5628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2021-06-17T07:09:00Z</cp:lastPrinted>
  <dcterms:created xsi:type="dcterms:W3CDTF">2021-06-17T07:09:00Z</dcterms:created>
  <dcterms:modified xsi:type="dcterms:W3CDTF">2021-06-17T07:09:00Z</dcterms:modified>
</cp:coreProperties>
</file>