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F855B6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F855B6">
        <w:rPr>
          <w:b/>
          <w:sz w:val="24"/>
          <w:szCs w:val="24"/>
          <w:lang w:eastAsia="ru-RU"/>
        </w:rPr>
        <w:t xml:space="preserve">рассмотрения </w:t>
      </w:r>
      <w:r w:rsidR="00011111" w:rsidRPr="00F855B6">
        <w:rPr>
          <w:b/>
          <w:sz w:val="24"/>
          <w:szCs w:val="24"/>
        </w:rPr>
        <w:t>вторых</w:t>
      </w:r>
      <w:r w:rsidR="00F132DF" w:rsidRPr="00F855B6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A158E4" w:rsidRPr="00A158E4" w:rsidRDefault="00A158E4" w:rsidP="00A158E4">
      <w:pPr>
        <w:keepNext/>
        <w:suppressAutoHyphens w:val="0"/>
        <w:spacing w:line="276" w:lineRule="auto"/>
        <w:jc w:val="center"/>
        <w:outlineLvl w:val="3"/>
        <w:rPr>
          <w:b/>
          <w:bCs/>
          <w:i/>
          <w:sz w:val="24"/>
          <w:szCs w:val="24"/>
        </w:rPr>
      </w:pPr>
      <w:r w:rsidRPr="00A158E4">
        <w:rPr>
          <w:b/>
          <w:bCs/>
          <w:i/>
          <w:sz w:val="24"/>
          <w:szCs w:val="24"/>
        </w:rPr>
        <w:t xml:space="preserve">Извещение № </w:t>
      </w:r>
      <w:hyperlink r:id="rId8" w:history="1">
        <w:r w:rsidRPr="00A158E4">
          <w:rPr>
            <w:b/>
            <w:bCs/>
            <w:i/>
            <w:sz w:val="24"/>
            <w:szCs w:val="24"/>
          </w:rPr>
          <w:t>0372200168121000221</w:t>
        </w:r>
      </w:hyperlink>
    </w:p>
    <w:p w:rsidR="00A158E4" w:rsidRPr="00A158E4" w:rsidRDefault="00A158E4" w:rsidP="00A158E4">
      <w:pPr>
        <w:keepNext/>
        <w:suppressAutoHyphens w:val="0"/>
        <w:spacing w:line="276" w:lineRule="auto"/>
        <w:jc w:val="center"/>
        <w:outlineLvl w:val="3"/>
        <w:rPr>
          <w:b/>
          <w:bCs/>
          <w:i/>
          <w:sz w:val="24"/>
          <w:szCs w:val="24"/>
        </w:rPr>
      </w:pPr>
      <w:r w:rsidRPr="00A158E4">
        <w:rPr>
          <w:b/>
          <w:bCs/>
          <w:i/>
          <w:sz w:val="24"/>
          <w:szCs w:val="24"/>
        </w:rPr>
        <w:t xml:space="preserve">ИКЗ в ПГ: </w:t>
      </w:r>
      <w:r w:rsidRPr="00A158E4">
        <w:rPr>
          <w:b/>
          <w:bCs/>
          <w:color w:val="000000"/>
          <w:sz w:val="24"/>
          <w:szCs w:val="24"/>
          <w:shd w:val="clear" w:color="auto" w:fill="FFFFFF"/>
        </w:rPr>
        <w:t>212782566168578420100102790011920244</w:t>
      </w:r>
    </w:p>
    <w:p w:rsidR="00A158E4" w:rsidRPr="00A158E4" w:rsidRDefault="00A158E4" w:rsidP="00A158E4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A158E4">
        <w:rPr>
          <w:sz w:val="24"/>
          <w:szCs w:val="24"/>
        </w:rPr>
        <w:t>г. Санкт-Петербург                                                                                     «</w:t>
      </w:r>
      <w:r w:rsidRPr="00A158E4">
        <w:rPr>
          <w:sz w:val="24"/>
          <w:szCs w:val="24"/>
          <w:lang w:val="en-US"/>
        </w:rPr>
        <w:t>22</w:t>
      </w:r>
      <w:r w:rsidRPr="00A158E4">
        <w:rPr>
          <w:sz w:val="24"/>
          <w:szCs w:val="24"/>
        </w:rPr>
        <w:t>» июня 2021 года</w:t>
      </w:r>
    </w:p>
    <w:p w:rsidR="00A158E4" w:rsidRPr="00A158E4" w:rsidRDefault="00A158E4" w:rsidP="00A158E4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A158E4">
        <w:rPr>
          <w:bCs/>
          <w:sz w:val="24"/>
          <w:szCs w:val="24"/>
        </w:rPr>
        <w:t xml:space="preserve">1. Наименование предмета аукциона: </w:t>
      </w:r>
    </w:p>
    <w:p w:rsidR="00A158E4" w:rsidRPr="00A158E4" w:rsidRDefault="00A158E4" w:rsidP="00A158E4">
      <w:pPr>
        <w:keepNext/>
        <w:suppressAutoHyphens w:val="0"/>
        <w:spacing w:line="276" w:lineRule="auto"/>
        <w:ind w:firstLine="708"/>
        <w:jc w:val="both"/>
        <w:outlineLvl w:val="3"/>
        <w:rPr>
          <w:b/>
          <w:bCs/>
          <w:sz w:val="24"/>
          <w:szCs w:val="24"/>
        </w:rPr>
      </w:pPr>
      <w:r w:rsidRPr="00A158E4">
        <w:rPr>
          <w:b/>
          <w:bCs/>
          <w:sz w:val="24"/>
          <w:szCs w:val="24"/>
        </w:rPr>
        <w:t xml:space="preserve">«Поставка </w:t>
      </w:r>
      <w:r w:rsidRPr="00A158E4">
        <w:rPr>
          <w:b/>
          <w:bCs/>
          <w:color w:val="000000"/>
          <w:sz w:val="24"/>
          <w:szCs w:val="24"/>
          <w:shd w:val="clear" w:color="auto" w:fill="FFFFFF"/>
        </w:rPr>
        <w:t> топлива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A158E4">
        <w:rPr>
          <w:b/>
          <w:bCs/>
          <w:sz w:val="24"/>
          <w:szCs w:val="24"/>
        </w:rPr>
        <w:t>».</w:t>
      </w:r>
    </w:p>
    <w:p w:rsidR="00A158E4" w:rsidRPr="00A158E4" w:rsidRDefault="00A158E4" w:rsidP="00A158E4">
      <w:pPr>
        <w:jc w:val="both"/>
        <w:rPr>
          <w:b/>
          <w:i/>
          <w:sz w:val="24"/>
          <w:szCs w:val="24"/>
          <w:u w:val="single"/>
        </w:rPr>
      </w:pPr>
      <w:r w:rsidRPr="00A158E4">
        <w:rPr>
          <w:sz w:val="24"/>
          <w:szCs w:val="24"/>
        </w:rPr>
        <w:tab/>
        <w:t>Начальная максимальная цена контракта</w:t>
      </w:r>
      <w:r w:rsidRPr="00A158E4">
        <w:rPr>
          <w:b/>
          <w:i/>
          <w:sz w:val="24"/>
          <w:szCs w:val="24"/>
          <w:u w:val="single"/>
        </w:rPr>
        <w:t>: 1 078 090.00 (Один миллион семьдесят восемь тысяч девяносто рублей 00 копеек).</w:t>
      </w:r>
    </w:p>
    <w:p w:rsidR="00663516" w:rsidRPr="00A158E4" w:rsidRDefault="00663516" w:rsidP="006D48F0">
      <w:pPr>
        <w:rPr>
          <w:b/>
          <w:bCs/>
          <w:sz w:val="24"/>
          <w:szCs w:val="24"/>
        </w:rPr>
      </w:pPr>
      <w:r w:rsidRPr="00A158E4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A158E4" w:rsidRPr="00A158E4">
        <w:rPr>
          <w:sz w:val="24"/>
          <w:szCs w:val="24"/>
        </w:rPr>
        <w:t>22 июня</w:t>
      </w:r>
      <w:r w:rsidR="0069702E" w:rsidRPr="00A158E4">
        <w:rPr>
          <w:sz w:val="24"/>
          <w:szCs w:val="24"/>
        </w:rPr>
        <w:t xml:space="preserve"> 2021</w:t>
      </w:r>
      <w:r w:rsidR="007C411F" w:rsidRPr="00A158E4">
        <w:rPr>
          <w:sz w:val="24"/>
          <w:szCs w:val="24"/>
        </w:rPr>
        <w:t xml:space="preserve"> года</w:t>
      </w:r>
      <w:r w:rsidRPr="00A158E4">
        <w:rPr>
          <w:sz w:val="24"/>
          <w:szCs w:val="24"/>
          <w:u w:val="single"/>
        </w:rPr>
        <w:t xml:space="preserve"> </w:t>
      </w:r>
      <w:r w:rsidRPr="00A158E4">
        <w:rPr>
          <w:sz w:val="24"/>
          <w:szCs w:val="24"/>
        </w:rPr>
        <w:t>по адресу: г.</w:t>
      </w:r>
      <w:r w:rsidR="00B31611" w:rsidRPr="00A158E4">
        <w:rPr>
          <w:sz w:val="24"/>
          <w:szCs w:val="24"/>
        </w:rPr>
        <w:t xml:space="preserve"> </w:t>
      </w:r>
      <w:r w:rsidRPr="00A158E4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A158E4" w:rsidRDefault="00663516" w:rsidP="006D48F0">
      <w:pPr>
        <w:ind w:firstLine="709"/>
        <w:jc w:val="both"/>
        <w:rPr>
          <w:sz w:val="24"/>
          <w:szCs w:val="24"/>
        </w:rPr>
      </w:pPr>
      <w:r w:rsidRPr="00A158E4">
        <w:rPr>
          <w:sz w:val="24"/>
          <w:szCs w:val="24"/>
        </w:rPr>
        <w:t>3. На заседании комиссии присутствовали:</w:t>
      </w:r>
    </w:p>
    <w:p w:rsidR="00A158E4" w:rsidRPr="00A158E4" w:rsidRDefault="00A158E4" w:rsidP="00A158E4">
      <w:pPr>
        <w:pStyle w:val="af8"/>
        <w:numPr>
          <w:ilvl w:val="0"/>
          <w:numId w:val="1"/>
        </w:numPr>
        <w:rPr>
          <w:rFonts w:eastAsia="Arial"/>
          <w:sz w:val="24"/>
          <w:szCs w:val="24"/>
        </w:rPr>
      </w:pPr>
      <w:r w:rsidRPr="00A158E4">
        <w:rPr>
          <w:rFonts w:eastAsia="Arial"/>
          <w:sz w:val="24"/>
          <w:szCs w:val="24"/>
        </w:rPr>
        <w:t>Касаткин Иван Михайлович – заместитель главного врача по хозяйственным вопросам</w:t>
      </w:r>
      <w:r w:rsidRPr="00A158E4">
        <w:rPr>
          <w:sz w:val="24"/>
          <w:szCs w:val="24"/>
        </w:rPr>
        <w:t>;</w:t>
      </w:r>
    </w:p>
    <w:p w:rsidR="00A158E4" w:rsidRPr="00A158E4" w:rsidRDefault="00A158E4" w:rsidP="00A158E4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158E4">
        <w:rPr>
          <w:sz w:val="24"/>
          <w:szCs w:val="24"/>
          <w:u w:val="single"/>
        </w:rPr>
        <w:t>Члены комиссии</w:t>
      </w:r>
      <w:r w:rsidRPr="00A158E4">
        <w:rPr>
          <w:sz w:val="24"/>
          <w:szCs w:val="24"/>
        </w:rPr>
        <w:t>:</w:t>
      </w:r>
    </w:p>
    <w:p w:rsidR="00A158E4" w:rsidRPr="00A158E4" w:rsidRDefault="00A158E4" w:rsidP="00A158E4">
      <w:pPr>
        <w:pStyle w:val="15"/>
        <w:numPr>
          <w:ilvl w:val="0"/>
          <w:numId w:val="1"/>
        </w:numPr>
        <w:rPr>
          <w:szCs w:val="24"/>
        </w:rPr>
      </w:pPr>
      <w:r w:rsidRPr="00A158E4">
        <w:rPr>
          <w:szCs w:val="24"/>
        </w:rPr>
        <w:t>Запорощенко Арина Александровна – специалист по закупкам;</w:t>
      </w:r>
    </w:p>
    <w:p w:rsidR="0069702E" w:rsidRPr="00A158E4" w:rsidRDefault="00A158E4" w:rsidP="00A158E4">
      <w:pPr>
        <w:pStyle w:val="15"/>
        <w:numPr>
          <w:ilvl w:val="0"/>
          <w:numId w:val="1"/>
        </w:numPr>
        <w:rPr>
          <w:szCs w:val="24"/>
        </w:rPr>
      </w:pPr>
      <w:r w:rsidRPr="00A158E4">
        <w:rPr>
          <w:szCs w:val="24"/>
        </w:rPr>
        <w:t>Белов Евгений Валерьевич – начальник АХО;</w:t>
      </w:r>
    </w:p>
    <w:p w:rsidR="00663516" w:rsidRPr="00A158E4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A158E4">
        <w:rPr>
          <w:sz w:val="24"/>
          <w:szCs w:val="24"/>
          <w:u w:val="single"/>
        </w:rPr>
        <w:t>Секретарь комиссии:</w:t>
      </w:r>
    </w:p>
    <w:p w:rsidR="00663516" w:rsidRPr="00A158E4" w:rsidRDefault="00540436" w:rsidP="008F1D77">
      <w:pPr>
        <w:pStyle w:val="af8"/>
        <w:widowControl w:val="0"/>
        <w:numPr>
          <w:ilvl w:val="0"/>
          <w:numId w:val="3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158E4">
        <w:rPr>
          <w:sz w:val="24"/>
          <w:szCs w:val="24"/>
        </w:rPr>
        <w:t>Кондратьева Юлия Михайловна</w:t>
      </w:r>
      <w:r w:rsidR="00663516" w:rsidRPr="00A158E4">
        <w:rPr>
          <w:sz w:val="24"/>
          <w:szCs w:val="24"/>
        </w:rPr>
        <w:t xml:space="preserve"> –</w:t>
      </w:r>
      <w:r w:rsidR="007C411F" w:rsidRPr="00A158E4">
        <w:rPr>
          <w:sz w:val="24"/>
          <w:szCs w:val="24"/>
        </w:rPr>
        <w:t xml:space="preserve"> начальник отдела организации закупок</w:t>
      </w:r>
    </w:p>
    <w:p w:rsidR="00663516" w:rsidRPr="00A158E4" w:rsidRDefault="00663516" w:rsidP="006D48F0">
      <w:pPr>
        <w:ind w:left="720"/>
        <w:jc w:val="both"/>
        <w:rPr>
          <w:sz w:val="24"/>
          <w:szCs w:val="24"/>
        </w:rPr>
      </w:pPr>
      <w:r w:rsidRPr="00A158E4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A158E4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A158E4" w:rsidRDefault="00663516" w:rsidP="006D48F0">
      <w:pPr>
        <w:jc w:val="center"/>
        <w:rPr>
          <w:sz w:val="24"/>
          <w:szCs w:val="24"/>
        </w:rPr>
      </w:pPr>
      <w:r w:rsidRPr="00A158E4">
        <w:rPr>
          <w:sz w:val="24"/>
          <w:szCs w:val="24"/>
        </w:rPr>
        <w:t>ПОВЕСТКА ДНЯ:</w:t>
      </w:r>
    </w:p>
    <w:p w:rsidR="00663516" w:rsidRPr="00A158E4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A158E4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A158E4">
        <w:rPr>
          <w:b/>
          <w:sz w:val="24"/>
          <w:szCs w:val="24"/>
        </w:rPr>
        <w:t>«</w:t>
      </w:r>
      <w:r w:rsidR="0066781D" w:rsidRPr="00A158E4">
        <w:rPr>
          <w:sz w:val="24"/>
          <w:szCs w:val="24"/>
        </w:rPr>
        <w:t xml:space="preserve">Поставку </w:t>
      </w:r>
      <w:r w:rsidR="00A158E4" w:rsidRPr="00A158E4">
        <w:rPr>
          <w:b/>
          <w:bCs/>
          <w:color w:val="000000"/>
          <w:sz w:val="24"/>
          <w:szCs w:val="24"/>
          <w:shd w:val="clear" w:color="auto" w:fill="FFFFFF"/>
        </w:rPr>
        <w:t>топлива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A158E4">
        <w:rPr>
          <w:sz w:val="24"/>
          <w:szCs w:val="24"/>
        </w:rPr>
        <w:t>».</w:t>
      </w:r>
    </w:p>
    <w:p w:rsidR="00663516" w:rsidRPr="00A158E4" w:rsidRDefault="00663516" w:rsidP="006D48F0">
      <w:pPr>
        <w:ind w:firstLine="709"/>
        <w:jc w:val="both"/>
        <w:rPr>
          <w:sz w:val="24"/>
          <w:szCs w:val="24"/>
        </w:rPr>
      </w:pPr>
      <w:r w:rsidRPr="00A158E4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A158E4" w:rsidRPr="00A158E4">
        <w:rPr>
          <w:sz w:val="24"/>
          <w:szCs w:val="24"/>
        </w:rPr>
        <w:t>17 июня</w:t>
      </w:r>
      <w:r w:rsidR="0069702E" w:rsidRPr="00A158E4">
        <w:rPr>
          <w:sz w:val="24"/>
          <w:szCs w:val="24"/>
        </w:rPr>
        <w:t xml:space="preserve"> 2021</w:t>
      </w:r>
      <w:r w:rsidR="007C411F" w:rsidRPr="00A158E4">
        <w:rPr>
          <w:sz w:val="24"/>
          <w:szCs w:val="24"/>
        </w:rPr>
        <w:t xml:space="preserve"> года</w:t>
      </w:r>
      <w:r w:rsidRPr="00A158E4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A158E4">
        <w:rPr>
          <w:b/>
          <w:sz w:val="24"/>
          <w:szCs w:val="24"/>
        </w:rPr>
        <w:t>№№</w:t>
      </w:r>
      <w:r w:rsidR="00E62985" w:rsidRPr="00A158E4">
        <w:rPr>
          <w:b/>
          <w:bCs/>
          <w:sz w:val="24"/>
          <w:szCs w:val="24"/>
        </w:rPr>
        <w:t xml:space="preserve"> </w:t>
      </w:r>
      <w:r w:rsidR="0069702E" w:rsidRPr="00A158E4">
        <w:rPr>
          <w:sz w:val="24"/>
          <w:szCs w:val="24"/>
        </w:rPr>
        <w:t xml:space="preserve"> </w:t>
      </w:r>
      <w:r w:rsidR="00A158E4" w:rsidRPr="00A158E4">
        <w:rPr>
          <w:color w:val="000000"/>
          <w:sz w:val="24"/>
          <w:szCs w:val="24"/>
          <w:shd w:val="clear" w:color="auto" w:fill="FFFFFF"/>
        </w:rPr>
        <w:t>EA-98742</w:t>
      </w:r>
      <w:r w:rsidR="00A158E4" w:rsidRPr="00A158E4">
        <w:rPr>
          <w:sz w:val="24"/>
          <w:szCs w:val="24"/>
        </w:rPr>
        <w:t xml:space="preserve">, </w:t>
      </w:r>
      <w:r w:rsidR="00A158E4" w:rsidRPr="00A158E4">
        <w:rPr>
          <w:color w:val="000000"/>
          <w:sz w:val="24"/>
          <w:szCs w:val="24"/>
          <w:shd w:val="clear" w:color="auto" w:fill="FFFFFF"/>
        </w:rPr>
        <w:t>EA-99551</w:t>
      </w:r>
      <w:r w:rsidR="00A158E4" w:rsidRPr="00A158E4">
        <w:rPr>
          <w:sz w:val="24"/>
          <w:szCs w:val="24"/>
        </w:rPr>
        <w:t xml:space="preserve"> </w:t>
      </w:r>
      <w:r w:rsidRPr="00A158E4">
        <w:rPr>
          <w:sz w:val="24"/>
          <w:szCs w:val="24"/>
        </w:rPr>
        <w:t xml:space="preserve">(Протокол № 1 от </w:t>
      </w:r>
      <w:r w:rsidR="00A158E4" w:rsidRPr="00A158E4">
        <w:rPr>
          <w:sz w:val="24"/>
          <w:szCs w:val="24"/>
        </w:rPr>
        <w:t>17 июня</w:t>
      </w:r>
      <w:r w:rsidR="007C411F" w:rsidRPr="00A158E4">
        <w:rPr>
          <w:sz w:val="24"/>
          <w:szCs w:val="24"/>
        </w:rPr>
        <w:t xml:space="preserve"> 202</w:t>
      </w:r>
      <w:r w:rsidR="00341C6B" w:rsidRPr="00A158E4">
        <w:rPr>
          <w:sz w:val="24"/>
          <w:szCs w:val="24"/>
        </w:rPr>
        <w:t>1</w:t>
      </w:r>
      <w:r w:rsidR="007C411F" w:rsidRPr="00A158E4">
        <w:rPr>
          <w:sz w:val="24"/>
          <w:szCs w:val="24"/>
        </w:rPr>
        <w:t xml:space="preserve"> года</w:t>
      </w:r>
      <w:r w:rsidRPr="00A158E4">
        <w:rPr>
          <w:sz w:val="24"/>
          <w:szCs w:val="24"/>
        </w:rPr>
        <w:t>).</w:t>
      </w:r>
    </w:p>
    <w:p w:rsidR="00663516" w:rsidRPr="00A158E4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A158E4" w:rsidRDefault="00663516" w:rsidP="006D48F0">
      <w:pPr>
        <w:ind w:firstLine="708"/>
        <w:jc w:val="both"/>
        <w:rPr>
          <w:sz w:val="24"/>
          <w:szCs w:val="24"/>
        </w:rPr>
      </w:pPr>
      <w:r w:rsidRPr="00A158E4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r:id="rId9" w:history="1">
        <w:r w:rsidR="00A158E4" w:rsidRPr="00A158E4">
          <w:rPr>
            <w:rStyle w:val="a3"/>
            <w:sz w:val="24"/>
            <w:szCs w:val="24"/>
            <w:lang w:val="en-US"/>
          </w:rPr>
          <w:t>gz</w:t>
        </w:r>
        <w:r w:rsidR="00A158E4" w:rsidRPr="00A158E4">
          <w:rPr>
            <w:rStyle w:val="a3"/>
            <w:sz w:val="24"/>
            <w:szCs w:val="24"/>
          </w:rPr>
          <w:t>.</w:t>
        </w:r>
        <w:r w:rsidR="00A158E4" w:rsidRPr="00A158E4">
          <w:rPr>
            <w:rStyle w:val="a3"/>
            <w:sz w:val="24"/>
            <w:szCs w:val="24"/>
            <w:lang w:val="en-US"/>
          </w:rPr>
          <w:t>lot</w:t>
        </w:r>
        <w:r w:rsidR="00A158E4" w:rsidRPr="00A158E4">
          <w:rPr>
            <w:rStyle w:val="a3"/>
            <w:sz w:val="24"/>
            <w:szCs w:val="24"/>
          </w:rPr>
          <w:t>-</w:t>
        </w:r>
        <w:r w:rsidR="00A158E4" w:rsidRPr="00A158E4">
          <w:rPr>
            <w:rStyle w:val="a3"/>
            <w:sz w:val="24"/>
            <w:szCs w:val="24"/>
            <w:lang w:val="en-US"/>
          </w:rPr>
          <w:t>online</w:t>
        </w:r>
        <w:r w:rsidR="00A158E4" w:rsidRPr="00A158E4">
          <w:rPr>
            <w:rStyle w:val="a3"/>
            <w:sz w:val="24"/>
            <w:szCs w:val="24"/>
          </w:rPr>
          <w:t>.</w:t>
        </w:r>
        <w:r w:rsidR="00A158E4" w:rsidRPr="00A158E4">
          <w:rPr>
            <w:rStyle w:val="a3"/>
            <w:sz w:val="24"/>
            <w:szCs w:val="24"/>
            <w:lang w:val="en-US"/>
          </w:rPr>
          <w:t>ru</w:t>
        </w:r>
        <w:r w:rsidR="00A158E4" w:rsidRPr="00A158E4">
          <w:rPr>
            <w:rStyle w:val="a3"/>
            <w:sz w:val="24"/>
            <w:szCs w:val="24"/>
          </w:rPr>
          <w:t>/</w:t>
        </w:r>
        <w:r w:rsidR="0069702E" w:rsidRPr="00A158E4">
          <w:rPr>
            <w:rStyle w:val="a3"/>
            <w:sz w:val="24"/>
            <w:szCs w:val="24"/>
          </w:rPr>
          <w:t>.</w:t>
        </w:r>
      </w:hyperlink>
      <w:r w:rsidRPr="00A158E4">
        <w:rPr>
          <w:sz w:val="24"/>
          <w:szCs w:val="24"/>
        </w:rPr>
        <w:t xml:space="preserve"> </w:t>
      </w:r>
    </w:p>
    <w:p w:rsidR="00A158E4" w:rsidRPr="00A158E4" w:rsidRDefault="00A158E4" w:rsidP="00A158E4">
      <w:pPr>
        <w:shd w:val="clear" w:color="auto" w:fill="FFFFFF"/>
        <w:suppressAutoHyphens w:val="0"/>
        <w:rPr>
          <w:rFonts w:ascii="Roboto" w:hAnsi="Roboto"/>
          <w:color w:val="333333"/>
          <w:sz w:val="21"/>
          <w:szCs w:val="21"/>
          <w:lang w:eastAsia="ru-RU"/>
        </w:rPr>
      </w:pPr>
      <w:r w:rsidRPr="00A158E4">
        <w:rPr>
          <w:rFonts w:ascii="Roboto" w:hAnsi="Roboto"/>
          <w:color w:val="333333"/>
          <w:sz w:val="21"/>
          <w:szCs w:val="21"/>
          <w:lang w:eastAsia="ru-RU"/>
        </w:rPr>
        <w:t>Время начала</w:t>
      </w:r>
    </w:p>
    <w:p w:rsidR="00A158E4" w:rsidRPr="00A158E4" w:rsidRDefault="00A158E4" w:rsidP="00A158E4">
      <w:pPr>
        <w:shd w:val="clear" w:color="auto" w:fill="FFFFFF"/>
        <w:suppressAutoHyphens w:val="0"/>
        <w:rPr>
          <w:rFonts w:ascii="Roboto" w:hAnsi="Roboto"/>
          <w:color w:val="000000"/>
          <w:sz w:val="24"/>
          <w:szCs w:val="24"/>
          <w:lang w:eastAsia="ru-RU"/>
        </w:rPr>
      </w:pPr>
      <w:r w:rsidRPr="00A158E4">
        <w:rPr>
          <w:rFonts w:ascii="Roboto" w:hAnsi="Roboto"/>
          <w:color w:val="000000"/>
          <w:sz w:val="24"/>
          <w:szCs w:val="24"/>
          <w:lang w:eastAsia="ru-RU"/>
        </w:rPr>
        <w:t>18.06.2021 12:00:00 (MSK+00:00)</w:t>
      </w:r>
    </w:p>
    <w:p w:rsidR="00A158E4" w:rsidRPr="00A158E4" w:rsidRDefault="00A158E4" w:rsidP="00A158E4">
      <w:pPr>
        <w:shd w:val="clear" w:color="auto" w:fill="FFFFFF"/>
        <w:suppressAutoHyphens w:val="0"/>
        <w:rPr>
          <w:rFonts w:ascii="Roboto" w:hAnsi="Roboto"/>
          <w:color w:val="333333"/>
          <w:sz w:val="21"/>
          <w:szCs w:val="21"/>
          <w:lang w:eastAsia="ru-RU"/>
        </w:rPr>
      </w:pPr>
      <w:r w:rsidRPr="00A158E4">
        <w:rPr>
          <w:rFonts w:ascii="Roboto" w:hAnsi="Roboto"/>
          <w:color w:val="333333"/>
          <w:sz w:val="21"/>
          <w:szCs w:val="21"/>
          <w:lang w:eastAsia="ru-RU"/>
        </w:rPr>
        <w:t>Время завершения</w:t>
      </w:r>
    </w:p>
    <w:p w:rsidR="00A158E4" w:rsidRPr="00A158E4" w:rsidRDefault="00A158E4" w:rsidP="00A158E4">
      <w:pPr>
        <w:shd w:val="clear" w:color="auto" w:fill="FFFFFF"/>
        <w:suppressAutoHyphens w:val="0"/>
        <w:rPr>
          <w:rFonts w:ascii="Roboto" w:hAnsi="Roboto"/>
          <w:color w:val="000000"/>
          <w:sz w:val="24"/>
          <w:szCs w:val="24"/>
          <w:lang w:eastAsia="ru-RU"/>
        </w:rPr>
      </w:pPr>
      <w:r w:rsidRPr="00A158E4">
        <w:rPr>
          <w:rFonts w:ascii="Roboto" w:hAnsi="Roboto"/>
          <w:color w:val="000000"/>
          <w:sz w:val="24"/>
          <w:szCs w:val="24"/>
          <w:lang w:eastAsia="ru-RU"/>
        </w:rPr>
        <w:t>18.06.2021 12:21:56 (MSK+00:00)</w:t>
      </w:r>
    </w:p>
    <w:p w:rsidR="00F855B6" w:rsidRPr="00A158E4" w:rsidRDefault="00F855B6" w:rsidP="00F855B6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</w:p>
    <w:p w:rsidR="00911A12" w:rsidRPr="00A158E4" w:rsidRDefault="00756AE6" w:rsidP="006D48F0">
      <w:pPr>
        <w:ind w:firstLine="708"/>
        <w:jc w:val="both"/>
        <w:rPr>
          <w:sz w:val="24"/>
          <w:szCs w:val="24"/>
        </w:rPr>
      </w:pPr>
      <w:r w:rsidRPr="00A158E4">
        <w:rPr>
          <w:sz w:val="24"/>
          <w:szCs w:val="24"/>
        </w:rPr>
        <w:t xml:space="preserve"> </w:t>
      </w:r>
      <w:r w:rsidR="00911A12" w:rsidRPr="00A158E4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10" w:history="1">
        <w:r w:rsidR="00A158E4" w:rsidRPr="00A158E4">
          <w:rPr>
            <w:rStyle w:val="a3"/>
            <w:color w:val="auto"/>
            <w:sz w:val="24"/>
            <w:szCs w:val="24"/>
            <w:lang w:val="en-US"/>
          </w:rPr>
          <w:t>gz</w:t>
        </w:r>
        <w:r w:rsidR="00A158E4" w:rsidRPr="00A158E4">
          <w:rPr>
            <w:rStyle w:val="a3"/>
            <w:color w:val="auto"/>
            <w:sz w:val="24"/>
            <w:szCs w:val="24"/>
          </w:rPr>
          <w:t>.</w:t>
        </w:r>
        <w:r w:rsidR="00A158E4" w:rsidRPr="00A158E4">
          <w:rPr>
            <w:rStyle w:val="a3"/>
            <w:color w:val="auto"/>
            <w:sz w:val="24"/>
            <w:szCs w:val="24"/>
            <w:lang w:val="en-US"/>
          </w:rPr>
          <w:t>lot</w:t>
        </w:r>
        <w:r w:rsidR="00A158E4" w:rsidRPr="00A158E4">
          <w:rPr>
            <w:rStyle w:val="a3"/>
            <w:color w:val="auto"/>
            <w:sz w:val="24"/>
            <w:szCs w:val="24"/>
          </w:rPr>
          <w:t>-</w:t>
        </w:r>
        <w:r w:rsidR="00A158E4" w:rsidRPr="00A158E4">
          <w:rPr>
            <w:rStyle w:val="a3"/>
            <w:color w:val="auto"/>
            <w:sz w:val="24"/>
            <w:szCs w:val="24"/>
            <w:lang w:val="en-US"/>
          </w:rPr>
          <w:t>online</w:t>
        </w:r>
        <w:r w:rsidR="00A158E4" w:rsidRPr="00A158E4">
          <w:rPr>
            <w:rStyle w:val="a3"/>
            <w:color w:val="auto"/>
            <w:sz w:val="24"/>
            <w:szCs w:val="24"/>
          </w:rPr>
          <w:t>.</w:t>
        </w:r>
        <w:r w:rsidR="00A158E4" w:rsidRPr="00A158E4">
          <w:rPr>
            <w:rStyle w:val="a3"/>
            <w:color w:val="auto"/>
            <w:sz w:val="24"/>
            <w:szCs w:val="24"/>
            <w:lang w:val="en-US"/>
          </w:rPr>
          <w:t>ru</w:t>
        </w:r>
        <w:r w:rsidR="00A158E4" w:rsidRPr="00A158E4">
          <w:rPr>
            <w:rStyle w:val="a3"/>
            <w:color w:val="auto"/>
            <w:sz w:val="24"/>
            <w:szCs w:val="24"/>
          </w:rPr>
          <w:t>/</w:t>
        </w:r>
        <w:r w:rsidR="0069702E" w:rsidRPr="00A158E4">
          <w:rPr>
            <w:rStyle w:val="a3"/>
            <w:color w:val="auto"/>
            <w:sz w:val="24"/>
            <w:szCs w:val="24"/>
          </w:rPr>
          <w:t>.</w:t>
        </w:r>
      </w:hyperlink>
      <w:r w:rsidR="00911A12" w:rsidRPr="00A158E4">
        <w:rPr>
          <w:sz w:val="24"/>
          <w:szCs w:val="24"/>
        </w:rPr>
        <w:t xml:space="preserve"> представлены вторые части от </w:t>
      </w:r>
      <w:r w:rsidR="0069702E" w:rsidRPr="00A158E4">
        <w:rPr>
          <w:sz w:val="24"/>
          <w:szCs w:val="24"/>
        </w:rPr>
        <w:t>2</w:t>
      </w:r>
      <w:r w:rsidR="00911A12" w:rsidRPr="00A158E4">
        <w:rPr>
          <w:b/>
          <w:sz w:val="24"/>
          <w:szCs w:val="24"/>
        </w:rPr>
        <w:t xml:space="preserve"> </w:t>
      </w:r>
      <w:r w:rsidR="00746C91" w:rsidRPr="00A158E4">
        <w:rPr>
          <w:b/>
          <w:sz w:val="24"/>
          <w:szCs w:val="24"/>
        </w:rPr>
        <w:t>(</w:t>
      </w:r>
      <w:r w:rsidR="0069702E" w:rsidRPr="00A158E4">
        <w:rPr>
          <w:b/>
          <w:sz w:val="24"/>
          <w:szCs w:val="24"/>
        </w:rPr>
        <w:t>двух</w:t>
      </w:r>
      <w:r w:rsidR="00911A12" w:rsidRPr="00A158E4">
        <w:rPr>
          <w:b/>
          <w:sz w:val="24"/>
          <w:szCs w:val="24"/>
        </w:rPr>
        <w:t>)</w:t>
      </w:r>
      <w:r w:rsidR="00911A12" w:rsidRPr="00A158E4">
        <w:rPr>
          <w:sz w:val="24"/>
          <w:szCs w:val="24"/>
        </w:rPr>
        <w:t xml:space="preserve"> участник</w:t>
      </w:r>
      <w:r w:rsidR="0071215F" w:rsidRPr="00A158E4">
        <w:rPr>
          <w:sz w:val="24"/>
          <w:szCs w:val="24"/>
        </w:rPr>
        <w:t>ов</w:t>
      </w:r>
      <w:r w:rsidR="00911A12" w:rsidRPr="00A158E4">
        <w:rPr>
          <w:sz w:val="24"/>
          <w:szCs w:val="24"/>
        </w:rPr>
        <w:t>, принявш</w:t>
      </w:r>
      <w:r w:rsidR="0071215F" w:rsidRPr="00A158E4">
        <w:rPr>
          <w:sz w:val="24"/>
          <w:szCs w:val="24"/>
        </w:rPr>
        <w:t>их</w:t>
      </w:r>
      <w:r w:rsidR="00911A12" w:rsidRPr="00A158E4">
        <w:rPr>
          <w:sz w:val="24"/>
          <w:szCs w:val="24"/>
        </w:rPr>
        <w:t xml:space="preserve"> участие в </w:t>
      </w:r>
      <w:r w:rsidR="00E660C3" w:rsidRPr="00A158E4">
        <w:rPr>
          <w:sz w:val="24"/>
          <w:szCs w:val="24"/>
        </w:rPr>
        <w:t>электронном аукционе</w:t>
      </w:r>
      <w:r w:rsidR="00911A12" w:rsidRPr="00A158E4">
        <w:rPr>
          <w:sz w:val="24"/>
          <w:szCs w:val="24"/>
        </w:rPr>
        <w:t>.</w:t>
      </w:r>
    </w:p>
    <w:p w:rsidR="00911A12" w:rsidRPr="00A158E4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107CF6" w:rsidRPr="00A158E4" w:rsidTr="003F4E19">
        <w:trPr>
          <w:jc w:val="center"/>
        </w:trPr>
        <w:tc>
          <w:tcPr>
            <w:tcW w:w="1595" w:type="dxa"/>
            <w:vAlign w:val="center"/>
          </w:tcPr>
          <w:p w:rsidR="00163759" w:rsidRPr="00A158E4" w:rsidRDefault="00B66BD4" w:rsidP="006D48F0">
            <w:pPr>
              <w:jc w:val="center"/>
              <w:rPr>
                <w:sz w:val="24"/>
                <w:szCs w:val="24"/>
              </w:rPr>
            </w:pPr>
            <w:r w:rsidRPr="00A158E4">
              <w:rPr>
                <w:sz w:val="24"/>
                <w:szCs w:val="24"/>
              </w:rPr>
              <w:t>Порядковый</w:t>
            </w:r>
            <w:r w:rsidR="00163759" w:rsidRPr="00A158E4">
              <w:rPr>
                <w:sz w:val="24"/>
                <w:szCs w:val="24"/>
              </w:rPr>
              <w:t xml:space="preserve"> </w:t>
            </w:r>
          </w:p>
          <w:p w:rsidR="00107CF6" w:rsidRPr="00A158E4" w:rsidRDefault="00163759" w:rsidP="006D48F0">
            <w:pPr>
              <w:jc w:val="center"/>
              <w:rPr>
                <w:sz w:val="24"/>
                <w:szCs w:val="24"/>
              </w:rPr>
            </w:pPr>
            <w:r w:rsidRPr="00A158E4">
              <w:rPr>
                <w:sz w:val="24"/>
                <w:szCs w:val="24"/>
              </w:rPr>
              <w:t xml:space="preserve">номер заявки </w:t>
            </w:r>
            <w:r w:rsidR="00107CF6" w:rsidRPr="00A158E4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A158E4" w:rsidRDefault="00107CF6" w:rsidP="006D48F0">
            <w:pPr>
              <w:jc w:val="center"/>
              <w:rPr>
                <w:sz w:val="24"/>
                <w:szCs w:val="24"/>
              </w:rPr>
            </w:pPr>
            <w:r w:rsidRPr="00A158E4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A158E4" w:rsidRDefault="00107CF6" w:rsidP="006D48F0">
            <w:pPr>
              <w:jc w:val="center"/>
              <w:rPr>
                <w:sz w:val="24"/>
                <w:szCs w:val="24"/>
              </w:rPr>
            </w:pPr>
            <w:r w:rsidRPr="00A158E4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A158E4" w:rsidRDefault="00107CF6" w:rsidP="006D48F0">
            <w:pPr>
              <w:jc w:val="center"/>
              <w:rPr>
                <w:sz w:val="24"/>
                <w:szCs w:val="24"/>
              </w:rPr>
            </w:pPr>
            <w:r w:rsidRPr="00A158E4">
              <w:rPr>
                <w:sz w:val="24"/>
                <w:szCs w:val="24"/>
              </w:rPr>
              <w:t>ИНН</w:t>
            </w:r>
          </w:p>
        </w:tc>
      </w:tr>
      <w:tr w:rsidR="0034406B" w:rsidRPr="00A158E4" w:rsidTr="00FC250C">
        <w:trPr>
          <w:trHeight w:val="720"/>
          <w:jc w:val="center"/>
        </w:trPr>
        <w:tc>
          <w:tcPr>
            <w:tcW w:w="1595" w:type="dxa"/>
          </w:tcPr>
          <w:p w:rsidR="0034406B" w:rsidRPr="00A158E4" w:rsidRDefault="00A158E4" w:rsidP="006D48F0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A158E4">
              <w:rPr>
                <w:sz w:val="24"/>
                <w:szCs w:val="24"/>
              </w:rPr>
              <w:br/>
            </w:r>
            <w:r w:rsidRPr="00A158E4">
              <w:rPr>
                <w:color w:val="000000"/>
                <w:sz w:val="24"/>
                <w:szCs w:val="24"/>
                <w:shd w:val="clear" w:color="auto" w:fill="FFFFFF"/>
              </w:rPr>
              <w:t>EA-99551</w:t>
            </w:r>
          </w:p>
        </w:tc>
        <w:tc>
          <w:tcPr>
            <w:tcW w:w="3240" w:type="dxa"/>
          </w:tcPr>
          <w:p w:rsidR="0034406B" w:rsidRPr="00A158E4" w:rsidRDefault="00A158E4" w:rsidP="006D48F0">
            <w:pPr>
              <w:pStyle w:val="af1"/>
              <w:rPr>
                <w:sz w:val="24"/>
                <w:szCs w:val="24"/>
              </w:rPr>
            </w:pPr>
            <w:hyperlink r:id="rId11" w:tgtFrame="_blank" w:history="1">
              <w:r w:rsidRPr="00A158E4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"РН-КАРТ"</w:t>
              </w:r>
            </w:hyperlink>
          </w:p>
        </w:tc>
        <w:tc>
          <w:tcPr>
            <w:tcW w:w="2828" w:type="dxa"/>
            <w:vAlign w:val="center"/>
          </w:tcPr>
          <w:p w:rsidR="0034406B" w:rsidRPr="00A158E4" w:rsidRDefault="00A158E4" w:rsidP="006D48F0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A158E4">
              <w:rPr>
                <w:color w:val="000000"/>
                <w:sz w:val="24"/>
                <w:szCs w:val="24"/>
                <w:shd w:val="clear" w:color="auto" w:fill="FFFFFF"/>
              </w:rPr>
              <w:t>119071, г. Москва, ул. М. Калужская, д. 15</w:t>
            </w:r>
          </w:p>
        </w:tc>
        <w:tc>
          <w:tcPr>
            <w:tcW w:w="1698" w:type="dxa"/>
          </w:tcPr>
          <w:p w:rsidR="0034406B" w:rsidRPr="00A158E4" w:rsidRDefault="00A158E4" w:rsidP="0034406B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A158E4">
              <w:rPr>
                <w:color w:val="000000"/>
                <w:sz w:val="24"/>
                <w:szCs w:val="24"/>
                <w:shd w:val="clear" w:color="auto" w:fill="FFFFFF"/>
              </w:rPr>
              <w:t>7743529527</w:t>
            </w:r>
          </w:p>
        </w:tc>
      </w:tr>
      <w:tr w:rsidR="0034406B" w:rsidRPr="00A158E4" w:rsidTr="00A158E4">
        <w:trPr>
          <w:trHeight w:val="1025"/>
          <w:jc w:val="center"/>
        </w:trPr>
        <w:tc>
          <w:tcPr>
            <w:tcW w:w="1595" w:type="dxa"/>
          </w:tcPr>
          <w:p w:rsidR="0034406B" w:rsidRPr="00A158E4" w:rsidRDefault="00A158E4" w:rsidP="0034406B">
            <w:pPr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A158E4">
              <w:rPr>
                <w:color w:val="000000"/>
                <w:sz w:val="24"/>
                <w:szCs w:val="24"/>
                <w:shd w:val="clear" w:color="auto" w:fill="FFFFFF"/>
              </w:rPr>
              <w:t>EA-98742</w:t>
            </w:r>
            <w:r w:rsidR="0069702E" w:rsidRPr="00A158E4">
              <w:rPr>
                <w:color w:val="000000"/>
                <w:sz w:val="24"/>
                <w:szCs w:val="24"/>
                <w:shd w:val="clear" w:color="auto" w:fill="F9F9F9"/>
              </w:rPr>
              <w:t xml:space="preserve"> </w:t>
            </w:r>
          </w:p>
        </w:tc>
        <w:tc>
          <w:tcPr>
            <w:tcW w:w="3240" w:type="dxa"/>
          </w:tcPr>
          <w:p w:rsidR="0034406B" w:rsidRPr="00A158E4" w:rsidRDefault="00A158E4" w:rsidP="006D48F0">
            <w:pPr>
              <w:pStyle w:val="af1"/>
              <w:rPr>
                <w:sz w:val="24"/>
                <w:szCs w:val="24"/>
              </w:rPr>
            </w:pPr>
            <w:hyperlink r:id="rId12" w:tgtFrame="_blank" w:history="1">
              <w:r w:rsidRPr="00A158E4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 ОПТОВАЯ ФИРМА " ПЕТЕРБУРГСКАЯ ТОПЛИВНАЯ КОМПАНИЯ"</w:t>
              </w:r>
            </w:hyperlink>
          </w:p>
        </w:tc>
        <w:tc>
          <w:tcPr>
            <w:tcW w:w="2828" w:type="dxa"/>
            <w:vAlign w:val="center"/>
          </w:tcPr>
          <w:p w:rsidR="0034406B" w:rsidRPr="00A158E4" w:rsidRDefault="00A158E4" w:rsidP="006D48F0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A158E4">
              <w:rPr>
                <w:color w:val="000000"/>
                <w:sz w:val="24"/>
                <w:szCs w:val="24"/>
                <w:shd w:val="clear" w:color="auto" w:fill="FFFFFF"/>
              </w:rPr>
              <w:t>188230, ОБЛ ЛЕНИНГРАДСКАЯ, Г ЛУГА, ПР-КТ УРИЦКОГО, 77, КОРП. 3, 3 ЭТАЖ</w:t>
            </w:r>
          </w:p>
        </w:tc>
        <w:tc>
          <w:tcPr>
            <w:tcW w:w="1698" w:type="dxa"/>
          </w:tcPr>
          <w:p w:rsidR="0034406B" w:rsidRPr="00A158E4" w:rsidRDefault="00A158E4" w:rsidP="006D48F0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A158E4">
              <w:rPr>
                <w:color w:val="000000"/>
                <w:sz w:val="24"/>
                <w:szCs w:val="24"/>
                <w:shd w:val="clear" w:color="auto" w:fill="FFFFFF"/>
              </w:rPr>
              <w:t>4710011460</w:t>
            </w:r>
          </w:p>
        </w:tc>
      </w:tr>
    </w:tbl>
    <w:p w:rsidR="00911A12" w:rsidRPr="00A158E4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A158E4" w:rsidRDefault="00911A12" w:rsidP="006D48F0">
      <w:pPr>
        <w:ind w:firstLine="708"/>
        <w:jc w:val="both"/>
        <w:rPr>
          <w:sz w:val="24"/>
          <w:szCs w:val="24"/>
        </w:rPr>
      </w:pPr>
      <w:r w:rsidRPr="00A158E4">
        <w:rPr>
          <w:sz w:val="24"/>
          <w:szCs w:val="24"/>
        </w:rPr>
        <w:t xml:space="preserve">Согласно протоколу проведения </w:t>
      </w:r>
      <w:r w:rsidR="00E660C3" w:rsidRPr="00A158E4">
        <w:rPr>
          <w:sz w:val="24"/>
          <w:szCs w:val="24"/>
        </w:rPr>
        <w:t xml:space="preserve">электронного </w:t>
      </w:r>
      <w:r w:rsidRPr="00A158E4">
        <w:rPr>
          <w:sz w:val="24"/>
          <w:szCs w:val="24"/>
        </w:rPr>
        <w:t>аукциона от</w:t>
      </w:r>
      <w:r w:rsidR="00EA2039" w:rsidRPr="00A158E4">
        <w:rPr>
          <w:sz w:val="24"/>
          <w:szCs w:val="24"/>
        </w:rPr>
        <w:t xml:space="preserve"> </w:t>
      </w:r>
      <w:r w:rsidR="00A158E4">
        <w:rPr>
          <w:sz w:val="24"/>
          <w:szCs w:val="24"/>
        </w:rPr>
        <w:t>18.06</w:t>
      </w:r>
      <w:bookmarkStart w:id="0" w:name="_GoBack"/>
      <w:bookmarkEnd w:id="0"/>
      <w:r w:rsidR="0069702E" w:rsidRPr="00A158E4">
        <w:rPr>
          <w:sz w:val="24"/>
          <w:szCs w:val="24"/>
        </w:rPr>
        <w:t>.2021</w:t>
      </w:r>
      <w:r w:rsidR="002B5AE9" w:rsidRPr="00A158E4">
        <w:rPr>
          <w:sz w:val="24"/>
          <w:szCs w:val="24"/>
        </w:rPr>
        <w:t xml:space="preserve"> </w:t>
      </w:r>
      <w:r w:rsidR="007C411F" w:rsidRPr="00A158E4">
        <w:rPr>
          <w:sz w:val="24"/>
          <w:szCs w:val="24"/>
        </w:rPr>
        <w:t>года</w:t>
      </w:r>
      <w:r w:rsidRPr="00A158E4">
        <w:rPr>
          <w:sz w:val="24"/>
          <w:szCs w:val="24"/>
        </w:rPr>
        <w:t xml:space="preserve"> от участников </w:t>
      </w:r>
      <w:r w:rsidR="00E70E04" w:rsidRPr="00A158E4">
        <w:rPr>
          <w:sz w:val="24"/>
          <w:szCs w:val="24"/>
        </w:rPr>
        <w:t>электронного</w:t>
      </w:r>
      <w:r w:rsidRPr="00A158E4">
        <w:rPr>
          <w:sz w:val="24"/>
          <w:szCs w:val="24"/>
        </w:rPr>
        <w:t xml:space="preserve"> аукциона поступил</w:t>
      </w:r>
      <w:r w:rsidR="00E660C3" w:rsidRPr="00A158E4">
        <w:rPr>
          <w:sz w:val="24"/>
          <w:szCs w:val="24"/>
        </w:rPr>
        <w:t>и</w:t>
      </w:r>
      <w:r w:rsidRPr="00A158E4">
        <w:rPr>
          <w:sz w:val="24"/>
          <w:szCs w:val="24"/>
        </w:rPr>
        <w:t xml:space="preserve"> следующ</w:t>
      </w:r>
      <w:r w:rsidR="00E660C3" w:rsidRPr="00A158E4">
        <w:rPr>
          <w:sz w:val="24"/>
          <w:szCs w:val="24"/>
        </w:rPr>
        <w:t>и</w:t>
      </w:r>
      <w:r w:rsidRPr="00A158E4">
        <w:rPr>
          <w:sz w:val="24"/>
          <w:szCs w:val="24"/>
        </w:rPr>
        <w:t>е предложен</w:t>
      </w:r>
      <w:r w:rsidR="00E660C3" w:rsidRPr="00A158E4">
        <w:rPr>
          <w:sz w:val="24"/>
          <w:szCs w:val="24"/>
        </w:rPr>
        <w:t>ия</w:t>
      </w:r>
      <w:r w:rsidRPr="00A158E4">
        <w:rPr>
          <w:sz w:val="24"/>
          <w:szCs w:val="24"/>
        </w:rPr>
        <w:t xml:space="preserve"> о цене контракта:</w:t>
      </w:r>
    </w:p>
    <w:p w:rsidR="00EA2039" w:rsidRPr="00A158E4" w:rsidRDefault="00EA2039" w:rsidP="006D48F0">
      <w:pPr>
        <w:ind w:firstLine="708"/>
        <w:jc w:val="both"/>
        <w:rPr>
          <w:sz w:val="24"/>
          <w:szCs w:val="24"/>
        </w:rPr>
      </w:pPr>
      <w:r w:rsidRPr="00A158E4">
        <w:rPr>
          <w:sz w:val="24"/>
          <w:szCs w:val="24"/>
        </w:rPr>
        <w:t xml:space="preserve"> </w:t>
      </w:r>
    </w:p>
    <w:p w:rsidR="00156F70" w:rsidRPr="00A158E4" w:rsidRDefault="00156F70" w:rsidP="006D48F0">
      <w:pPr>
        <w:suppressAutoHyphens w:val="0"/>
        <w:rPr>
          <w:sz w:val="24"/>
          <w:szCs w:val="24"/>
          <w:lang w:eastAsia="ru-RU"/>
        </w:rPr>
      </w:pPr>
      <w:r w:rsidRPr="00A158E4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A158E4">
        <w:rPr>
          <w:sz w:val="24"/>
          <w:szCs w:val="24"/>
          <w:lang w:eastAsia="ru-RU"/>
        </w:rPr>
        <w:t>:</w:t>
      </w:r>
    </w:p>
    <w:p w:rsidR="008B6E76" w:rsidRPr="00A158E4" w:rsidRDefault="008B6E76" w:rsidP="006D48F0">
      <w:pPr>
        <w:suppressAutoHyphens w:val="0"/>
        <w:rPr>
          <w:sz w:val="24"/>
          <w:szCs w:val="24"/>
          <w:lang w:eastAsia="ru-RU"/>
        </w:rPr>
      </w:pP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74"/>
        <w:gridCol w:w="1808"/>
        <w:gridCol w:w="1359"/>
        <w:gridCol w:w="1679"/>
        <w:gridCol w:w="1725"/>
      </w:tblGrid>
      <w:tr w:rsidR="00A158E4" w:rsidRPr="00A158E4" w:rsidTr="00A158E4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A158E4" w:rsidRPr="00A158E4" w:rsidRDefault="00A158E4" w:rsidP="00A158E4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A158E4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A158E4" w:rsidRPr="00A158E4" w:rsidRDefault="00A158E4" w:rsidP="00A158E4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A158E4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A158E4" w:rsidRPr="00A158E4" w:rsidRDefault="00A158E4" w:rsidP="00A158E4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A158E4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A158E4" w:rsidRPr="00A158E4" w:rsidRDefault="00A158E4" w:rsidP="00A158E4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A158E4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A158E4" w:rsidRPr="00A158E4" w:rsidRDefault="00A158E4" w:rsidP="00A158E4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A158E4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A158E4" w:rsidRPr="00A158E4" w:rsidRDefault="00A158E4" w:rsidP="00A158E4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A158E4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A158E4" w:rsidRPr="00A158E4" w:rsidTr="00A158E4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158E4" w:rsidRPr="00A158E4" w:rsidRDefault="00A158E4" w:rsidP="00A158E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158E4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158E4" w:rsidRPr="00A158E4" w:rsidRDefault="00A158E4" w:rsidP="00A158E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158E4">
              <w:rPr>
                <w:color w:val="000000"/>
                <w:sz w:val="24"/>
                <w:szCs w:val="24"/>
                <w:lang w:eastAsia="ru-RU"/>
              </w:rPr>
              <w:t>EA-98742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158E4" w:rsidRPr="00A158E4" w:rsidRDefault="00A158E4" w:rsidP="00A158E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158E4">
              <w:rPr>
                <w:color w:val="000000"/>
                <w:sz w:val="24"/>
                <w:szCs w:val="24"/>
                <w:lang w:eastAsia="ru-RU"/>
              </w:rPr>
              <w:t>1 047 500.00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158E4" w:rsidRPr="00A158E4" w:rsidRDefault="00A158E4" w:rsidP="00A158E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158E4">
              <w:rPr>
                <w:color w:val="000000"/>
                <w:sz w:val="24"/>
                <w:szCs w:val="24"/>
                <w:lang w:eastAsia="ru-RU"/>
              </w:rPr>
              <w:t>2.84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158E4" w:rsidRPr="00A158E4" w:rsidRDefault="00A158E4" w:rsidP="00A158E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158E4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158E4" w:rsidRPr="00A158E4" w:rsidRDefault="00A158E4" w:rsidP="00A158E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158E4">
              <w:rPr>
                <w:color w:val="000000"/>
                <w:sz w:val="24"/>
                <w:szCs w:val="24"/>
                <w:lang w:eastAsia="ru-RU"/>
              </w:rPr>
              <w:t>18.06.2021 12:01:56 (MSK+00:00)</w:t>
            </w:r>
          </w:p>
        </w:tc>
      </w:tr>
      <w:tr w:rsidR="00A158E4" w:rsidRPr="00A158E4" w:rsidTr="00A158E4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158E4" w:rsidRPr="00A158E4" w:rsidRDefault="00A158E4" w:rsidP="00A158E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158E4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158E4" w:rsidRPr="00A158E4" w:rsidRDefault="00A158E4" w:rsidP="00A158E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158E4">
              <w:rPr>
                <w:color w:val="000000"/>
                <w:sz w:val="24"/>
                <w:szCs w:val="24"/>
                <w:lang w:eastAsia="ru-RU"/>
              </w:rPr>
              <w:t>EA-99551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158E4" w:rsidRPr="00A158E4" w:rsidRDefault="00A158E4" w:rsidP="00A158E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158E4">
              <w:rPr>
                <w:color w:val="000000"/>
                <w:sz w:val="24"/>
                <w:szCs w:val="24"/>
                <w:lang w:eastAsia="ru-RU"/>
              </w:rPr>
              <w:t>1 072 580.00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158E4" w:rsidRPr="00A158E4" w:rsidRDefault="00A158E4" w:rsidP="00A158E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158E4">
              <w:rPr>
                <w:color w:val="000000"/>
                <w:sz w:val="24"/>
                <w:szCs w:val="24"/>
                <w:lang w:eastAsia="ru-RU"/>
              </w:rPr>
              <w:t>0.51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158E4" w:rsidRPr="00A158E4" w:rsidRDefault="00A158E4" w:rsidP="00A158E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158E4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158E4" w:rsidRPr="00A158E4" w:rsidRDefault="00A158E4" w:rsidP="00A158E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158E4">
              <w:rPr>
                <w:color w:val="000000"/>
                <w:sz w:val="24"/>
                <w:szCs w:val="24"/>
                <w:lang w:eastAsia="ru-RU"/>
              </w:rPr>
              <w:t>18.06.2021 12:01:07 (MSK+00:00)</w:t>
            </w:r>
          </w:p>
        </w:tc>
      </w:tr>
    </w:tbl>
    <w:p w:rsidR="008B6E76" w:rsidRPr="00A158E4" w:rsidRDefault="008B6E76" w:rsidP="006D48F0">
      <w:pPr>
        <w:suppressAutoHyphens w:val="0"/>
        <w:rPr>
          <w:sz w:val="24"/>
          <w:szCs w:val="24"/>
          <w:lang w:eastAsia="ru-RU"/>
        </w:rPr>
      </w:pPr>
    </w:p>
    <w:p w:rsidR="00911A12" w:rsidRPr="00A158E4" w:rsidRDefault="00911A12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A158E4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A158E4">
        <w:rPr>
          <w:sz w:val="24"/>
          <w:szCs w:val="24"/>
        </w:rPr>
        <w:t xml:space="preserve">электронном </w:t>
      </w:r>
      <w:r w:rsidRPr="00A158E4">
        <w:rPr>
          <w:sz w:val="24"/>
          <w:szCs w:val="24"/>
        </w:rPr>
        <w:t xml:space="preserve">аукционе участников, принявших участие в </w:t>
      </w:r>
      <w:r w:rsidR="00295C8D" w:rsidRPr="00A158E4">
        <w:rPr>
          <w:sz w:val="24"/>
          <w:szCs w:val="24"/>
        </w:rPr>
        <w:t>электронном</w:t>
      </w:r>
      <w:r w:rsidRPr="00A158E4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A158E4">
        <w:rPr>
          <w:sz w:val="24"/>
          <w:szCs w:val="24"/>
          <w:lang w:eastAsia="ru-RU"/>
        </w:rPr>
        <w:t xml:space="preserve"> </w:t>
      </w:r>
      <w:r w:rsidRPr="00A158E4">
        <w:rPr>
          <w:sz w:val="24"/>
          <w:szCs w:val="24"/>
        </w:rPr>
        <w:t>(ред. от 28.12.2013)</w:t>
      </w:r>
      <w:r w:rsidRPr="00A158E4">
        <w:rPr>
          <w:sz w:val="24"/>
          <w:szCs w:val="24"/>
          <w:lang w:eastAsia="ru-RU"/>
        </w:rPr>
        <w:t xml:space="preserve"> </w:t>
      </w:r>
      <w:r w:rsidRPr="00A158E4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A158E4">
        <w:rPr>
          <w:sz w:val="24"/>
          <w:szCs w:val="24"/>
        </w:rPr>
        <w:t xml:space="preserve"> электронном</w:t>
      </w:r>
      <w:r w:rsidRPr="00A158E4">
        <w:rPr>
          <w:sz w:val="24"/>
          <w:szCs w:val="24"/>
        </w:rPr>
        <w:t xml:space="preserve"> аукционе</w:t>
      </w:r>
      <w:r w:rsidR="00E660C3" w:rsidRPr="00A158E4">
        <w:rPr>
          <w:sz w:val="24"/>
          <w:szCs w:val="24"/>
        </w:rPr>
        <w:t>,</w:t>
      </w:r>
      <w:r w:rsidRPr="00A158E4">
        <w:rPr>
          <w:sz w:val="24"/>
          <w:szCs w:val="24"/>
        </w:rPr>
        <w:t xml:space="preserve"> приняла решение:</w:t>
      </w:r>
    </w:p>
    <w:p w:rsidR="002B5AE9" w:rsidRPr="00A158E4" w:rsidRDefault="002B5AE9" w:rsidP="002B5AE9">
      <w:pPr>
        <w:jc w:val="both"/>
        <w:rPr>
          <w:sz w:val="24"/>
          <w:szCs w:val="24"/>
        </w:rPr>
      </w:pPr>
    </w:p>
    <w:p w:rsidR="002B5AE9" w:rsidRPr="00A158E4" w:rsidRDefault="002B5AE9" w:rsidP="002B5AE9">
      <w:pPr>
        <w:jc w:val="both"/>
        <w:rPr>
          <w:sz w:val="24"/>
          <w:szCs w:val="24"/>
        </w:rPr>
      </w:pPr>
      <w:r w:rsidRPr="00A158E4">
        <w:rPr>
          <w:sz w:val="24"/>
          <w:szCs w:val="24"/>
        </w:rPr>
        <w:t>РЕШИЛИ:</w:t>
      </w:r>
    </w:p>
    <w:p w:rsidR="002B5AE9" w:rsidRPr="00A158E4" w:rsidRDefault="002B5AE9" w:rsidP="002B5AE9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A158E4">
        <w:rPr>
          <w:sz w:val="24"/>
          <w:szCs w:val="24"/>
        </w:rPr>
        <w:t>Вторые части заявок на участие в электронном аукционе участников:</w:t>
      </w:r>
    </w:p>
    <w:p w:rsidR="00922688" w:rsidRPr="00A158E4" w:rsidRDefault="00922688" w:rsidP="002B5AE9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A158E4" w:rsidRPr="00A158E4" w:rsidTr="002A35B1">
        <w:trPr>
          <w:trHeight w:val="396"/>
        </w:trPr>
        <w:tc>
          <w:tcPr>
            <w:tcW w:w="9747" w:type="dxa"/>
          </w:tcPr>
          <w:p w:rsidR="00A158E4" w:rsidRPr="00A158E4" w:rsidRDefault="00A158E4" w:rsidP="00A158E4">
            <w:pPr>
              <w:pStyle w:val="af8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A158E4">
              <w:rPr>
                <w:sz w:val="24"/>
                <w:szCs w:val="24"/>
              </w:rPr>
              <w:t>ОБЩЕСТВО С ОГРАНИЧЕННОЙ ОТВЕТСТВЕННОСТЬЮ "РН-КАРТ"</w:t>
            </w:r>
          </w:p>
        </w:tc>
      </w:tr>
      <w:tr w:rsidR="00A158E4" w:rsidRPr="00A158E4" w:rsidTr="002A35B1">
        <w:trPr>
          <w:trHeight w:val="396"/>
        </w:trPr>
        <w:tc>
          <w:tcPr>
            <w:tcW w:w="9747" w:type="dxa"/>
          </w:tcPr>
          <w:p w:rsidR="00A158E4" w:rsidRPr="00A158E4" w:rsidRDefault="00A158E4" w:rsidP="00A158E4">
            <w:pPr>
              <w:pStyle w:val="af8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A158E4">
              <w:rPr>
                <w:sz w:val="24"/>
                <w:szCs w:val="24"/>
              </w:rPr>
              <w:t>ОБЩЕСТВО С ОГРАНИЧЕННОЙ ОТВЕТСТВЕННОСТЬЮ " ОПТОВАЯ ФИРМА " ПЕТЕРБУРГСКАЯ ТОПЛИВНАЯ КОМПАНИЯ"</w:t>
            </w:r>
          </w:p>
        </w:tc>
      </w:tr>
    </w:tbl>
    <w:p w:rsidR="002B5AE9" w:rsidRPr="00A158E4" w:rsidRDefault="002B5AE9" w:rsidP="002B5AE9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A158E4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A158E4">
        <w:rPr>
          <w:sz w:val="24"/>
          <w:szCs w:val="24"/>
          <w:lang w:eastAsia="ru-RU"/>
        </w:rPr>
        <w:t xml:space="preserve"> и </w:t>
      </w:r>
      <w:r w:rsidRPr="00A158E4">
        <w:rPr>
          <w:sz w:val="24"/>
          <w:szCs w:val="24"/>
        </w:rPr>
        <w:t>документацией об аукционе в электронной форме.</w:t>
      </w:r>
    </w:p>
    <w:p w:rsidR="002B5AE9" w:rsidRPr="00A158E4" w:rsidRDefault="002B5AE9" w:rsidP="002B5AE9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2B5AE9" w:rsidRPr="00A158E4" w:rsidRDefault="002B5AE9" w:rsidP="002B5AE9">
      <w:pPr>
        <w:jc w:val="both"/>
        <w:rPr>
          <w:sz w:val="24"/>
          <w:szCs w:val="24"/>
          <w:u w:val="single"/>
        </w:rPr>
      </w:pPr>
      <w:r w:rsidRPr="00A158E4">
        <w:rPr>
          <w:sz w:val="24"/>
          <w:szCs w:val="24"/>
          <w:u w:val="single"/>
        </w:rPr>
        <w:t>ГОЛОСОВАНИЕ:</w:t>
      </w:r>
    </w:p>
    <w:p w:rsidR="002B5AE9" w:rsidRPr="00A158E4" w:rsidRDefault="002B5AE9" w:rsidP="002B5AE9">
      <w:pPr>
        <w:jc w:val="both"/>
        <w:rPr>
          <w:sz w:val="24"/>
          <w:szCs w:val="24"/>
          <w:u w:val="single"/>
        </w:rPr>
      </w:pPr>
    </w:p>
    <w:p w:rsidR="00A158E4" w:rsidRPr="00A158E4" w:rsidRDefault="00A158E4" w:rsidP="00A158E4">
      <w:pPr>
        <w:ind w:right="-5" w:firstLine="709"/>
        <w:jc w:val="both"/>
        <w:rPr>
          <w:sz w:val="24"/>
          <w:szCs w:val="24"/>
        </w:rPr>
      </w:pPr>
      <w:r w:rsidRPr="00A158E4">
        <w:rPr>
          <w:sz w:val="24"/>
          <w:szCs w:val="24"/>
        </w:rPr>
        <w:t>Касаткин И.М. – «за», Запорощенко А.А. – «за», Белов Е.В.– «за».</w:t>
      </w:r>
    </w:p>
    <w:p w:rsidR="002B5AE9" w:rsidRPr="00A158E4" w:rsidRDefault="002B5AE9" w:rsidP="002B5AE9">
      <w:pPr>
        <w:pStyle w:val="af8"/>
        <w:ind w:right="-5"/>
        <w:jc w:val="both"/>
        <w:rPr>
          <w:sz w:val="24"/>
          <w:szCs w:val="24"/>
        </w:rPr>
      </w:pPr>
    </w:p>
    <w:p w:rsidR="002B5AE9" w:rsidRPr="00A158E4" w:rsidRDefault="002B5AE9" w:rsidP="002B5AE9">
      <w:pPr>
        <w:pStyle w:val="af1"/>
        <w:jc w:val="both"/>
        <w:rPr>
          <w:b/>
          <w:bCs/>
          <w:sz w:val="24"/>
          <w:szCs w:val="24"/>
        </w:rPr>
      </w:pPr>
      <w:r w:rsidRPr="00A158E4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A158E4">
        <w:rPr>
          <w:b/>
          <w:sz w:val="24"/>
          <w:szCs w:val="24"/>
        </w:rPr>
        <w:t>№</w:t>
      </w:r>
      <w:r w:rsidRPr="00A158E4">
        <w:rPr>
          <w:sz w:val="24"/>
          <w:szCs w:val="24"/>
        </w:rPr>
        <w:t xml:space="preserve"> </w:t>
      </w:r>
      <w:r w:rsidR="00C54370" w:rsidRPr="00A158E4">
        <w:rPr>
          <w:b/>
          <w:sz w:val="24"/>
          <w:szCs w:val="24"/>
        </w:rPr>
        <w:t xml:space="preserve"> </w:t>
      </w:r>
      <w:r w:rsidR="00A158E4" w:rsidRPr="00A158E4">
        <w:rPr>
          <w:b/>
          <w:sz w:val="24"/>
          <w:szCs w:val="24"/>
        </w:rPr>
        <w:t>EA-98742</w:t>
      </w:r>
      <w:r w:rsidR="00C54370" w:rsidRPr="00A158E4">
        <w:rPr>
          <w:b/>
          <w:sz w:val="24"/>
          <w:szCs w:val="24"/>
        </w:rPr>
        <w:t xml:space="preserve">   </w:t>
      </w:r>
      <w:r w:rsidRPr="00A158E4">
        <w:rPr>
          <w:b/>
          <w:sz w:val="24"/>
          <w:szCs w:val="24"/>
        </w:rPr>
        <w:t>–</w:t>
      </w:r>
      <w:r w:rsidRPr="00A158E4">
        <w:rPr>
          <w:b/>
          <w:color w:val="212529"/>
          <w:sz w:val="24"/>
          <w:szCs w:val="24"/>
        </w:rPr>
        <w:t xml:space="preserve"> </w:t>
      </w:r>
      <w:hyperlink r:id="rId13" w:tgtFrame="_blank" w:history="1">
        <w:r w:rsidR="00A158E4" w:rsidRPr="00A158E4">
          <w:rPr>
            <w:color w:val="007EEE"/>
            <w:sz w:val="24"/>
            <w:szCs w:val="24"/>
            <w:u w:val="single"/>
            <w:shd w:val="clear" w:color="auto" w:fill="FFFFFF"/>
          </w:rPr>
          <w:t>ОБЩЕСТВО С ОГРАНИЧЕННОЙ ОТВЕТСТВЕННОСТЬЮ " ОПТОВАЯ ФИРМА " ПЕТЕРБУРГСКАЯ ТОПЛИВНАЯ КОМПАНИЯ"</w:t>
        </w:r>
      </w:hyperlink>
      <w:r w:rsidRPr="00A158E4">
        <w:rPr>
          <w:sz w:val="24"/>
          <w:szCs w:val="24"/>
        </w:rPr>
        <w:t xml:space="preserve"> </w:t>
      </w:r>
      <w:r w:rsidRPr="00A158E4">
        <w:rPr>
          <w:b/>
          <w:color w:val="212529"/>
          <w:sz w:val="24"/>
          <w:szCs w:val="24"/>
        </w:rPr>
        <w:t xml:space="preserve">- </w:t>
      </w:r>
      <w:r w:rsidRPr="00A158E4">
        <w:rPr>
          <w:b/>
          <w:sz w:val="24"/>
          <w:szCs w:val="24"/>
        </w:rPr>
        <w:t xml:space="preserve">с ценой контракта </w:t>
      </w:r>
      <w:r w:rsidR="00A158E4" w:rsidRPr="00A158E4">
        <w:rPr>
          <w:b/>
          <w:sz w:val="24"/>
          <w:szCs w:val="24"/>
        </w:rPr>
        <w:t>1 047 500.00</w:t>
      </w:r>
      <w:r w:rsidR="00C54370" w:rsidRPr="00A158E4">
        <w:rPr>
          <w:b/>
          <w:sz w:val="24"/>
          <w:szCs w:val="24"/>
        </w:rPr>
        <w:t xml:space="preserve"> </w:t>
      </w:r>
      <w:r w:rsidRPr="00A158E4">
        <w:rPr>
          <w:b/>
          <w:sz w:val="24"/>
          <w:szCs w:val="24"/>
        </w:rPr>
        <w:t>руб.</w:t>
      </w:r>
    </w:p>
    <w:p w:rsidR="002B5AE9" w:rsidRPr="00A158E4" w:rsidRDefault="002B5AE9" w:rsidP="002B5AE9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2B5AE9" w:rsidRPr="00A158E4" w:rsidRDefault="002B5AE9" w:rsidP="002B5AE9">
      <w:pPr>
        <w:jc w:val="both"/>
        <w:rPr>
          <w:sz w:val="24"/>
          <w:szCs w:val="24"/>
          <w:u w:val="single"/>
        </w:rPr>
      </w:pPr>
      <w:r w:rsidRPr="00A158E4">
        <w:rPr>
          <w:sz w:val="24"/>
          <w:szCs w:val="24"/>
          <w:u w:val="single"/>
        </w:rPr>
        <w:t>ГОЛОСОВАНИЕ:</w:t>
      </w:r>
    </w:p>
    <w:p w:rsidR="002B5AE9" w:rsidRPr="00A158E4" w:rsidRDefault="002B5AE9" w:rsidP="002B5AE9">
      <w:pPr>
        <w:jc w:val="both"/>
        <w:rPr>
          <w:sz w:val="24"/>
          <w:szCs w:val="24"/>
          <w:u w:val="single"/>
        </w:rPr>
      </w:pPr>
    </w:p>
    <w:p w:rsidR="002B5AE9" w:rsidRPr="00A158E4" w:rsidRDefault="0034406B" w:rsidP="002B5AE9">
      <w:pPr>
        <w:ind w:right="-5" w:firstLine="709"/>
        <w:jc w:val="both"/>
        <w:rPr>
          <w:sz w:val="24"/>
          <w:szCs w:val="24"/>
        </w:rPr>
      </w:pPr>
      <w:r w:rsidRPr="00A158E4">
        <w:rPr>
          <w:sz w:val="24"/>
          <w:szCs w:val="24"/>
        </w:rPr>
        <w:t>Касаткин И.М.</w:t>
      </w:r>
      <w:r w:rsidR="002B5AE9" w:rsidRPr="00A158E4">
        <w:rPr>
          <w:sz w:val="24"/>
          <w:szCs w:val="24"/>
        </w:rPr>
        <w:t xml:space="preserve"> – «за»,</w:t>
      </w:r>
      <w:r w:rsidR="0069702E" w:rsidRPr="00A158E4">
        <w:rPr>
          <w:sz w:val="24"/>
          <w:szCs w:val="24"/>
        </w:rPr>
        <w:t xml:space="preserve"> </w:t>
      </w:r>
      <w:r w:rsidR="00A158E4" w:rsidRPr="00A158E4">
        <w:rPr>
          <w:sz w:val="24"/>
          <w:szCs w:val="24"/>
        </w:rPr>
        <w:t>Запорощенко А.А</w:t>
      </w:r>
      <w:r w:rsidR="0069702E" w:rsidRPr="00A158E4">
        <w:rPr>
          <w:sz w:val="24"/>
          <w:szCs w:val="24"/>
        </w:rPr>
        <w:t>. – «за»,</w:t>
      </w:r>
      <w:r w:rsidR="002B5AE9" w:rsidRPr="00A158E4">
        <w:rPr>
          <w:sz w:val="24"/>
          <w:szCs w:val="24"/>
        </w:rPr>
        <w:t xml:space="preserve"> </w:t>
      </w:r>
      <w:r w:rsidRPr="00A158E4">
        <w:rPr>
          <w:sz w:val="24"/>
          <w:szCs w:val="24"/>
        </w:rPr>
        <w:t>Белов Е.В.</w:t>
      </w:r>
      <w:r w:rsidR="002B5AE9" w:rsidRPr="00A158E4">
        <w:rPr>
          <w:sz w:val="24"/>
          <w:szCs w:val="24"/>
        </w:rPr>
        <w:t>– «за».</w:t>
      </w:r>
    </w:p>
    <w:p w:rsidR="002B5AE9" w:rsidRPr="00A158E4" w:rsidRDefault="002B5AE9" w:rsidP="002B5AE9">
      <w:pPr>
        <w:ind w:right="-5" w:firstLine="709"/>
        <w:jc w:val="both"/>
        <w:rPr>
          <w:sz w:val="24"/>
          <w:szCs w:val="24"/>
        </w:rPr>
      </w:pPr>
    </w:p>
    <w:p w:rsidR="007B6F27" w:rsidRPr="00A158E4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A158E4" w:rsidRDefault="008B6E76" w:rsidP="008F1D77">
      <w:pPr>
        <w:pStyle w:val="af"/>
        <w:numPr>
          <w:ilvl w:val="0"/>
          <w:numId w:val="5"/>
        </w:numPr>
        <w:jc w:val="both"/>
        <w:rPr>
          <w:sz w:val="24"/>
          <w:szCs w:val="24"/>
        </w:rPr>
      </w:pPr>
      <w:r w:rsidRPr="00A158E4">
        <w:rPr>
          <w:sz w:val="24"/>
          <w:szCs w:val="24"/>
        </w:rPr>
        <w:t>Решение о соответствии</w:t>
      </w:r>
      <w:r w:rsidR="00A75C85" w:rsidRPr="00A158E4">
        <w:rPr>
          <w:sz w:val="24"/>
          <w:szCs w:val="24"/>
        </w:rPr>
        <w:t xml:space="preserve"> </w:t>
      </w:r>
      <w:r w:rsidR="00C559C9" w:rsidRPr="00A158E4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A158E4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A158E4" w:rsidRDefault="00C559C9" w:rsidP="00A158E4">
      <w:pPr>
        <w:pStyle w:val="af"/>
        <w:numPr>
          <w:ilvl w:val="0"/>
          <w:numId w:val="5"/>
        </w:numPr>
        <w:jc w:val="both"/>
        <w:rPr>
          <w:bCs/>
          <w:sz w:val="24"/>
          <w:szCs w:val="24"/>
        </w:rPr>
      </w:pPr>
      <w:r w:rsidRPr="00A158E4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A158E4" w:rsidRPr="00A158E4">
        <w:rPr>
          <w:bCs/>
          <w:sz w:val="24"/>
          <w:szCs w:val="24"/>
        </w:rPr>
        <w:t>https://gz.lot-online.ru/</w:t>
      </w:r>
    </w:p>
    <w:p w:rsidR="00C559C9" w:rsidRPr="00A158E4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A158E4" w:rsidRDefault="00C559C9" w:rsidP="008F1D77">
      <w:pPr>
        <w:pStyle w:val="af"/>
        <w:numPr>
          <w:ilvl w:val="0"/>
          <w:numId w:val="5"/>
        </w:numPr>
        <w:jc w:val="both"/>
        <w:rPr>
          <w:sz w:val="24"/>
          <w:szCs w:val="24"/>
        </w:rPr>
      </w:pPr>
      <w:r w:rsidRPr="00A158E4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A158E4">
        <w:rPr>
          <w:sz w:val="24"/>
          <w:szCs w:val="24"/>
        </w:rPr>
        <w:t>аукциона</w:t>
      </w:r>
    </w:p>
    <w:p w:rsidR="00C559C9" w:rsidRPr="00A158E4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A158E4" w:rsidRDefault="00EC3F33" w:rsidP="008F1D77">
      <w:pPr>
        <w:pStyle w:val="af"/>
        <w:numPr>
          <w:ilvl w:val="0"/>
          <w:numId w:val="5"/>
        </w:numPr>
        <w:jc w:val="both"/>
        <w:rPr>
          <w:sz w:val="24"/>
          <w:szCs w:val="24"/>
        </w:rPr>
      </w:pPr>
      <w:r w:rsidRPr="00A158E4">
        <w:rPr>
          <w:sz w:val="24"/>
          <w:szCs w:val="24"/>
        </w:rPr>
        <w:t>Подписи:</w:t>
      </w:r>
    </w:p>
    <w:p w:rsidR="0034406B" w:rsidRPr="00A158E4" w:rsidRDefault="0034406B" w:rsidP="0034406B">
      <w:pPr>
        <w:pStyle w:val="af8"/>
        <w:rPr>
          <w:sz w:val="24"/>
          <w:szCs w:val="24"/>
        </w:rPr>
      </w:pPr>
    </w:p>
    <w:tbl>
      <w:tblPr>
        <w:tblStyle w:val="af3"/>
        <w:tblpPr w:leftFromText="180" w:rightFromText="180" w:vertAnchor="text" w:horzAnchor="margin" w:tblpY="12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A158E4" w:rsidRPr="00A158E4" w:rsidTr="00E13BF4">
        <w:trPr>
          <w:trHeight w:val="397"/>
        </w:trPr>
        <w:tc>
          <w:tcPr>
            <w:tcW w:w="5637" w:type="dxa"/>
          </w:tcPr>
          <w:p w:rsidR="00A158E4" w:rsidRPr="00A158E4" w:rsidRDefault="00A158E4" w:rsidP="00E13BF4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A158E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A158E4" w:rsidRPr="00A158E4" w:rsidRDefault="00A158E4" w:rsidP="00E13BF4">
            <w:pPr>
              <w:spacing w:after="100" w:afterAutospacing="1"/>
              <w:rPr>
                <w:sz w:val="24"/>
                <w:szCs w:val="24"/>
              </w:rPr>
            </w:pPr>
            <w:r w:rsidRPr="00A158E4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A158E4" w:rsidRPr="00A158E4" w:rsidTr="00E13BF4">
        <w:trPr>
          <w:trHeight w:val="397"/>
        </w:trPr>
        <w:tc>
          <w:tcPr>
            <w:tcW w:w="5637" w:type="dxa"/>
          </w:tcPr>
          <w:p w:rsidR="00A158E4" w:rsidRPr="00A158E4" w:rsidRDefault="00A158E4" w:rsidP="00E13BF4">
            <w:pPr>
              <w:jc w:val="right"/>
              <w:rPr>
                <w:sz w:val="24"/>
                <w:szCs w:val="24"/>
              </w:rPr>
            </w:pPr>
            <w:r w:rsidRPr="00A158E4">
              <w:rPr>
                <w:sz w:val="24"/>
                <w:szCs w:val="24"/>
              </w:rPr>
              <w:t>_________________________</w:t>
            </w:r>
          </w:p>
          <w:p w:rsidR="00A158E4" w:rsidRPr="00A158E4" w:rsidRDefault="00A158E4" w:rsidP="00E13BF4">
            <w:pPr>
              <w:jc w:val="right"/>
              <w:rPr>
                <w:sz w:val="24"/>
                <w:szCs w:val="24"/>
              </w:rPr>
            </w:pPr>
          </w:p>
          <w:p w:rsidR="00A158E4" w:rsidRPr="00A158E4" w:rsidRDefault="00A158E4" w:rsidP="00E13BF4">
            <w:pPr>
              <w:jc w:val="right"/>
              <w:rPr>
                <w:sz w:val="24"/>
                <w:szCs w:val="24"/>
              </w:rPr>
            </w:pPr>
            <w:r w:rsidRPr="00A158E4">
              <w:rPr>
                <w:sz w:val="24"/>
                <w:szCs w:val="24"/>
              </w:rPr>
              <w:t>_________________________</w:t>
            </w:r>
          </w:p>
          <w:p w:rsidR="00A158E4" w:rsidRPr="00A158E4" w:rsidRDefault="00A158E4" w:rsidP="00E13BF4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A158E4" w:rsidRPr="00A158E4" w:rsidRDefault="00A158E4" w:rsidP="00E13BF4">
            <w:pPr>
              <w:spacing w:after="100" w:afterAutospacing="1"/>
              <w:rPr>
                <w:sz w:val="24"/>
                <w:szCs w:val="24"/>
              </w:rPr>
            </w:pPr>
            <w:r w:rsidRPr="00A158E4">
              <w:rPr>
                <w:sz w:val="24"/>
                <w:szCs w:val="24"/>
              </w:rPr>
              <w:t xml:space="preserve">Запорощенко Арина Александровна </w:t>
            </w:r>
          </w:p>
          <w:p w:rsidR="00A158E4" w:rsidRPr="00A158E4" w:rsidRDefault="00A158E4" w:rsidP="00E13BF4">
            <w:pPr>
              <w:spacing w:after="100" w:afterAutospacing="1"/>
              <w:rPr>
                <w:sz w:val="24"/>
                <w:szCs w:val="24"/>
              </w:rPr>
            </w:pPr>
            <w:r w:rsidRPr="00A158E4">
              <w:rPr>
                <w:sz w:val="24"/>
                <w:szCs w:val="24"/>
              </w:rPr>
              <w:t>Белов Евгений Валерьевич</w:t>
            </w:r>
          </w:p>
        </w:tc>
      </w:tr>
      <w:tr w:rsidR="00A158E4" w:rsidRPr="00A158E4" w:rsidTr="00E13BF4">
        <w:trPr>
          <w:trHeight w:val="80"/>
        </w:trPr>
        <w:tc>
          <w:tcPr>
            <w:tcW w:w="5637" w:type="dxa"/>
          </w:tcPr>
          <w:p w:rsidR="00A158E4" w:rsidRPr="00A158E4" w:rsidRDefault="00A158E4" w:rsidP="00E13BF4">
            <w:pPr>
              <w:jc w:val="right"/>
              <w:rPr>
                <w:sz w:val="24"/>
                <w:szCs w:val="24"/>
              </w:rPr>
            </w:pPr>
            <w:r w:rsidRPr="00A158E4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A158E4" w:rsidRPr="00A158E4" w:rsidRDefault="00A158E4" w:rsidP="00E13BF4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A158E4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A158E4" w:rsidRPr="00A158E4" w:rsidRDefault="00A158E4" w:rsidP="0034406B">
      <w:pPr>
        <w:pStyle w:val="af8"/>
        <w:rPr>
          <w:sz w:val="24"/>
          <w:szCs w:val="24"/>
        </w:rPr>
      </w:pPr>
    </w:p>
    <w:p w:rsidR="00A158E4" w:rsidRPr="00A158E4" w:rsidRDefault="00A158E4" w:rsidP="0034406B">
      <w:pPr>
        <w:pStyle w:val="af8"/>
        <w:rPr>
          <w:sz w:val="24"/>
          <w:szCs w:val="24"/>
        </w:rPr>
      </w:pPr>
    </w:p>
    <w:p w:rsidR="0034406B" w:rsidRPr="00922688" w:rsidRDefault="0034406B" w:rsidP="0034406B">
      <w:pPr>
        <w:pStyle w:val="af"/>
        <w:jc w:val="both"/>
        <w:rPr>
          <w:sz w:val="24"/>
          <w:szCs w:val="24"/>
        </w:rPr>
      </w:pPr>
    </w:p>
    <w:sectPr w:rsidR="0034406B" w:rsidRPr="00922688" w:rsidSect="00770AEE">
      <w:footerReference w:type="first" r:id="rId14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1236" w:rsidRDefault="00BF1236">
      <w:r>
        <w:separator/>
      </w:r>
    </w:p>
  </w:endnote>
  <w:endnote w:type="continuationSeparator" w:id="0">
    <w:p w:rsidR="00BF1236" w:rsidRDefault="00BF12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F123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1236" w:rsidRDefault="00BF1236">
      <w:r>
        <w:separator/>
      </w:r>
    </w:p>
  </w:footnote>
  <w:footnote w:type="continuationSeparator" w:id="0">
    <w:p w:rsidR="00BF1236" w:rsidRDefault="00BF12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9A13A4"/>
    <w:multiLevelType w:val="hybridMultilevel"/>
    <w:tmpl w:val="83ACF6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953C18"/>
    <w:multiLevelType w:val="hybridMultilevel"/>
    <w:tmpl w:val="30D0FA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9"/>
  </w:num>
  <w:num w:numId="4">
    <w:abstractNumId w:val="4"/>
  </w:num>
  <w:num w:numId="5">
    <w:abstractNumId w:val="7"/>
  </w:num>
  <w:num w:numId="6">
    <w:abstractNumId w:val="10"/>
  </w:num>
  <w:num w:numId="7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462A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596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5AE9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1437B"/>
    <w:rsid w:val="00324DD1"/>
    <w:rsid w:val="003371DE"/>
    <w:rsid w:val="00337E65"/>
    <w:rsid w:val="00341C6B"/>
    <w:rsid w:val="0034406B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83FD4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3867"/>
    <w:rsid w:val="005E41D1"/>
    <w:rsid w:val="005E4AF7"/>
    <w:rsid w:val="005E6179"/>
    <w:rsid w:val="005F1B54"/>
    <w:rsid w:val="005F21F1"/>
    <w:rsid w:val="005F5315"/>
    <w:rsid w:val="005F6DD1"/>
    <w:rsid w:val="00600E88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77D2E"/>
    <w:rsid w:val="006875DC"/>
    <w:rsid w:val="006919B7"/>
    <w:rsid w:val="006956EA"/>
    <w:rsid w:val="0069702E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4236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D77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2688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158E4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761C2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0AB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123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4370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855B6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51EBEA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58E4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307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406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10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98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599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35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808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4797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49424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17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141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7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2210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32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601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417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474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2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325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56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5642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4282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73151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73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952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33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63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53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5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41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63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88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6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6157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732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108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63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25157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15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955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342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054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772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039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064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46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69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37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539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50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49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37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2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776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55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59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9594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71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874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0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63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45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080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604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83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372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273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919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3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80027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95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018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901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24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0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8306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6519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50575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48438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23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58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1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21841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682152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59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99273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321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90193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32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40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004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1780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947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8235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677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28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535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19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335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26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722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366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99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449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13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144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71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9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259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0264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04406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94794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404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1754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102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25597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99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448736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825324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6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129746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967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22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594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37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94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43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518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04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56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6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89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142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23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127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98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599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44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6730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976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221?backUrl=L3Byb3RvY29sL3JlcXVlc3QtcmV2aWV3L2VsZWN0cm9uaWMtYXVjdGlvbi9lZGl0LzYwMzE4P2JhY2tVcmw9YUhSMGNITTZMeTluZWk1c2IzUXRiMjVzYVc1bExuSjFMMlYwY0Y5bWNtOXVkQzl3Y205alpXUjFjbVV2YkdsemREOXdaWEp6YjI1aGJEMTBjblZsSm5CaFoyVTlNU1p6YjNKMFBURW1jMjl5ZEVScGNtVmpkR2x2YmoxQlUwTW1iR2x0YVhROU1UQW1jM1JoZEhWelBXTnZiVzFwYzNOcGIyNURiMjF0YjI0JTNEJnBlcnNvbmFsPXRydWU%253D" TargetMode="External"/><Relationship Id="rId13" Type="http://schemas.openxmlformats.org/officeDocument/2006/relationships/hyperlink" Target="https://gz.lot-online.ru/etp_front/organisation/view/BF967C42-0828-491C-99A7-978C1D0820BA?procedure=60318&amp;backurl=L3Byb2NlZHVyZS9wcm90b2NvbC9lZGl0P3Byb2NlZHVyZUlkPTYwMzE4JnR5cGU9RWxlY3Ryb25pY0F1Y3Rpb25SZXF1ZXN0RmluYWxQcm90b2NvbCZjbG9zZWRQYXJ0PTEmaWVmaXg9MTYyNDM0NzM4MTkxNg=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BF967C42-0828-491C-99A7-978C1D0820BA?procedure=60318&amp;backurl=L3Byb2NlZHVyZS9wcm90b2NvbC9lZGl0P3Byb2NlZHVyZUlkPTYwMzE4JnR5cGU9RWxlY3Ryb25pY0F1Y3Rpb25SZXF1ZXN0RmluYWxQcm90b2NvbCZjbG9zZWRQYXJ0PTEmaWVmaXg9MTYyNDM0NzM4MTkxNg==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2B30B7B8-DAD5-446B-9755-496E4C8A6A1E?procedure=60318&amp;backurl=L3Byb2NlZHVyZS9wcm90b2NvbC9lZGl0P3Byb2NlZHVyZUlkPTYwMzE4JnR5cGU9RWxlY3Ryb25pY0F1Y3Rpb25SZXF1ZXN0RmluYWxQcm90b2NvbCZjbG9zZWRQYXJ0PTEmaWVmaXg9MTYyNDM0NzM4MTkxNg==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gz.lot-online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sberbank-ast.ru.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7A27AF-1420-4BB8-B89E-450CE706B5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978</Words>
  <Characters>5579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6544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2021-06-22T07:46:00Z</cp:lastPrinted>
  <dcterms:created xsi:type="dcterms:W3CDTF">2021-06-22T07:46:00Z</dcterms:created>
  <dcterms:modified xsi:type="dcterms:W3CDTF">2021-06-22T07:46:00Z</dcterms:modified>
</cp:coreProperties>
</file>