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A73E88" w:rsidRPr="00A73E88" w:rsidRDefault="00A73E88" w:rsidP="00A73E88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A73E88">
        <w:rPr>
          <w:b/>
          <w:bCs/>
          <w:color w:val="000000"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A73E88">
          <w:rPr>
            <w:color w:val="007EEE"/>
            <w:sz w:val="24"/>
            <w:szCs w:val="24"/>
            <w:u w:val="single"/>
            <w:shd w:val="clear" w:color="auto" w:fill="FFFFFF"/>
          </w:rPr>
          <w:t>0372200168121000236</w:t>
        </w:r>
      </w:hyperlink>
    </w:p>
    <w:p w:rsidR="00A73E88" w:rsidRPr="00A73E88" w:rsidRDefault="00A73E88" w:rsidP="00A73E88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A73E88">
        <w:rPr>
          <w:b/>
          <w:bCs/>
          <w:color w:val="000000"/>
          <w:sz w:val="24"/>
          <w:szCs w:val="24"/>
          <w:shd w:val="clear" w:color="auto" w:fill="FFFFFF"/>
        </w:rPr>
        <w:t>ИКЗ В ПГ:</w:t>
      </w:r>
      <w:r w:rsidRPr="00A73E88">
        <w:rPr>
          <w:b/>
          <w:bCs/>
          <w:sz w:val="24"/>
          <w:szCs w:val="24"/>
        </w:rPr>
        <w:t xml:space="preserve"> </w:t>
      </w:r>
      <w:r w:rsidRPr="00A73E88">
        <w:rPr>
          <w:b/>
          <w:bCs/>
          <w:color w:val="000000"/>
          <w:sz w:val="24"/>
          <w:szCs w:val="24"/>
          <w:shd w:val="clear" w:color="auto" w:fill="FFFFFF"/>
        </w:rPr>
        <w:t>212782566168578420100102860013250244</w:t>
      </w:r>
    </w:p>
    <w:p w:rsidR="00A73E88" w:rsidRPr="00A73E88" w:rsidRDefault="00A73E88" w:rsidP="00A73E88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A73E88">
        <w:rPr>
          <w:sz w:val="24"/>
          <w:szCs w:val="24"/>
        </w:rPr>
        <w:t>г. Санкт-Петербург                                                                                     «</w:t>
      </w:r>
      <w:r>
        <w:rPr>
          <w:sz w:val="24"/>
          <w:szCs w:val="24"/>
        </w:rPr>
        <w:t>22</w:t>
      </w:r>
      <w:r w:rsidRPr="00A73E88">
        <w:rPr>
          <w:sz w:val="24"/>
          <w:szCs w:val="24"/>
        </w:rPr>
        <w:t>» июня 2021 года</w:t>
      </w:r>
    </w:p>
    <w:p w:rsidR="00A73E88" w:rsidRPr="00A73E88" w:rsidRDefault="00A73E88" w:rsidP="00A73E8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A73E88">
        <w:rPr>
          <w:bCs/>
          <w:sz w:val="24"/>
          <w:szCs w:val="24"/>
        </w:rPr>
        <w:t xml:space="preserve">1. Наименование предмета аукциона: </w:t>
      </w:r>
    </w:p>
    <w:p w:rsidR="00A73E88" w:rsidRPr="00A73E88" w:rsidRDefault="00A73E88" w:rsidP="00A73E8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A73E88">
        <w:rPr>
          <w:b/>
          <w:bCs/>
          <w:sz w:val="24"/>
          <w:szCs w:val="24"/>
        </w:rPr>
        <w:t xml:space="preserve">«Поставка </w:t>
      </w:r>
      <w:r w:rsidRPr="00A73E88">
        <w:rPr>
          <w:b/>
          <w:bCs/>
          <w:color w:val="000000"/>
          <w:sz w:val="24"/>
          <w:szCs w:val="24"/>
          <w:shd w:val="clear" w:color="auto" w:fill="FFFFFF"/>
        </w:rPr>
        <w:t>сухих и жидких концентратов кислотных и бикарбонатных растворов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A73E88">
        <w:rPr>
          <w:b/>
          <w:bCs/>
          <w:sz w:val="24"/>
          <w:szCs w:val="24"/>
        </w:rPr>
        <w:t>».</w:t>
      </w:r>
    </w:p>
    <w:p w:rsidR="00A73E88" w:rsidRPr="00A73E88" w:rsidRDefault="00A73E88" w:rsidP="00A73E88">
      <w:pPr>
        <w:jc w:val="both"/>
        <w:rPr>
          <w:b/>
          <w:i/>
          <w:sz w:val="24"/>
          <w:szCs w:val="24"/>
          <w:u w:val="single"/>
        </w:rPr>
      </w:pPr>
      <w:r w:rsidRPr="00A73E88">
        <w:rPr>
          <w:sz w:val="24"/>
          <w:szCs w:val="24"/>
        </w:rPr>
        <w:tab/>
        <w:t>Начальная максимальная цена контракта</w:t>
      </w:r>
      <w:r w:rsidRPr="00A73E88">
        <w:rPr>
          <w:b/>
          <w:i/>
          <w:sz w:val="24"/>
          <w:szCs w:val="24"/>
          <w:u w:val="single"/>
        </w:rPr>
        <w:t>: 3 449 055.00 (Три миллиона четыреста сорок девять тысяч пятьдесят пять рублей 00 копеек).</w:t>
      </w:r>
    </w:p>
    <w:p w:rsidR="00663516" w:rsidRPr="00A158E4" w:rsidRDefault="00663516" w:rsidP="006D48F0">
      <w:pPr>
        <w:rPr>
          <w:b/>
          <w:bCs/>
          <w:sz w:val="24"/>
          <w:szCs w:val="24"/>
        </w:rPr>
      </w:pPr>
      <w:r w:rsidRPr="00A158E4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A158E4" w:rsidRPr="00A158E4">
        <w:rPr>
          <w:sz w:val="24"/>
          <w:szCs w:val="24"/>
        </w:rPr>
        <w:t>22 июня</w:t>
      </w:r>
      <w:r w:rsidR="0069702E" w:rsidRPr="00A158E4">
        <w:rPr>
          <w:sz w:val="24"/>
          <w:szCs w:val="24"/>
        </w:rPr>
        <w:t xml:space="preserve"> 2021</w:t>
      </w:r>
      <w:r w:rsidR="007C411F" w:rsidRPr="00A158E4">
        <w:rPr>
          <w:sz w:val="24"/>
          <w:szCs w:val="24"/>
        </w:rPr>
        <w:t xml:space="preserve"> года</w:t>
      </w:r>
      <w:r w:rsidRPr="00A158E4">
        <w:rPr>
          <w:sz w:val="24"/>
          <w:szCs w:val="24"/>
          <w:u w:val="single"/>
        </w:rPr>
        <w:t xml:space="preserve"> </w:t>
      </w:r>
      <w:r w:rsidRPr="00A158E4">
        <w:rPr>
          <w:sz w:val="24"/>
          <w:szCs w:val="24"/>
        </w:rPr>
        <w:t>по адресу: г.</w:t>
      </w:r>
      <w:r w:rsidR="00B31611" w:rsidRPr="00A158E4">
        <w:rPr>
          <w:sz w:val="24"/>
          <w:szCs w:val="24"/>
        </w:rPr>
        <w:t xml:space="preserve"> </w:t>
      </w:r>
      <w:r w:rsidRPr="00A158E4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A158E4" w:rsidRDefault="00663516" w:rsidP="006D48F0">
      <w:pPr>
        <w:ind w:firstLine="709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3. На заседании комиссии присутствовали:</w:t>
      </w:r>
    </w:p>
    <w:p w:rsidR="00A73E88" w:rsidRPr="0063146B" w:rsidRDefault="00A73E88" w:rsidP="00A73E88">
      <w:pPr>
        <w:pStyle w:val="15"/>
        <w:numPr>
          <w:ilvl w:val="0"/>
          <w:numId w:val="1"/>
        </w:numPr>
        <w:rPr>
          <w:szCs w:val="24"/>
        </w:rPr>
      </w:pPr>
      <w:r w:rsidRPr="0063146B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A73E88" w:rsidRPr="0063146B" w:rsidRDefault="00A73E88" w:rsidP="00A73E88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3146B">
        <w:rPr>
          <w:sz w:val="24"/>
          <w:szCs w:val="24"/>
          <w:u w:val="single"/>
        </w:rPr>
        <w:t>Члены комиссии</w:t>
      </w:r>
      <w:r w:rsidRPr="0063146B">
        <w:rPr>
          <w:sz w:val="24"/>
          <w:szCs w:val="24"/>
        </w:rPr>
        <w:t>:</w:t>
      </w:r>
    </w:p>
    <w:p w:rsidR="00A73E88" w:rsidRPr="0063146B" w:rsidRDefault="00A73E88" w:rsidP="00A73E88">
      <w:pPr>
        <w:pStyle w:val="15"/>
        <w:numPr>
          <w:ilvl w:val="0"/>
          <w:numId w:val="1"/>
        </w:numPr>
        <w:rPr>
          <w:szCs w:val="24"/>
        </w:rPr>
      </w:pPr>
      <w:r w:rsidRPr="0063146B">
        <w:rPr>
          <w:szCs w:val="24"/>
        </w:rPr>
        <w:t>Саблин Михаил Геннадьевич – врио начальника службы мед. инженеров;</w:t>
      </w:r>
    </w:p>
    <w:p w:rsidR="00A73E88" w:rsidRPr="0063146B" w:rsidRDefault="00A73E88" w:rsidP="00A73E88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0" w:name="OLE_LINK9"/>
      <w:r w:rsidRPr="0063146B">
        <w:rPr>
          <w:sz w:val="24"/>
          <w:szCs w:val="24"/>
        </w:rPr>
        <w:t xml:space="preserve">Сучков Виктор Николаевич </w:t>
      </w:r>
      <w:bookmarkEnd w:id="0"/>
      <w:r w:rsidRPr="0063146B">
        <w:rPr>
          <w:sz w:val="24"/>
          <w:szCs w:val="24"/>
        </w:rPr>
        <w:t>- Заведующий отделением гемодиализа;</w:t>
      </w:r>
    </w:p>
    <w:p w:rsidR="0069702E" w:rsidRPr="00A158E4" w:rsidRDefault="0069702E" w:rsidP="00A73E88">
      <w:pPr>
        <w:pStyle w:val="15"/>
        <w:ind w:left="720" w:firstLine="0"/>
        <w:rPr>
          <w:szCs w:val="24"/>
        </w:rPr>
      </w:pPr>
    </w:p>
    <w:p w:rsidR="00663516" w:rsidRPr="00A158E4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A158E4">
        <w:rPr>
          <w:sz w:val="24"/>
          <w:szCs w:val="24"/>
          <w:u w:val="single"/>
        </w:rPr>
        <w:t>Секретарь комиссии:</w:t>
      </w:r>
    </w:p>
    <w:p w:rsidR="00663516" w:rsidRPr="00A158E4" w:rsidRDefault="00540436" w:rsidP="008F1D77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Кондратьева Юлия Михайловна</w:t>
      </w:r>
      <w:r w:rsidR="00663516" w:rsidRPr="00A158E4">
        <w:rPr>
          <w:sz w:val="24"/>
          <w:szCs w:val="24"/>
        </w:rPr>
        <w:t xml:space="preserve"> –</w:t>
      </w:r>
      <w:r w:rsidR="007C411F" w:rsidRPr="00A158E4">
        <w:rPr>
          <w:sz w:val="24"/>
          <w:szCs w:val="24"/>
        </w:rPr>
        <w:t xml:space="preserve"> начальник отдела организации закупок</w:t>
      </w:r>
    </w:p>
    <w:p w:rsidR="00663516" w:rsidRPr="00A158E4" w:rsidRDefault="00663516" w:rsidP="006D48F0">
      <w:pPr>
        <w:ind w:left="720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A158E4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A158E4" w:rsidRDefault="00663516" w:rsidP="006D48F0">
      <w:pPr>
        <w:jc w:val="center"/>
        <w:rPr>
          <w:sz w:val="24"/>
          <w:szCs w:val="24"/>
        </w:rPr>
      </w:pPr>
      <w:r w:rsidRPr="00A158E4">
        <w:rPr>
          <w:sz w:val="24"/>
          <w:szCs w:val="24"/>
        </w:rPr>
        <w:t>ПОВЕСТКА ДНЯ:</w:t>
      </w:r>
    </w:p>
    <w:p w:rsidR="00663516" w:rsidRPr="00A158E4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A158E4">
        <w:rPr>
          <w:b/>
          <w:sz w:val="24"/>
          <w:szCs w:val="24"/>
        </w:rPr>
        <w:t>«</w:t>
      </w:r>
      <w:r w:rsidR="0066781D" w:rsidRPr="00A158E4">
        <w:rPr>
          <w:sz w:val="24"/>
          <w:szCs w:val="24"/>
        </w:rPr>
        <w:t xml:space="preserve">Поставку </w:t>
      </w:r>
      <w:r w:rsidR="00A73E88" w:rsidRPr="00A73E88">
        <w:rPr>
          <w:b/>
          <w:bCs/>
          <w:color w:val="000000"/>
          <w:sz w:val="24"/>
          <w:szCs w:val="24"/>
          <w:shd w:val="clear" w:color="auto" w:fill="FFFFFF"/>
        </w:rPr>
        <w:t>сухих и жидких концентратов кислотных и бикарбонатных растворов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A158E4">
        <w:rPr>
          <w:sz w:val="24"/>
          <w:szCs w:val="24"/>
        </w:rPr>
        <w:t>».</w:t>
      </w:r>
    </w:p>
    <w:p w:rsidR="00663516" w:rsidRPr="00A158E4" w:rsidRDefault="00663516" w:rsidP="006D48F0">
      <w:pPr>
        <w:ind w:firstLine="709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158E4" w:rsidRPr="00A158E4">
        <w:rPr>
          <w:sz w:val="24"/>
          <w:szCs w:val="24"/>
        </w:rPr>
        <w:t>17 июня</w:t>
      </w:r>
      <w:r w:rsidR="0069702E" w:rsidRPr="00A158E4">
        <w:rPr>
          <w:sz w:val="24"/>
          <w:szCs w:val="24"/>
        </w:rPr>
        <w:t xml:space="preserve"> 2021</w:t>
      </w:r>
      <w:r w:rsidR="007C411F" w:rsidRPr="00A158E4">
        <w:rPr>
          <w:sz w:val="24"/>
          <w:szCs w:val="24"/>
        </w:rPr>
        <w:t xml:space="preserve"> года</w:t>
      </w:r>
      <w:r w:rsidRPr="00A158E4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A158E4">
        <w:rPr>
          <w:b/>
          <w:sz w:val="24"/>
          <w:szCs w:val="24"/>
        </w:rPr>
        <w:t>№№</w:t>
      </w:r>
      <w:r w:rsidR="00E62985" w:rsidRPr="00A158E4">
        <w:rPr>
          <w:b/>
          <w:bCs/>
          <w:sz w:val="24"/>
          <w:szCs w:val="24"/>
        </w:rPr>
        <w:t xml:space="preserve"> </w:t>
      </w:r>
      <w:r w:rsidR="0069702E" w:rsidRPr="00A158E4">
        <w:rPr>
          <w:sz w:val="24"/>
          <w:szCs w:val="24"/>
        </w:rPr>
        <w:t xml:space="preserve"> </w:t>
      </w:r>
      <w:r w:rsidR="00A73E88" w:rsidRPr="0063146B">
        <w:rPr>
          <w:color w:val="000000"/>
          <w:sz w:val="24"/>
          <w:szCs w:val="24"/>
          <w:shd w:val="clear" w:color="auto" w:fill="FFFFFF"/>
        </w:rPr>
        <w:t>EA-99359</w:t>
      </w:r>
      <w:r w:rsidR="00A73E88" w:rsidRPr="0063146B">
        <w:rPr>
          <w:b/>
          <w:sz w:val="24"/>
          <w:szCs w:val="24"/>
        </w:rPr>
        <w:t xml:space="preserve">, </w:t>
      </w:r>
      <w:r w:rsidR="00A73E88" w:rsidRPr="0063146B">
        <w:rPr>
          <w:color w:val="000000"/>
          <w:sz w:val="24"/>
          <w:szCs w:val="24"/>
          <w:shd w:val="clear" w:color="auto" w:fill="FFFFFF"/>
        </w:rPr>
        <w:t>EA-99407</w:t>
      </w:r>
      <w:r w:rsidR="00A73E88" w:rsidRPr="00A158E4">
        <w:rPr>
          <w:sz w:val="24"/>
          <w:szCs w:val="24"/>
        </w:rPr>
        <w:t xml:space="preserve"> </w:t>
      </w:r>
      <w:r w:rsidRPr="00A158E4">
        <w:rPr>
          <w:sz w:val="24"/>
          <w:szCs w:val="24"/>
        </w:rPr>
        <w:t xml:space="preserve">(Протокол № 1 от </w:t>
      </w:r>
      <w:r w:rsidR="00A158E4" w:rsidRPr="00A158E4">
        <w:rPr>
          <w:sz w:val="24"/>
          <w:szCs w:val="24"/>
        </w:rPr>
        <w:t>17 июня</w:t>
      </w:r>
      <w:r w:rsidR="007C411F" w:rsidRPr="00A158E4">
        <w:rPr>
          <w:sz w:val="24"/>
          <w:szCs w:val="24"/>
        </w:rPr>
        <w:t xml:space="preserve"> 202</w:t>
      </w:r>
      <w:r w:rsidR="00341C6B" w:rsidRPr="00A158E4">
        <w:rPr>
          <w:sz w:val="24"/>
          <w:szCs w:val="24"/>
        </w:rPr>
        <w:t>1</w:t>
      </w:r>
      <w:r w:rsidR="007C411F" w:rsidRPr="00A158E4">
        <w:rPr>
          <w:sz w:val="24"/>
          <w:szCs w:val="24"/>
        </w:rPr>
        <w:t xml:space="preserve"> года</w:t>
      </w:r>
      <w:r w:rsidRPr="00A158E4">
        <w:rPr>
          <w:sz w:val="24"/>
          <w:szCs w:val="24"/>
        </w:rPr>
        <w:t>).</w:t>
      </w:r>
    </w:p>
    <w:p w:rsidR="00663516" w:rsidRPr="00A158E4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A158E4" w:rsidRDefault="00663516" w:rsidP="006D48F0">
      <w:pPr>
        <w:ind w:firstLine="708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A158E4" w:rsidRPr="00A158E4">
          <w:rPr>
            <w:rStyle w:val="a3"/>
            <w:sz w:val="24"/>
            <w:szCs w:val="24"/>
            <w:lang w:val="en-US"/>
          </w:rPr>
          <w:t>gz</w:t>
        </w:r>
        <w:r w:rsidR="00A158E4" w:rsidRPr="00A158E4">
          <w:rPr>
            <w:rStyle w:val="a3"/>
            <w:sz w:val="24"/>
            <w:szCs w:val="24"/>
          </w:rPr>
          <w:t>.</w:t>
        </w:r>
        <w:r w:rsidR="00A158E4" w:rsidRPr="00A158E4">
          <w:rPr>
            <w:rStyle w:val="a3"/>
            <w:sz w:val="24"/>
            <w:szCs w:val="24"/>
            <w:lang w:val="en-US"/>
          </w:rPr>
          <w:t>lot</w:t>
        </w:r>
        <w:r w:rsidR="00A158E4" w:rsidRPr="00A158E4">
          <w:rPr>
            <w:rStyle w:val="a3"/>
            <w:sz w:val="24"/>
            <w:szCs w:val="24"/>
          </w:rPr>
          <w:t>-</w:t>
        </w:r>
        <w:r w:rsidR="00A158E4" w:rsidRPr="00A158E4">
          <w:rPr>
            <w:rStyle w:val="a3"/>
            <w:sz w:val="24"/>
            <w:szCs w:val="24"/>
            <w:lang w:val="en-US"/>
          </w:rPr>
          <w:t>online</w:t>
        </w:r>
        <w:r w:rsidR="00A158E4" w:rsidRPr="00A158E4">
          <w:rPr>
            <w:rStyle w:val="a3"/>
            <w:sz w:val="24"/>
            <w:szCs w:val="24"/>
          </w:rPr>
          <w:t>.</w:t>
        </w:r>
        <w:r w:rsidR="00A158E4" w:rsidRPr="00A158E4">
          <w:rPr>
            <w:rStyle w:val="a3"/>
            <w:sz w:val="24"/>
            <w:szCs w:val="24"/>
            <w:lang w:val="en-US"/>
          </w:rPr>
          <w:t>ru</w:t>
        </w:r>
        <w:r w:rsidR="00A158E4" w:rsidRPr="00A158E4">
          <w:rPr>
            <w:rStyle w:val="a3"/>
            <w:sz w:val="24"/>
            <w:szCs w:val="24"/>
          </w:rPr>
          <w:t>/</w:t>
        </w:r>
        <w:r w:rsidR="0069702E" w:rsidRPr="00A158E4">
          <w:rPr>
            <w:rStyle w:val="a3"/>
            <w:sz w:val="24"/>
            <w:szCs w:val="24"/>
          </w:rPr>
          <w:t>.</w:t>
        </w:r>
      </w:hyperlink>
      <w:r w:rsidRPr="00A158E4">
        <w:rPr>
          <w:sz w:val="24"/>
          <w:szCs w:val="24"/>
        </w:rPr>
        <w:t xml:space="preserve"> </w:t>
      </w:r>
    </w:p>
    <w:p w:rsidR="00A73E88" w:rsidRPr="00A73E88" w:rsidRDefault="00A73E88" w:rsidP="00A73E88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A73E88">
        <w:rPr>
          <w:rFonts w:ascii="Roboto" w:hAnsi="Roboto"/>
          <w:color w:val="333333"/>
          <w:sz w:val="21"/>
          <w:szCs w:val="21"/>
          <w:lang w:eastAsia="ru-RU"/>
        </w:rPr>
        <w:t>Время начала</w:t>
      </w:r>
    </w:p>
    <w:p w:rsidR="00A73E88" w:rsidRPr="00A73E88" w:rsidRDefault="00A73E88" w:rsidP="00A73E88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A73E88">
        <w:rPr>
          <w:rFonts w:ascii="Roboto" w:hAnsi="Roboto"/>
          <w:color w:val="000000"/>
          <w:sz w:val="24"/>
          <w:szCs w:val="24"/>
          <w:lang w:eastAsia="ru-RU"/>
        </w:rPr>
        <w:lastRenderedPageBreak/>
        <w:t>18.06.2021 10:30:00 (MSK+00:00)</w:t>
      </w:r>
    </w:p>
    <w:p w:rsidR="00A73E88" w:rsidRPr="00A73E88" w:rsidRDefault="00A73E88" w:rsidP="00A73E88">
      <w:pPr>
        <w:shd w:val="clear" w:color="auto" w:fill="FFFFFF"/>
        <w:suppressAutoHyphens w:val="0"/>
        <w:rPr>
          <w:rFonts w:ascii="Roboto" w:hAnsi="Roboto"/>
          <w:color w:val="333333"/>
          <w:sz w:val="21"/>
          <w:szCs w:val="21"/>
          <w:lang w:eastAsia="ru-RU"/>
        </w:rPr>
      </w:pPr>
      <w:r w:rsidRPr="00A73E88">
        <w:rPr>
          <w:rFonts w:ascii="Roboto" w:hAnsi="Roboto"/>
          <w:color w:val="333333"/>
          <w:sz w:val="21"/>
          <w:szCs w:val="21"/>
          <w:lang w:eastAsia="ru-RU"/>
        </w:rPr>
        <w:t>Время завершения</w:t>
      </w:r>
    </w:p>
    <w:p w:rsidR="00A73E88" w:rsidRPr="00A73E88" w:rsidRDefault="00A73E88" w:rsidP="00A73E88">
      <w:pPr>
        <w:shd w:val="clear" w:color="auto" w:fill="FFFFFF"/>
        <w:suppressAutoHyphens w:val="0"/>
        <w:rPr>
          <w:rFonts w:ascii="Roboto" w:hAnsi="Roboto"/>
          <w:color w:val="000000"/>
          <w:sz w:val="24"/>
          <w:szCs w:val="24"/>
          <w:lang w:eastAsia="ru-RU"/>
        </w:rPr>
      </w:pPr>
      <w:r w:rsidRPr="00A73E88">
        <w:rPr>
          <w:rFonts w:ascii="Roboto" w:hAnsi="Roboto"/>
          <w:color w:val="000000"/>
          <w:sz w:val="24"/>
          <w:szCs w:val="24"/>
          <w:lang w:eastAsia="ru-RU"/>
        </w:rPr>
        <w:t>18.06.2021 11:02:21 (MSK+00:00)</w:t>
      </w:r>
    </w:p>
    <w:p w:rsidR="00F855B6" w:rsidRPr="00A158E4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A158E4" w:rsidRDefault="00756AE6" w:rsidP="006D48F0">
      <w:pPr>
        <w:ind w:firstLine="708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 </w:t>
      </w:r>
      <w:r w:rsidR="00911A12" w:rsidRPr="00A158E4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A158E4" w:rsidRPr="00A158E4">
          <w:rPr>
            <w:rStyle w:val="a3"/>
            <w:color w:val="auto"/>
            <w:sz w:val="24"/>
            <w:szCs w:val="24"/>
            <w:lang w:val="en-US"/>
          </w:rPr>
          <w:t>gz</w:t>
        </w:r>
        <w:r w:rsidR="00A158E4" w:rsidRPr="00A158E4">
          <w:rPr>
            <w:rStyle w:val="a3"/>
            <w:color w:val="auto"/>
            <w:sz w:val="24"/>
            <w:szCs w:val="24"/>
          </w:rPr>
          <w:t>.</w:t>
        </w:r>
        <w:r w:rsidR="00A158E4" w:rsidRPr="00A158E4">
          <w:rPr>
            <w:rStyle w:val="a3"/>
            <w:color w:val="auto"/>
            <w:sz w:val="24"/>
            <w:szCs w:val="24"/>
            <w:lang w:val="en-US"/>
          </w:rPr>
          <w:t>lot</w:t>
        </w:r>
        <w:r w:rsidR="00A158E4" w:rsidRPr="00A158E4">
          <w:rPr>
            <w:rStyle w:val="a3"/>
            <w:color w:val="auto"/>
            <w:sz w:val="24"/>
            <w:szCs w:val="24"/>
          </w:rPr>
          <w:t>-</w:t>
        </w:r>
        <w:r w:rsidR="00A158E4" w:rsidRPr="00A158E4">
          <w:rPr>
            <w:rStyle w:val="a3"/>
            <w:color w:val="auto"/>
            <w:sz w:val="24"/>
            <w:szCs w:val="24"/>
            <w:lang w:val="en-US"/>
          </w:rPr>
          <w:t>online</w:t>
        </w:r>
        <w:r w:rsidR="00A158E4" w:rsidRPr="00A158E4">
          <w:rPr>
            <w:rStyle w:val="a3"/>
            <w:color w:val="auto"/>
            <w:sz w:val="24"/>
            <w:szCs w:val="24"/>
          </w:rPr>
          <w:t>.</w:t>
        </w:r>
        <w:r w:rsidR="00A158E4" w:rsidRPr="00A158E4">
          <w:rPr>
            <w:rStyle w:val="a3"/>
            <w:color w:val="auto"/>
            <w:sz w:val="24"/>
            <w:szCs w:val="24"/>
            <w:lang w:val="en-US"/>
          </w:rPr>
          <w:t>ru</w:t>
        </w:r>
        <w:r w:rsidR="00A158E4" w:rsidRPr="00A158E4">
          <w:rPr>
            <w:rStyle w:val="a3"/>
            <w:color w:val="auto"/>
            <w:sz w:val="24"/>
            <w:szCs w:val="24"/>
          </w:rPr>
          <w:t>/</w:t>
        </w:r>
        <w:r w:rsidR="0069702E" w:rsidRPr="00A158E4">
          <w:rPr>
            <w:rStyle w:val="a3"/>
            <w:color w:val="auto"/>
            <w:sz w:val="24"/>
            <w:szCs w:val="24"/>
          </w:rPr>
          <w:t>.</w:t>
        </w:r>
      </w:hyperlink>
      <w:r w:rsidR="00911A12" w:rsidRPr="00A158E4">
        <w:rPr>
          <w:sz w:val="24"/>
          <w:szCs w:val="24"/>
        </w:rPr>
        <w:t xml:space="preserve"> представлены вторые части от </w:t>
      </w:r>
      <w:r w:rsidR="0069702E" w:rsidRPr="00A158E4">
        <w:rPr>
          <w:sz w:val="24"/>
          <w:szCs w:val="24"/>
        </w:rPr>
        <w:t>2</w:t>
      </w:r>
      <w:r w:rsidR="00911A12" w:rsidRPr="00A158E4">
        <w:rPr>
          <w:b/>
          <w:sz w:val="24"/>
          <w:szCs w:val="24"/>
        </w:rPr>
        <w:t xml:space="preserve"> </w:t>
      </w:r>
      <w:r w:rsidR="00746C91" w:rsidRPr="00A158E4">
        <w:rPr>
          <w:b/>
          <w:sz w:val="24"/>
          <w:szCs w:val="24"/>
        </w:rPr>
        <w:t>(</w:t>
      </w:r>
      <w:r w:rsidR="0069702E" w:rsidRPr="00A158E4">
        <w:rPr>
          <w:b/>
          <w:sz w:val="24"/>
          <w:szCs w:val="24"/>
        </w:rPr>
        <w:t>двух</w:t>
      </w:r>
      <w:r w:rsidR="00911A12" w:rsidRPr="00A158E4">
        <w:rPr>
          <w:b/>
          <w:sz w:val="24"/>
          <w:szCs w:val="24"/>
        </w:rPr>
        <w:t>)</w:t>
      </w:r>
      <w:r w:rsidR="00911A12" w:rsidRPr="00A158E4">
        <w:rPr>
          <w:sz w:val="24"/>
          <w:szCs w:val="24"/>
        </w:rPr>
        <w:t xml:space="preserve"> участник</w:t>
      </w:r>
      <w:r w:rsidR="0071215F" w:rsidRPr="00A158E4">
        <w:rPr>
          <w:sz w:val="24"/>
          <w:szCs w:val="24"/>
        </w:rPr>
        <w:t>ов</w:t>
      </w:r>
      <w:r w:rsidR="00911A12" w:rsidRPr="00A158E4">
        <w:rPr>
          <w:sz w:val="24"/>
          <w:szCs w:val="24"/>
        </w:rPr>
        <w:t>, принявш</w:t>
      </w:r>
      <w:r w:rsidR="0071215F" w:rsidRPr="00A158E4">
        <w:rPr>
          <w:sz w:val="24"/>
          <w:szCs w:val="24"/>
        </w:rPr>
        <w:t>их</w:t>
      </w:r>
      <w:r w:rsidR="00911A12" w:rsidRPr="00A158E4">
        <w:rPr>
          <w:sz w:val="24"/>
          <w:szCs w:val="24"/>
        </w:rPr>
        <w:t xml:space="preserve"> участие в </w:t>
      </w:r>
      <w:r w:rsidR="00E660C3" w:rsidRPr="00A158E4">
        <w:rPr>
          <w:sz w:val="24"/>
          <w:szCs w:val="24"/>
        </w:rPr>
        <w:t>электронном аукционе</w:t>
      </w:r>
      <w:r w:rsidR="00911A12" w:rsidRPr="00A158E4">
        <w:rPr>
          <w:sz w:val="24"/>
          <w:szCs w:val="24"/>
        </w:rPr>
        <w:t>.</w:t>
      </w:r>
    </w:p>
    <w:p w:rsidR="00911A12" w:rsidRPr="00A158E4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A158E4" w:rsidTr="003F4E19">
        <w:trPr>
          <w:jc w:val="center"/>
        </w:trPr>
        <w:tc>
          <w:tcPr>
            <w:tcW w:w="1595" w:type="dxa"/>
            <w:vAlign w:val="center"/>
          </w:tcPr>
          <w:p w:rsidR="00163759" w:rsidRPr="00A158E4" w:rsidRDefault="00B66BD4" w:rsidP="006D48F0">
            <w:pPr>
              <w:jc w:val="center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Порядковый</w:t>
            </w:r>
            <w:r w:rsidR="00163759" w:rsidRPr="00A158E4">
              <w:rPr>
                <w:sz w:val="24"/>
                <w:szCs w:val="24"/>
              </w:rPr>
              <w:t xml:space="preserve"> </w:t>
            </w:r>
          </w:p>
          <w:p w:rsidR="00107CF6" w:rsidRPr="00A158E4" w:rsidRDefault="00163759" w:rsidP="006D48F0">
            <w:pPr>
              <w:jc w:val="center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 xml:space="preserve">номер заявки </w:t>
            </w:r>
            <w:r w:rsidR="00107CF6" w:rsidRPr="00A158E4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A158E4" w:rsidRDefault="00107CF6" w:rsidP="006D48F0">
            <w:pPr>
              <w:jc w:val="center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A158E4" w:rsidRDefault="00107CF6" w:rsidP="006D48F0">
            <w:pPr>
              <w:jc w:val="center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A158E4" w:rsidRDefault="00107CF6" w:rsidP="006D48F0">
            <w:pPr>
              <w:jc w:val="center"/>
              <w:rPr>
                <w:sz w:val="24"/>
                <w:szCs w:val="24"/>
              </w:rPr>
            </w:pPr>
            <w:r w:rsidRPr="00A158E4">
              <w:rPr>
                <w:sz w:val="24"/>
                <w:szCs w:val="24"/>
              </w:rPr>
              <w:t>ИНН</w:t>
            </w:r>
          </w:p>
        </w:tc>
      </w:tr>
      <w:tr w:rsidR="0034406B" w:rsidRPr="00A158E4" w:rsidTr="00FC250C">
        <w:trPr>
          <w:trHeight w:val="720"/>
          <w:jc w:val="center"/>
        </w:trPr>
        <w:tc>
          <w:tcPr>
            <w:tcW w:w="1595" w:type="dxa"/>
          </w:tcPr>
          <w:p w:rsidR="0034406B" w:rsidRPr="00A158E4" w:rsidRDefault="00A158E4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A158E4">
              <w:rPr>
                <w:sz w:val="24"/>
                <w:szCs w:val="24"/>
              </w:rPr>
              <w:br/>
            </w:r>
            <w:r w:rsidR="00A73E88"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EA-99359</w:t>
            </w:r>
          </w:p>
        </w:tc>
        <w:tc>
          <w:tcPr>
            <w:tcW w:w="3240" w:type="dxa"/>
          </w:tcPr>
          <w:p w:rsidR="0034406B" w:rsidRPr="00A158E4" w:rsidRDefault="00A73E88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A73E88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"ЛИДЕР"</w:t>
              </w:r>
            </w:hyperlink>
          </w:p>
        </w:tc>
        <w:tc>
          <w:tcPr>
            <w:tcW w:w="2828" w:type="dxa"/>
            <w:vAlign w:val="center"/>
          </w:tcPr>
          <w:p w:rsidR="0034406B" w:rsidRPr="00A158E4" w:rsidRDefault="00A73E88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198095, Г САНКТ-ПЕТЕРБУРГ, УЛ ИВАНА ЧЕРНЫХ, ДОМ 35, ЛИТЕР А, ПОМЕЩЕНИЕ 8-Н КОМНАТА 76</w:t>
            </w:r>
          </w:p>
        </w:tc>
        <w:tc>
          <w:tcPr>
            <w:tcW w:w="1698" w:type="dxa"/>
          </w:tcPr>
          <w:p w:rsidR="0034406B" w:rsidRPr="00A158E4" w:rsidRDefault="00A73E88" w:rsidP="0034406B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7805352551</w:t>
            </w:r>
          </w:p>
        </w:tc>
      </w:tr>
      <w:tr w:rsidR="0034406B" w:rsidRPr="00A158E4" w:rsidTr="00A158E4">
        <w:trPr>
          <w:trHeight w:val="1025"/>
          <w:jc w:val="center"/>
        </w:trPr>
        <w:tc>
          <w:tcPr>
            <w:tcW w:w="1595" w:type="dxa"/>
          </w:tcPr>
          <w:p w:rsidR="0034406B" w:rsidRPr="00A158E4" w:rsidRDefault="00A73E88" w:rsidP="0034406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EA-99407</w:t>
            </w:r>
          </w:p>
        </w:tc>
        <w:tc>
          <w:tcPr>
            <w:tcW w:w="3240" w:type="dxa"/>
          </w:tcPr>
          <w:p w:rsidR="0034406B" w:rsidRPr="00A158E4" w:rsidRDefault="00A73E88" w:rsidP="006D48F0">
            <w:pPr>
              <w:pStyle w:val="af1"/>
              <w:rPr>
                <w:sz w:val="24"/>
                <w:szCs w:val="24"/>
              </w:rPr>
            </w:pPr>
            <w:r>
              <w:br/>
            </w: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ОБЩЕСТВО С ОГРАНИЧЕННОЙ ОТВЕТСТВЕННОСТЬЮ "ФАРМЕДТЕХ"</w:t>
            </w:r>
          </w:p>
        </w:tc>
        <w:tc>
          <w:tcPr>
            <w:tcW w:w="2828" w:type="dxa"/>
            <w:vAlign w:val="center"/>
          </w:tcPr>
          <w:p w:rsidR="0034406B" w:rsidRPr="00A158E4" w:rsidRDefault="00A73E88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620043, ОБЛ СВЕРДЛОВСКАЯ, Г ЕКАТЕРИНБУРГ, УЛ РЕПИНА, ДОМ 99, КВАРТИРА 74</w:t>
            </w:r>
          </w:p>
        </w:tc>
        <w:tc>
          <w:tcPr>
            <w:tcW w:w="1698" w:type="dxa"/>
          </w:tcPr>
          <w:p w:rsidR="0034406B" w:rsidRPr="00A158E4" w:rsidRDefault="00A73E88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 6658517014</w:t>
            </w:r>
          </w:p>
        </w:tc>
      </w:tr>
    </w:tbl>
    <w:p w:rsidR="00911A12" w:rsidRPr="00A158E4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A158E4" w:rsidRDefault="00911A12" w:rsidP="006D48F0">
      <w:pPr>
        <w:ind w:firstLine="708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Согласно протоколу проведения </w:t>
      </w:r>
      <w:r w:rsidR="00E660C3" w:rsidRPr="00A158E4">
        <w:rPr>
          <w:sz w:val="24"/>
          <w:szCs w:val="24"/>
        </w:rPr>
        <w:t xml:space="preserve">электронного </w:t>
      </w:r>
      <w:r w:rsidRPr="00A158E4">
        <w:rPr>
          <w:sz w:val="24"/>
          <w:szCs w:val="24"/>
        </w:rPr>
        <w:t>аукциона от</w:t>
      </w:r>
      <w:r w:rsidR="00EA2039" w:rsidRPr="00A158E4">
        <w:rPr>
          <w:sz w:val="24"/>
          <w:szCs w:val="24"/>
        </w:rPr>
        <w:t xml:space="preserve"> </w:t>
      </w:r>
      <w:r w:rsidR="00A158E4">
        <w:rPr>
          <w:sz w:val="24"/>
          <w:szCs w:val="24"/>
        </w:rPr>
        <w:t>18.06</w:t>
      </w:r>
      <w:r w:rsidR="0069702E" w:rsidRPr="00A158E4">
        <w:rPr>
          <w:sz w:val="24"/>
          <w:szCs w:val="24"/>
        </w:rPr>
        <w:t>.2021</w:t>
      </w:r>
      <w:r w:rsidR="002B5AE9" w:rsidRPr="00A158E4">
        <w:rPr>
          <w:sz w:val="24"/>
          <w:szCs w:val="24"/>
        </w:rPr>
        <w:t xml:space="preserve"> </w:t>
      </w:r>
      <w:r w:rsidR="007C411F" w:rsidRPr="00A158E4">
        <w:rPr>
          <w:sz w:val="24"/>
          <w:szCs w:val="24"/>
        </w:rPr>
        <w:t>года</w:t>
      </w:r>
      <w:r w:rsidRPr="00A158E4">
        <w:rPr>
          <w:sz w:val="24"/>
          <w:szCs w:val="24"/>
        </w:rPr>
        <w:t xml:space="preserve"> от участников </w:t>
      </w:r>
      <w:r w:rsidR="00E70E04" w:rsidRPr="00A158E4">
        <w:rPr>
          <w:sz w:val="24"/>
          <w:szCs w:val="24"/>
        </w:rPr>
        <w:t>электронного</w:t>
      </w:r>
      <w:r w:rsidRPr="00A158E4">
        <w:rPr>
          <w:sz w:val="24"/>
          <w:szCs w:val="24"/>
        </w:rPr>
        <w:t xml:space="preserve"> аукциона поступил</w:t>
      </w:r>
      <w:r w:rsidR="00E660C3" w:rsidRPr="00A158E4">
        <w:rPr>
          <w:sz w:val="24"/>
          <w:szCs w:val="24"/>
        </w:rPr>
        <w:t>и</w:t>
      </w:r>
      <w:r w:rsidRPr="00A158E4">
        <w:rPr>
          <w:sz w:val="24"/>
          <w:szCs w:val="24"/>
        </w:rPr>
        <w:t xml:space="preserve"> следующ</w:t>
      </w:r>
      <w:r w:rsidR="00E660C3" w:rsidRPr="00A158E4">
        <w:rPr>
          <w:sz w:val="24"/>
          <w:szCs w:val="24"/>
        </w:rPr>
        <w:t>и</w:t>
      </w:r>
      <w:r w:rsidRPr="00A158E4">
        <w:rPr>
          <w:sz w:val="24"/>
          <w:szCs w:val="24"/>
        </w:rPr>
        <w:t>е предложен</w:t>
      </w:r>
      <w:r w:rsidR="00E660C3" w:rsidRPr="00A158E4">
        <w:rPr>
          <w:sz w:val="24"/>
          <w:szCs w:val="24"/>
        </w:rPr>
        <w:t>ия</w:t>
      </w:r>
      <w:r w:rsidRPr="00A158E4">
        <w:rPr>
          <w:sz w:val="24"/>
          <w:szCs w:val="24"/>
        </w:rPr>
        <w:t xml:space="preserve"> о цене контракта:</w:t>
      </w:r>
    </w:p>
    <w:p w:rsidR="00EA2039" w:rsidRPr="00A158E4" w:rsidRDefault="00EA2039" w:rsidP="006D48F0">
      <w:pPr>
        <w:ind w:firstLine="708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 </w:t>
      </w:r>
    </w:p>
    <w:p w:rsidR="00156F70" w:rsidRPr="00A158E4" w:rsidRDefault="00156F70" w:rsidP="006D48F0">
      <w:pPr>
        <w:suppressAutoHyphens w:val="0"/>
        <w:rPr>
          <w:sz w:val="24"/>
          <w:szCs w:val="24"/>
          <w:lang w:eastAsia="ru-RU"/>
        </w:rPr>
      </w:pPr>
      <w:r w:rsidRPr="00A158E4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A158E4">
        <w:rPr>
          <w:sz w:val="24"/>
          <w:szCs w:val="24"/>
          <w:lang w:eastAsia="ru-RU"/>
        </w:rPr>
        <w:t>:</w:t>
      </w:r>
    </w:p>
    <w:p w:rsidR="008B6E76" w:rsidRPr="00A158E4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A73E88" w:rsidRPr="00A73E88" w:rsidTr="00A73E88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A73E88" w:rsidRPr="00A73E88" w:rsidTr="00A73E88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EA-99407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3 121 394.68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9.50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18.06.2021 10:42:21 (MSK+00:00)</w:t>
            </w:r>
          </w:p>
        </w:tc>
      </w:tr>
      <w:tr w:rsidR="00A73E88" w:rsidRPr="00A73E88" w:rsidTr="00A73E88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EA-99359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3 138 639.96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9.00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73E88" w:rsidRPr="00A73E88" w:rsidRDefault="00A73E88" w:rsidP="00A73E88">
            <w:pPr>
              <w:suppressAutoHyphens w:val="0"/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</w:pPr>
            <w:r w:rsidRPr="00A73E88">
              <w:rPr>
                <w:rFonts w:ascii="Roboto" w:hAnsi="Roboto"/>
                <w:color w:val="000000"/>
                <w:sz w:val="24"/>
                <w:szCs w:val="24"/>
                <w:lang w:eastAsia="ru-RU"/>
              </w:rPr>
              <w:t>18.06.2021 10:41:53 (MSK+00:00)</w:t>
            </w:r>
          </w:p>
        </w:tc>
      </w:tr>
    </w:tbl>
    <w:p w:rsidR="008B6E76" w:rsidRPr="00A158E4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A158E4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A158E4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A158E4">
        <w:rPr>
          <w:sz w:val="24"/>
          <w:szCs w:val="24"/>
        </w:rPr>
        <w:t xml:space="preserve">электронном </w:t>
      </w:r>
      <w:r w:rsidRPr="00A158E4">
        <w:rPr>
          <w:sz w:val="24"/>
          <w:szCs w:val="24"/>
        </w:rPr>
        <w:t xml:space="preserve">аукционе участников, принявших участие в </w:t>
      </w:r>
      <w:r w:rsidR="00295C8D" w:rsidRPr="00A158E4">
        <w:rPr>
          <w:sz w:val="24"/>
          <w:szCs w:val="24"/>
        </w:rPr>
        <w:t>электронном</w:t>
      </w:r>
      <w:r w:rsidRPr="00A158E4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A158E4">
        <w:rPr>
          <w:sz w:val="24"/>
          <w:szCs w:val="24"/>
          <w:lang w:eastAsia="ru-RU"/>
        </w:rPr>
        <w:t xml:space="preserve"> </w:t>
      </w:r>
      <w:r w:rsidRPr="00A158E4">
        <w:rPr>
          <w:sz w:val="24"/>
          <w:szCs w:val="24"/>
        </w:rPr>
        <w:t>(ред. от 28.12.2013)</w:t>
      </w:r>
      <w:r w:rsidRPr="00A158E4">
        <w:rPr>
          <w:sz w:val="24"/>
          <w:szCs w:val="24"/>
          <w:lang w:eastAsia="ru-RU"/>
        </w:rPr>
        <w:t xml:space="preserve"> </w:t>
      </w:r>
      <w:r w:rsidRPr="00A158E4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A158E4">
        <w:rPr>
          <w:sz w:val="24"/>
          <w:szCs w:val="24"/>
        </w:rPr>
        <w:t xml:space="preserve"> электронном</w:t>
      </w:r>
      <w:r w:rsidRPr="00A158E4">
        <w:rPr>
          <w:sz w:val="24"/>
          <w:szCs w:val="24"/>
        </w:rPr>
        <w:t xml:space="preserve"> аукционе</w:t>
      </w:r>
      <w:r w:rsidR="00E660C3" w:rsidRPr="00A158E4">
        <w:rPr>
          <w:sz w:val="24"/>
          <w:szCs w:val="24"/>
        </w:rPr>
        <w:t>,</w:t>
      </w:r>
      <w:r w:rsidRPr="00A158E4">
        <w:rPr>
          <w:sz w:val="24"/>
          <w:szCs w:val="24"/>
        </w:rPr>
        <w:t xml:space="preserve"> приняла решение:</w:t>
      </w:r>
    </w:p>
    <w:p w:rsidR="002B5AE9" w:rsidRPr="00A158E4" w:rsidRDefault="002B5AE9" w:rsidP="002B5AE9">
      <w:pPr>
        <w:jc w:val="both"/>
        <w:rPr>
          <w:sz w:val="24"/>
          <w:szCs w:val="24"/>
        </w:rPr>
      </w:pPr>
    </w:p>
    <w:p w:rsidR="002B5AE9" w:rsidRPr="00A158E4" w:rsidRDefault="002B5AE9" w:rsidP="002B5AE9">
      <w:pPr>
        <w:jc w:val="both"/>
        <w:rPr>
          <w:sz w:val="24"/>
          <w:szCs w:val="24"/>
        </w:rPr>
      </w:pPr>
      <w:r w:rsidRPr="00A158E4">
        <w:rPr>
          <w:sz w:val="24"/>
          <w:szCs w:val="24"/>
        </w:rPr>
        <w:t>РЕШИЛИ:</w:t>
      </w:r>
    </w:p>
    <w:p w:rsidR="002B5AE9" w:rsidRPr="00A158E4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A158E4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922688" w:rsidRPr="00A158E4" w:rsidRDefault="00922688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A73E88" w:rsidRPr="00A158E4" w:rsidTr="002A35B1">
        <w:trPr>
          <w:trHeight w:val="396"/>
        </w:trPr>
        <w:tc>
          <w:tcPr>
            <w:tcW w:w="9747" w:type="dxa"/>
          </w:tcPr>
          <w:p w:rsidR="00A73E88" w:rsidRPr="00A158E4" w:rsidRDefault="00A73E88" w:rsidP="00A73E88">
            <w:pPr>
              <w:pStyle w:val="af1"/>
              <w:numPr>
                <w:ilvl w:val="0"/>
                <w:numId w:val="8"/>
              </w:numPr>
              <w:rPr>
                <w:sz w:val="24"/>
                <w:szCs w:val="24"/>
              </w:rPr>
            </w:pPr>
            <w:hyperlink r:id="rId12" w:tgtFrame="_blank" w:history="1">
              <w:r w:rsidRPr="00A73E88">
                <w:rPr>
                  <w:rFonts w:ascii="Circe" w:hAnsi="Circe"/>
                  <w:color w:val="007EEE"/>
                  <w:sz w:val="21"/>
                  <w:szCs w:val="21"/>
                  <w:u w:val="single"/>
                  <w:shd w:val="clear" w:color="auto" w:fill="FFFFFF"/>
                </w:rPr>
                <w:t>ОБЩЕСТВО С ОГРАНИЧЕННОЙ ОТВЕТСТВЕННОСТЬЮ "ЛИДЕР"</w:t>
              </w:r>
            </w:hyperlink>
          </w:p>
        </w:tc>
      </w:tr>
      <w:tr w:rsidR="00A73E88" w:rsidRPr="00A158E4" w:rsidTr="002A35B1">
        <w:trPr>
          <w:trHeight w:val="396"/>
        </w:trPr>
        <w:tc>
          <w:tcPr>
            <w:tcW w:w="9747" w:type="dxa"/>
          </w:tcPr>
          <w:p w:rsidR="00A73E88" w:rsidRPr="00A158E4" w:rsidRDefault="00A73E88" w:rsidP="00A73E88">
            <w:pPr>
              <w:pStyle w:val="af1"/>
              <w:numPr>
                <w:ilvl w:val="0"/>
                <w:numId w:val="8"/>
              </w:numPr>
              <w:rPr>
                <w:sz w:val="24"/>
                <w:szCs w:val="24"/>
              </w:rPr>
            </w:pPr>
            <w:bookmarkStart w:id="1" w:name="_GoBack"/>
            <w:bookmarkEnd w:id="1"/>
            <w:r>
              <w:rPr>
                <w:rFonts w:ascii="Circe" w:hAnsi="Circe"/>
                <w:color w:val="000000"/>
                <w:sz w:val="21"/>
                <w:szCs w:val="21"/>
                <w:shd w:val="clear" w:color="auto" w:fill="FFFFFF"/>
              </w:rPr>
              <w:t>ОБЩЕСТВО С ОГРАНИЧЕННОЙ ОТВЕТСТВЕННОСТЬЮ "ФАРМЕДТЕХ"</w:t>
            </w:r>
          </w:p>
        </w:tc>
      </w:tr>
    </w:tbl>
    <w:p w:rsidR="002B5AE9" w:rsidRPr="00A158E4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A158E4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A158E4">
        <w:rPr>
          <w:sz w:val="24"/>
          <w:szCs w:val="24"/>
          <w:lang w:eastAsia="ru-RU"/>
        </w:rPr>
        <w:t xml:space="preserve"> и </w:t>
      </w:r>
      <w:r w:rsidRPr="00A158E4">
        <w:rPr>
          <w:sz w:val="24"/>
          <w:szCs w:val="24"/>
        </w:rPr>
        <w:t>документацией об аукционе в электронной форме.</w:t>
      </w:r>
    </w:p>
    <w:p w:rsidR="002B5AE9" w:rsidRPr="00A158E4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A158E4" w:rsidRDefault="002B5AE9" w:rsidP="002B5AE9">
      <w:pPr>
        <w:jc w:val="both"/>
        <w:rPr>
          <w:sz w:val="24"/>
          <w:szCs w:val="24"/>
          <w:u w:val="single"/>
        </w:rPr>
      </w:pPr>
      <w:r w:rsidRPr="00A158E4">
        <w:rPr>
          <w:sz w:val="24"/>
          <w:szCs w:val="24"/>
          <w:u w:val="single"/>
        </w:rPr>
        <w:t>ГОЛОСОВАНИЕ:</w:t>
      </w:r>
    </w:p>
    <w:p w:rsidR="002B5AE9" w:rsidRPr="00A158E4" w:rsidRDefault="002B5AE9" w:rsidP="002B5AE9">
      <w:pPr>
        <w:jc w:val="both"/>
        <w:rPr>
          <w:sz w:val="24"/>
          <w:szCs w:val="24"/>
          <w:u w:val="single"/>
        </w:rPr>
      </w:pPr>
    </w:p>
    <w:p w:rsidR="00A158E4" w:rsidRPr="00A158E4" w:rsidRDefault="00A158E4" w:rsidP="00A158E4">
      <w:pPr>
        <w:ind w:right="-5" w:firstLine="709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Касаткин И.М. – «за», </w:t>
      </w:r>
      <w:r w:rsidR="00A73E88">
        <w:rPr>
          <w:sz w:val="24"/>
          <w:szCs w:val="24"/>
        </w:rPr>
        <w:t>Сучков В.Н.</w:t>
      </w:r>
      <w:r w:rsidRPr="00A158E4">
        <w:rPr>
          <w:sz w:val="24"/>
          <w:szCs w:val="24"/>
        </w:rPr>
        <w:t xml:space="preserve"> – «за», </w:t>
      </w:r>
      <w:r w:rsidR="00A73E88">
        <w:rPr>
          <w:sz w:val="24"/>
          <w:szCs w:val="24"/>
        </w:rPr>
        <w:t>Саблин М.Г</w:t>
      </w:r>
      <w:r w:rsidRPr="00A158E4">
        <w:rPr>
          <w:sz w:val="24"/>
          <w:szCs w:val="24"/>
        </w:rPr>
        <w:t>.– «за».</w:t>
      </w:r>
    </w:p>
    <w:p w:rsidR="002B5AE9" w:rsidRPr="00A158E4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A158E4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A158E4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A158E4">
        <w:rPr>
          <w:b/>
          <w:sz w:val="24"/>
          <w:szCs w:val="24"/>
        </w:rPr>
        <w:t>№</w:t>
      </w:r>
      <w:r w:rsidRPr="00A158E4">
        <w:rPr>
          <w:sz w:val="24"/>
          <w:szCs w:val="24"/>
        </w:rPr>
        <w:t xml:space="preserve"> </w:t>
      </w:r>
      <w:r w:rsidR="00C54370" w:rsidRPr="00A158E4">
        <w:rPr>
          <w:b/>
          <w:sz w:val="24"/>
          <w:szCs w:val="24"/>
        </w:rPr>
        <w:t xml:space="preserve"> </w:t>
      </w:r>
      <w:r w:rsidR="00A73E88">
        <w:rPr>
          <w:rFonts w:ascii="Circe" w:hAnsi="Circe"/>
          <w:color w:val="000000"/>
          <w:sz w:val="21"/>
          <w:szCs w:val="21"/>
          <w:shd w:val="clear" w:color="auto" w:fill="FFFFFF"/>
        </w:rPr>
        <w:t>EA-99407</w:t>
      </w:r>
      <w:r w:rsidR="00A73E88">
        <w:rPr>
          <w:rFonts w:ascii="Circe" w:hAnsi="Circe"/>
          <w:color w:val="000000"/>
          <w:sz w:val="21"/>
          <w:szCs w:val="21"/>
          <w:shd w:val="clear" w:color="auto" w:fill="FFFFFF"/>
        </w:rPr>
        <w:t xml:space="preserve"> </w:t>
      </w:r>
      <w:r w:rsidRPr="00A158E4">
        <w:rPr>
          <w:b/>
          <w:sz w:val="24"/>
          <w:szCs w:val="24"/>
        </w:rPr>
        <w:t>–</w:t>
      </w:r>
      <w:r w:rsidRPr="00A158E4">
        <w:rPr>
          <w:b/>
          <w:color w:val="212529"/>
          <w:sz w:val="24"/>
          <w:szCs w:val="24"/>
        </w:rPr>
        <w:t xml:space="preserve"> </w:t>
      </w:r>
      <w:hyperlink r:id="rId13" w:tgtFrame="_blank" w:history="1">
        <w:r w:rsidR="00A73E88" w:rsidRPr="00A73E88">
          <w:rPr>
            <w:rFonts w:ascii="Circe" w:hAnsi="Circe"/>
            <w:color w:val="007EEE"/>
            <w:sz w:val="21"/>
            <w:szCs w:val="21"/>
            <w:u w:val="single"/>
            <w:shd w:val="clear" w:color="auto" w:fill="FFFFFF"/>
          </w:rPr>
          <w:t>ОБЩЕСТВО С ОГРАНИЧЕННОЙ ОТВЕТСТВЕННОСТЬЮ "ФАРМЕДТЕХ"</w:t>
        </w:r>
      </w:hyperlink>
      <w:r w:rsidRPr="00A158E4">
        <w:rPr>
          <w:sz w:val="24"/>
          <w:szCs w:val="24"/>
        </w:rPr>
        <w:t xml:space="preserve"> </w:t>
      </w:r>
      <w:r w:rsidRPr="00A158E4">
        <w:rPr>
          <w:b/>
          <w:color w:val="212529"/>
          <w:sz w:val="24"/>
          <w:szCs w:val="24"/>
        </w:rPr>
        <w:t xml:space="preserve">- </w:t>
      </w:r>
      <w:r w:rsidRPr="00A158E4">
        <w:rPr>
          <w:b/>
          <w:sz w:val="24"/>
          <w:szCs w:val="24"/>
        </w:rPr>
        <w:t xml:space="preserve">с ценой контракта </w:t>
      </w:r>
      <w:r w:rsidR="00A73E88" w:rsidRPr="00A73E88">
        <w:rPr>
          <w:b/>
          <w:sz w:val="24"/>
          <w:szCs w:val="24"/>
        </w:rPr>
        <w:t>3 121 394.68</w:t>
      </w:r>
      <w:r w:rsidR="00C54370" w:rsidRPr="00A158E4">
        <w:rPr>
          <w:b/>
          <w:sz w:val="24"/>
          <w:szCs w:val="24"/>
        </w:rPr>
        <w:t xml:space="preserve"> </w:t>
      </w:r>
      <w:r w:rsidRPr="00A158E4">
        <w:rPr>
          <w:b/>
          <w:sz w:val="24"/>
          <w:szCs w:val="24"/>
        </w:rPr>
        <w:t>руб.</w:t>
      </w:r>
    </w:p>
    <w:p w:rsidR="002B5AE9" w:rsidRPr="00A158E4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A158E4" w:rsidRDefault="002B5AE9" w:rsidP="002B5AE9">
      <w:pPr>
        <w:jc w:val="both"/>
        <w:rPr>
          <w:sz w:val="24"/>
          <w:szCs w:val="24"/>
          <w:u w:val="single"/>
        </w:rPr>
      </w:pPr>
      <w:r w:rsidRPr="00A158E4">
        <w:rPr>
          <w:sz w:val="24"/>
          <w:szCs w:val="24"/>
          <w:u w:val="single"/>
        </w:rPr>
        <w:t>ГОЛОСОВАНИЕ:</w:t>
      </w:r>
    </w:p>
    <w:p w:rsidR="002B5AE9" w:rsidRPr="00A158E4" w:rsidRDefault="002B5AE9" w:rsidP="002B5AE9">
      <w:pPr>
        <w:jc w:val="both"/>
        <w:rPr>
          <w:sz w:val="24"/>
          <w:szCs w:val="24"/>
          <w:u w:val="single"/>
        </w:rPr>
      </w:pPr>
    </w:p>
    <w:p w:rsidR="00A73E88" w:rsidRPr="00A158E4" w:rsidRDefault="00A73E88" w:rsidP="00A73E88">
      <w:pPr>
        <w:ind w:right="-5" w:firstLine="709"/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Касаткин И.М. – «за», </w:t>
      </w:r>
      <w:r>
        <w:rPr>
          <w:sz w:val="24"/>
          <w:szCs w:val="24"/>
        </w:rPr>
        <w:t>Сучков В.Н.</w:t>
      </w:r>
      <w:r w:rsidRPr="00A158E4">
        <w:rPr>
          <w:sz w:val="24"/>
          <w:szCs w:val="24"/>
        </w:rPr>
        <w:t xml:space="preserve"> – «за», </w:t>
      </w:r>
      <w:r>
        <w:rPr>
          <w:sz w:val="24"/>
          <w:szCs w:val="24"/>
        </w:rPr>
        <w:t>Саблин М.Г</w:t>
      </w:r>
      <w:r w:rsidRPr="00A158E4">
        <w:rPr>
          <w:sz w:val="24"/>
          <w:szCs w:val="24"/>
        </w:rPr>
        <w:t>.– «за».</w:t>
      </w:r>
    </w:p>
    <w:p w:rsidR="002B5AE9" w:rsidRPr="00A158E4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A158E4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A158E4" w:rsidRDefault="008B6E76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A158E4">
        <w:rPr>
          <w:sz w:val="24"/>
          <w:szCs w:val="24"/>
        </w:rPr>
        <w:t>Решение о соответствии</w:t>
      </w:r>
      <w:r w:rsidR="00A75C85" w:rsidRPr="00A158E4">
        <w:rPr>
          <w:sz w:val="24"/>
          <w:szCs w:val="24"/>
        </w:rPr>
        <w:t xml:space="preserve"> </w:t>
      </w:r>
      <w:r w:rsidR="00C559C9" w:rsidRPr="00A158E4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A158E4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A158E4" w:rsidRDefault="00C559C9" w:rsidP="00A158E4">
      <w:pPr>
        <w:pStyle w:val="af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A158E4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A158E4" w:rsidRPr="00A158E4">
        <w:rPr>
          <w:bCs/>
          <w:sz w:val="24"/>
          <w:szCs w:val="24"/>
        </w:rPr>
        <w:t>https://gz.lot-online.ru/</w:t>
      </w:r>
    </w:p>
    <w:p w:rsidR="00C559C9" w:rsidRPr="00A158E4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A158E4" w:rsidRDefault="00C559C9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A158E4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A158E4">
        <w:rPr>
          <w:sz w:val="24"/>
          <w:szCs w:val="24"/>
        </w:rPr>
        <w:t>аукциона</w:t>
      </w:r>
    </w:p>
    <w:p w:rsidR="00C559C9" w:rsidRPr="00A158E4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A158E4" w:rsidRDefault="00EC3F33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A158E4">
        <w:rPr>
          <w:sz w:val="24"/>
          <w:szCs w:val="24"/>
        </w:rPr>
        <w:t>Подписи:</w:t>
      </w:r>
    </w:p>
    <w:p w:rsidR="0034406B" w:rsidRPr="00A158E4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73E88" w:rsidRPr="0063146B" w:rsidTr="00E13BF4">
        <w:trPr>
          <w:trHeight w:val="397"/>
        </w:trPr>
        <w:tc>
          <w:tcPr>
            <w:tcW w:w="5637" w:type="dxa"/>
          </w:tcPr>
          <w:p w:rsidR="00A73E88" w:rsidRPr="0063146B" w:rsidRDefault="00A73E88" w:rsidP="00E13BF4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314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73E88" w:rsidRPr="0063146B" w:rsidRDefault="00A73E88" w:rsidP="00E13BF4">
            <w:pPr>
              <w:spacing w:after="100" w:afterAutospacing="1"/>
              <w:rPr>
                <w:sz w:val="24"/>
                <w:szCs w:val="24"/>
              </w:rPr>
            </w:pPr>
            <w:r w:rsidRPr="0063146B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A73E88" w:rsidRPr="0063146B" w:rsidTr="00E13BF4">
        <w:trPr>
          <w:trHeight w:val="397"/>
        </w:trPr>
        <w:tc>
          <w:tcPr>
            <w:tcW w:w="5637" w:type="dxa"/>
          </w:tcPr>
          <w:p w:rsidR="00A73E88" w:rsidRPr="0063146B" w:rsidRDefault="00A73E88" w:rsidP="00E13BF4">
            <w:pPr>
              <w:jc w:val="right"/>
              <w:rPr>
                <w:sz w:val="24"/>
                <w:szCs w:val="24"/>
              </w:rPr>
            </w:pPr>
            <w:r w:rsidRPr="006314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73E88" w:rsidRPr="0063146B" w:rsidRDefault="00A73E88" w:rsidP="00E13BF4">
            <w:pPr>
              <w:spacing w:after="100" w:afterAutospacing="1"/>
              <w:rPr>
                <w:sz w:val="24"/>
                <w:szCs w:val="24"/>
              </w:rPr>
            </w:pPr>
            <w:r w:rsidRPr="0063146B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A73E88" w:rsidRPr="0063146B" w:rsidTr="00E13BF4">
        <w:trPr>
          <w:trHeight w:val="761"/>
        </w:trPr>
        <w:tc>
          <w:tcPr>
            <w:tcW w:w="5637" w:type="dxa"/>
          </w:tcPr>
          <w:p w:rsidR="00A73E88" w:rsidRPr="0063146B" w:rsidRDefault="00A73E88" w:rsidP="00E13BF4">
            <w:pPr>
              <w:jc w:val="right"/>
              <w:rPr>
                <w:sz w:val="24"/>
                <w:szCs w:val="24"/>
              </w:rPr>
            </w:pPr>
            <w:r w:rsidRPr="006314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73E88" w:rsidRPr="0063146B" w:rsidRDefault="00A73E88" w:rsidP="00E13BF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3146B">
              <w:rPr>
                <w:sz w:val="24"/>
                <w:szCs w:val="24"/>
              </w:rPr>
              <w:t>Сучков Виктор Николаевич</w:t>
            </w:r>
          </w:p>
        </w:tc>
      </w:tr>
      <w:tr w:rsidR="00A73E88" w:rsidRPr="0063146B" w:rsidTr="00E13BF4">
        <w:trPr>
          <w:trHeight w:val="72"/>
        </w:trPr>
        <w:tc>
          <w:tcPr>
            <w:tcW w:w="5637" w:type="dxa"/>
          </w:tcPr>
          <w:p w:rsidR="00A73E88" w:rsidRPr="0063146B" w:rsidRDefault="00A73E88" w:rsidP="00E13BF4">
            <w:pPr>
              <w:jc w:val="right"/>
              <w:rPr>
                <w:sz w:val="24"/>
                <w:szCs w:val="24"/>
              </w:rPr>
            </w:pPr>
            <w:r w:rsidRPr="006314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73E88" w:rsidRPr="0063146B" w:rsidRDefault="00A73E88" w:rsidP="00E13BF4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3146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34406B" w:rsidRPr="00922688" w:rsidRDefault="0034406B" w:rsidP="0034406B">
      <w:pPr>
        <w:pStyle w:val="af"/>
        <w:jc w:val="both"/>
        <w:rPr>
          <w:sz w:val="24"/>
          <w:szCs w:val="24"/>
        </w:rPr>
      </w:pPr>
    </w:p>
    <w:sectPr w:rsidR="0034406B" w:rsidRPr="00922688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EED" w:rsidRDefault="00AF5EED">
      <w:r>
        <w:separator/>
      </w:r>
    </w:p>
  </w:endnote>
  <w:endnote w:type="continuationSeparator" w:id="0">
    <w:p w:rsidR="00AF5EED" w:rsidRDefault="00AF5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ir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E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EED" w:rsidRDefault="00AF5EED">
      <w:r>
        <w:separator/>
      </w:r>
    </w:p>
  </w:footnote>
  <w:footnote w:type="continuationSeparator" w:id="0">
    <w:p w:rsidR="00AF5EED" w:rsidRDefault="00AF5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6034A"/>
    <w:multiLevelType w:val="hybridMultilevel"/>
    <w:tmpl w:val="BFA6BF2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D1137"/>
    <w:multiLevelType w:val="hybridMultilevel"/>
    <w:tmpl w:val="D1A6547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A13A4"/>
    <w:multiLevelType w:val="hybridMultilevel"/>
    <w:tmpl w:val="83ACF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953C18"/>
    <w:multiLevelType w:val="hybridMultilevel"/>
    <w:tmpl w:val="30D0F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4"/>
  </w:num>
  <w:num w:numId="5">
    <w:abstractNumId w:val="8"/>
  </w:num>
  <w:num w:numId="6">
    <w:abstractNumId w:val="11"/>
  </w:num>
  <w:num w:numId="7">
    <w:abstractNumId w:val="9"/>
  </w:num>
  <w:num w:numId="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1C6B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9702E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16CF"/>
    <w:rsid w:val="008D266E"/>
    <w:rsid w:val="008D2AFC"/>
    <w:rsid w:val="008D3099"/>
    <w:rsid w:val="008E1061"/>
    <w:rsid w:val="008E3C0B"/>
    <w:rsid w:val="008E58FB"/>
    <w:rsid w:val="008E7345"/>
    <w:rsid w:val="008F1D77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158E4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3E88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AF5EED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0AB"/>
    <w:rsid w:val="00B5356D"/>
    <w:rsid w:val="00B5727F"/>
    <w:rsid w:val="00B61CA5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4370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C4F64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265EA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E8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907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67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64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9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98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5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2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6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0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033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40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59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0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79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942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6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157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15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4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05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002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2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90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078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4637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24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3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019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00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78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4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23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7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2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19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3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2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36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44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7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67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8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4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89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1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40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199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32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5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5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0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597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4873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5324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2974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0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86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6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5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811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5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55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8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2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29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2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36?backUrl=L3Byb3RvY29sL3JlcXVlc3QtcmV2aWV3L2VsZWN0cm9uaWMtYXVjdGlvbi9lZGl0LzYwNTUy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hyperlink" Target="https://gz.lot-online.ru/etp_front/organisation/view/9AA85A4D-B0A6-414D-8307-B653116F6201?procedure=60552&amp;backurl=L3Byb2NlZHVyZS9wcm90b2NvbC9lZGl0P3Byb2NlZHVyZUlkPTYwNTUyJnR5cGU9RWxlY3Ryb25pY0F1Y3Rpb25SZXF1ZXN0RmluYWxQcm90b2NvbCZjbG9zZWRQYXJ0PTEmaWVmaXg9MTYyNDM0ODEzMTQ5N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0D27D013-1C29-4074-A600-BDCD06244E64?procedure=60552&amp;backurl=L3Byb2NlZHVyZS9wcm90b2NvbC9lZGl0P3Byb2NlZHVyZUlkPTYwNTUyJnR5cGU9RWxlY3Ryb25pY0F1Y3Rpb25SZXF1ZXN0RmluYWxQcm90b2NvbCZjbG9zZWRQYXJ0PTEmaWVmaXg9MTYyNDM0ODEzMTQ5NA==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0D27D013-1C29-4074-A600-BDCD06244E64?procedure=60552&amp;backurl=L3Byb2NlZHVyZS9wcm90b2NvbC9lZGl0P3Byb2NlZHVyZUlkPTYwNTUyJnR5cGU9RWxlY3Ryb25pY0F1Y3Rpb25SZXF1ZXN0RmluYWxQcm90b2NvbCZjbG9zZWRQYXJ0PTEmaWVmaXg9MTYyNDM0ODEzMTQ5NA==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gz.lot-online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.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38B76-4B92-446D-9900-B707EFF04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2021-06-22T08:00:00Z</cp:lastPrinted>
  <dcterms:created xsi:type="dcterms:W3CDTF">2021-06-22T08:00:00Z</dcterms:created>
  <dcterms:modified xsi:type="dcterms:W3CDTF">2021-06-22T08:01:00Z</dcterms:modified>
</cp:coreProperties>
</file>