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3739B6" w:rsidRDefault="00235C9E" w:rsidP="0022363D">
      <w:pPr>
        <w:jc w:val="center"/>
        <w:rPr>
          <w:b/>
          <w:caps/>
          <w:sz w:val="24"/>
          <w:szCs w:val="24"/>
        </w:rPr>
      </w:pPr>
      <w:bookmarkStart w:id="0" w:name="_GoBack"/>
    </w:p>
    <w:bookmarkEnd w:id="0"/>
    <w:p w:rsidR="0022363D" w:rsidRPr="00FD4DE7" w:rsidRDefault="00F04CAF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3739B6" w:rsidRDefault="00512AD7" w:rsidP="00B102D5">
      <w:pPr>
        <w:jc w:val="center"/>
        <w:rPr>
          <w:b/>
          <w:i/>
          <w:sz w:val="28"/>
          <w:szCs w:val="28"/>
        </w:rPr>
      </w:pPr>
      <w:r w:rsidRPr="003739B6">
        <w:rPr>
          <w:b/>
          <w:i/>
          <w:sz w:val="28"/>
          <w:szCs w:val="28"/>
        </w:rPr>
        <w:t xml:space="preserve">Извещение № </w:t>
      </w:r>
      <w:hyperlink r:id="rId8" w:history="1">
        <w:r w:rsidR="003739B6" w:rsidRPr="003739B6">
          <w:rPr>
            <w:b/>
            <w:i/>
            <w:sz w:val="28"/>
            <w:szCs w:val="28"/>
          </w:rPr>
          <w:t>0372200168121000246</w:t>
        </w:r>
      </w:hyperlink>
    </w:p>
    <w:p w:rsidR="009F12C4" w:rsidRPr="003739B6" w:rsidRDefault="00B16A63" w:rsidP="009F12C4">
      <w:pPr>
        <w:jc w:val="center"/>
        <w:rPr>
          <w:b/>
          <w:i/>
          <w:sz w:val="28"/>
          <w:szCs w:val="28"/>
        </w:rPr>
      </w:pPr>
      <w:r w:rsidRPr="003739B6">
        <w:rPr>
          <w:b/>
          <w:i/>
          <w:sz w:val="28"/>
          <w:szCs w:val="28"/>
        </w:rPr>
        <w:t>ИКЗ в ПГ:</w:t>
      </w:r>
      <w:r w:rsidR="00B102D5" w:rsidRPr="003739B6">
        <w:rPr>
          <w:b/>
          <w:i/>
          <w:sz w:val="28"/>
          <w:szCs w:val="28"/>
        </w:rPr>
        <w:t xml:space="preserve"> </w:t>
      </w:r>
      <w:r w:rsidR="003739B6" w:rsidRPr="003739B6">
        <w:rPr>
          <w:b/>
          <w:i/>
          <w:sz w:val="28"/>
          <w:szCs w:val="28"/>
        </w:rPr>
        <w:t>212782566168578420100102890022120244</w:t>
      </w:r>
    </w:p>
    <w:p w:rsidR="0022363D" w:rsidRPr="003739B6" w:rsidRDefault="0022363D" w:rsidP="00195205">
      <w:pPr>
        <w:pStyle w:val="4"/>
        <w:spacing w:before="0" w:after="0"/>
        <w:jc w:val="center"/>
        <w:rPr>
          <w:i/>
        </w:rPr>
      </w:pPr>
    </w:p>
    <w:p w:rsidR="00E452D1" w:rsidRPr="003739B6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8"/>
          <w:szCs w:val="28"/>
        </w:rPr>
      </w:pPr>
      <w:r w:rsidRPr="003739B6">
        <w:rPr>
          <w:sz w:val="28"/>
          <w:szCs w:val="28"/>
        </w:rPr>
        <w:t xml:space="preserve">г. Санкт-Петербург </w:t>
      </w:r>
      <w:r w:rsidR="00ED2B49" w:rsidRPr="003739B6">
        <w:rPr>
          <w:sz w:val="28"/>
          <w:szCs w:val="28"/>
        </w:rPr>
        <w:tab/>
      </w:r>
      <w:r w:rsidR="00280F4E" w:rsidRPr="003739B6">
        <w:rPr>
          <w:sz w:val="28"/>
          <w:szCs w:val="28"/>
        </w:rPr>
        <w:t>«</w:t>
      </w:r>
      <w:r w:rsidR="003739B6" w:rsidRPr="003739B6">
        <w:rPr>
          <w:sz w:val="28"/>
          <w:szCs w:val="28"/>
        </w:rPr>
        <w:t>22</w:t>
      </w:r>
      <w:r w:rsidR="00280F4E" w:rsidRPr="003739B6">
        <w:rPr>
          <w:sz w:val="28"/>
          <w:szCs w:val="28"/>
        </w:rPr>
        <w:t>»</w:t>
      </w:r>
      <w:r w:rsidR="002A5B0D" w:rsidRPr="003739B6">
        <w:rPr>
          <w:sz w:val="28"/>
          <w:szCs w:val="28"/>
        </w:rPr>
        <w:t xml:space="preserve"> </w:t>
      </w:r>
      <w:r w:rsidR="005C57F0" w:rsidRPr="003739B6">
        <w:rPr>
          <w:sz w:val="28"/>
          <w:szCs w:val="28"/>
        </w:rPr>
        <w:t>июня</w:t>
      </w:r>
      <w:r w:rsidR="006E28E2" w:rsidRPr="003739B6">
        <w:rPr>
          <w:sz w:val="28"/>
          <w:szCs w:val="28"/>
        </w:rPr>
        <w:t xml:space="preserve"> 2021</w:t>
      </w:r>
      <w:r w:rsidR="003B4300" w:rsidRPr="003739B6">
        <w:rPr>
          <w:sz w:val="28"/>
          <w:szCs w:val="28"/>
        </w:rPr>
        <w:t xml:space="preserve"> </w:t>
      </w:r>
      <w:r w:rsidR="009F2612" w:rsidRPr="003739B6">
        <w:rPr>
          <w:sz w:val="28"/>
          <w:szCs w:val="28"/>
        </w:rPr>
        <w:t>года</w:t>
      </w:r>
    </w:p>
    <w:p w:rsidR="0022363D" w:rsidRPr="003739B6" w:rsidRDefault="0022363D" w:rsidP="0022363D">
      <w:pPr>
        <w:pStyle w:val="4"/>
        <w:spacing w:before="0" w:after="0"/>
        <w:ind w:firstLine="708"/>
        <w:jc w:val="both"/>
        <w:rPr>
          <w:b w:val="0"/>
        </w:rPr>
      </w:pPr>
      <w:r w:rsidRPr="003739B6">
        <w:rPr>
          <w:b w:val="0"/>
        </w:rPr>
        <w:t xml:space="preserve">1. Наименование предмета аукциона: </w:t>
      </w:r>
    </w:p>
    <w:p w:rsidR="003E1857" w:rsidRPr="003739B6" w:rsidRDefault="00991783" w:rsidP="0022363D">
      <w:pPr>
        <w:pStyle w:val="4"/>
        <w:spacing w:before="0" w:after="0"/>
        <w:ind w:firstLine="708"/>
        <w:jc w:val="both"/>
        <w:rPr>
          <w:b w:val="0"/>
        </w:rPr>
      </w:pPr>
      <w:r w:rsidRPr="003739B6">
        <w:t>«</w:t>
      </w:r>
      <w:r w:rsidR="00AF1E37" w:rsidRPr="003739B6">
        <w:rPr>
          <w:color w:val="000000"/>
          <w:shd w:val="clear" w:color="auto" w:fill="FFFFFF"/>
        </w:rPr>
        <w:t xml:space="preserve">Поставка </w:t>
      </w:r>
      <w:r w:rsidR="00222357" w:rsidRPr="003739B6">
        <w:rPr>
          <w:color w:val="000000"/>
          <w:shd w:val="clear" w:color="auto" w:fill="FFFFFF"/>
        </w:rPr>
        <w:t> </w:t>
      </w:r>
      <w:r w:rsidR="003739B6" w:rsidRPr="003739B6">
        <w:rPr>
          <w:color w:val="000000"/>
          <w:shd w:val="clear" w:color="auto" w:fill="FFFFFF"/>
        </w:rPr>
        <w:t>реагентов и контрольных материалов для проведения исследований для нужд лаборатории клинико-экспертной и экспресс диагностики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3739B6">
        <w:t>».</w:t>
      </w:r>
    </w:p>
    <w:p w:rsidR="00DA61D6" w:rsidRPr="003739B6" w:rsidRDefault="00DA61D6" w:rsidP="00ED2B49">
      <w:pPr>
        <w:jc w:val="both"/>
        <w:rPr>
          <w:b/>
          <w:i/>
          <w:sz w:val="28"/>
          <w:szCs w:val="28"/>
          <w:u w:val="single"/>
        </w:rPr>
      </w:pPr>
      <w:r w:rsidRPr="003739B6">
        <w:rPr>
          <w:sz w:val="28"/>
          <w:szCs w:val="28"/>
        </w:rPr>
        <w:tab/>
        <w:t>Начальная максимальная цена контракта</w:t>
      </w:r>
      <w:r w:rsidR="007215AB" w:rsidRPr="003739B6">
        <w:rPr>
          <w:sz w:val="28"/>
          <w:szCs w:val="28"/>
        </w:rPr>
        <w:t xml:space="preserve">: </w:t>
      </w:r>
      <w:r w:rsidR="003739B6" w:rsidRPr="003739B6">
        <w:rPr>
          <w:b/>
          <w:sz w:val="28"/>
          <w:szCs w:val="28"/>
          <w:u w:val="single"/>
        </w:rPr>
        <w:t>9 938 159.06</w:t>
      </w:r>
      <w:r w:rsidR="003739B6" w:rsidRPr="003739B6">
        <w:rPr>
          <w:b/>
          <w:sz w:val="28"/>
          <w:szCs w:val="28"/>
          <w:u w:val="single"/>
        </w:rPr>
        <w:t xml:space="preserve"> </w:t>
      </w:r>
      <w:r w:rsidR="006E28E2" w:rsidRPr="003739B6">
        <w:rPr>
          <w:b/>
          <w:sz w:val="28"/>
          <w:szCs w:val="28"/>
          <w:u w:val="single"/>
        </w:rPr>
        <w:t>(</w:t>
      </w:r>
      <w:r w:rsidR="003739B6" w:rsidRPr="003739B6">
        <w:rPr>
          <w:b/>
          <w:sz w:val="28"/>
          <w:szCs w:val="28"/>
          <w:u w:val="single"/>
        </w:rPr>
        <w:t>Девять миллионов девятьсот тридцать восемь тысяч сто пятьдесят девять рублей 06</w:t>
      </w:r>
      <w:r w:rsidR="006E28E2" w:rsidRPr="003739B6">
        <w:rPr>
          <w:b/>
          <w:sz w:val="28"/>
          <w:szCs w:val="28"/>
          <w:u w:val="single"/>
        </w:rPr>
        <w:t xml:space="preserve"> копеек).</w:t>
      </w:r>
    </w:p>
    <w:p w:rsidR="00E452D1" w:rsidRPr="003739B6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</w:rPr>
      </w:pPr>
      <w:r w:rsidRPr="003739B6">
        <w:rPr>
          <w:b w:val="0"/>
        </w:rPr>
        <w:t>2.</w:t>
      </w:r>
      <w:r w:rsidR="00770AEE" w:rsidRPr="003739B6">
        <w:rPr>
          <w:b w:val="0"/>
        </w:rPr>
        <w:t xml:space="preserve"> </w:t>
      </w:r>
      <w:r w:rsidRPr="003739B6">
        <w:rPr>
          <w:b w:val="0"/>
        </w:rPr>
        <w:t>Процедура рассмотрения перв</w:t>
      </w:r>
      <w:r w:rsidR="00770AEE" w:rsidRPr="003739B6">
        <w:rPr>
          <w:b w:val="0"/>
        </w:rPr>
        <w:t>ой</w:t>
      </w:r>
      <w:r w:rsidRPr="003739B6">
        <w:rPr>
          <w:b w:val="0"/>
        </w:rPr>
        <w:t xml:space="preserve"> </w:t>
      </w:r>
      <w:r w:rsidR="0022363D" w:rsidRPr="003739B6">
        <w:rPr>
          <w:b w:val="0"/>
        </w:rPr>
        <w:t>и втор</w:t>
      </w:r>
      <w:r w:rsidR="00770AEE" w:rsidRPr="003739B6">
        <w:rPr>
          <w:b w:val="0"/>
        </w:rPr>
        <w:t>ой</w:t>
      </w:r>
      <w:r w:rsidR="0022363D" w:rsidRPr="003739B6">
        <w:rPr>
          <w:b w:val="0"/>
        </w:rPr>
        <w:t xml:space="preserve"> </w:t>
      </w:r>
      <w:r w:rsidRPr="003739B6">
        <w:rPr>
          <w:b w:val="0"/>
        </w:rPr>
        <w:t>част</w:t>
      </w:r>
      <w:r w:rsidR="00770AEE" w:rsidRPr="003739B6">
        <w:rPr>
          <w:b w:val="0"/>
        </w:rPr>
        <w:t>и</w:t>
      </w:r>
      <w:r w:rsidRPr="003739B6">
        <w:rPr>
          <w:b w:val="0"/>
        </w:rPr>
        <w:t xml:space="preserve"> заяв</w:t>
      </w:r>
      <w:r w:rsidR="0022363D" w:rsidRPr="003739B6">
        <w:rPr>
          <w:b w:val="0"/>
        </w:rPr>
        <w:t xml:space="preserve">ки, поданной от единственного участника </w:t>
      </w:r>
      <w:r w:rsidRPr="003739B6">
        <w:rPr>
          <w:b w:val="0"/>
        </w:rPr>
        <w:t xml:space="preserve">на участие в </w:t>
      </w:r>
      <w:r w:rsidR="00ED2B49" w:rsidRPr="003739B6">
        <w:rPr>
          <w:b w:val="0"/>
        </w:rPr>
        <w:t xml:space="preserve">электронном </w:t>
      </w:r>
      <w:r w:rsidRPr="003739B6">
        <w:rPr>
          <w:b w:val="0"/>
        </w:rPr>
        <w:t>аукционе</w:t>
      </w:r>
      <w:r w:rsidR="0022363D" w:rsidRPr="003739B6">
        <w:rPr>
          <w:b w:val="0"/>
        </w:rPr>
        <w:t>,</w:t>
      </w:r>
      <w:r w:rsidRPr="003739B6">
        <w:rPr>
          <w:b w:val="0"/>
        </w:rPr>
        <w:t xml:space="preserve"> п</w:t>
      </w:r>
      <w:r w:rsidR="00AC1F9F" w:rsidRPr="003739B6">
        <w:rPr>
          <w:b w:val="0"/>
        </w:rPr>
        <w:t xml:space="preserve">роводилась </w:t>
      </w:r>
      <w:r w:rsidR="00BE4D5E" w:rsidRPr="003739B6">
        <w:rPr>
          <w:b w:val="0"/>
        </w:rPr>
        <w:t xml:space="preserve">аукционной </w:t>
      </w:r>
      <w:r w:rsidR="00845001" w:rsidRPr="003739B6">
        <w:rPr>
          <w:b w:val="0"/>
        </w:rPr>
        <w:t>комиссией</w:t>
      </w:r>
      <w:r w:rsidR="00BE4D5E" w:rsidRPr="003739B6">
        <w:rPr>
          <w:b w:val="0"/>
        </w:rPr>
        <w:t xml:space="preserve"> по осуществлению закупок (далее </w:t>
      </w:r>
      <w:r w:rsidR="00ED2B49" w:rsidRPr="003739B6">
        <w:rPr>
          <w:b w:val="0"/>
        </w:rPr>
        <w:t>–</w:t>
      </w:r>
      <w:r w:rsidR="00BE4D5E" w:rsidRPr="003739B6">
        <w:rPr>
          <w:b w:val="0"/>
        </w:rPr>
        <w:t xml:space="preserve"> комиссией)</w:t>
      </w:r>
      <w:r w:rsidR="00845001" w:rsidRPr="003739B6">
        <w:rPr>
          <w:b w:val="0"/>
        </w:rPr>
        <w:t xml:space="preserve"> </w:t>
      </w:r>
      <w:r w:rsidR="003739B6" w:rsidRPr="003739B6">
        <w:rPr>
          <w:b w:val="0"/>
          <w:u w:val="single"/>
        </w:rPr>
        <w:t>22</w:t>
      </w:r>
      <w:r w:rsidR="005C57F0" w:rsidRPr="003739B6">
        <w:rPr>
          <w:b w:val="0"/>
          <w:u w:val="single"/>
        </w:rPr>
        <w:t xml:space="preserve"> июня</w:t>
      </w:r>
      <w:r w:rsidR="006E28E2" w:rsidRPr="003739B6">
        <w:rPr>
          <w:b w:val="0"/>
          <w:u w:val="single"/>
        </w:rPr>
        <w:t xml:space="preserve"> 2021</w:t>
      </w:r>
      <w:r w:rsidR="00280F4E" w:rsidRPr="003739B6">
        <w:rPr>
          <w:b w:val="0"/>
          <w:u w:val="single"/>
        </w:rPr>
        <w:t xml:space="preserve"> </w:t>
      </w:r>
      <w:r w:rsidR="001C7997" w:rsidRPr="003739B6">
        <w:rPr>
          <w:b w:val="0"/>
        </w:rPr>
        <w:t>по</w:t>
      </w:r>
      <w:r w:rsidRPr="003739B6">
        <w:rPr>
          <w:b w:val="0"/>
        </w:rPr>
        <w:t xml:space="preserve"> адресу: </w:t>
      </w:r>
      <w:r w:rsidR="00770AEE" w:rsidRPr="003739B6">
        <w:rPr>
          <w:b w:val="0"/>
          <w:bCs w:val="0"/>
        </w:rPr>
        <w:t>г.</w:t>
      </w:r>
      <w:r w:rsidR="009C189E" w:rsidRPr="003739B6">
        <w:rPr>
          <w:b w:val="0"/>
          <w:bCs w:val="0"/>
        </w:rPr>
        <w:t xml:space="preserve"> </w:t>
      </w:r>
      <w:r w:rsidR="00845001" w:rsidRPr="003739B6">
        <w:rPr>
          <w:b w:val="0"/>
          <w:bCs w:val="0"/>
        </w:rPr>
        <w:t>Санкт-Петербург</w:t>
      </w:r>
      <w:r w:rsidR="002A5B0D" w:rsidRPr="003739B6">
        <w:rPr>
          <w:b w:val="0"/>
          <w:bCs w:val="0"/>
        </w:rPr>
        <w:t>, Пискаревский пр-т 49, админис</w:t>
      </w:r>
      <w:r w:rsidR="00FB67C5" w:rsidRPr="003739B6">
        <w:rPr>
          <w:b w:val="0"/>
          <w:bCs w:val="0"/>
        </w:rPr>
        <w:t>тративный корпус, кабинет № 313</w:t>
      </w:r>
      <w:r w:rsidR="00845001" w:rsidRPr="003739B6">
        <w:rPr>
          <w:b w:val="0"/>
          <w:bCs w:val="0"/>
        </w:rPr>
        <w:t>.</w:t>
      </w:r>
    </w:p>
    <w:p w:rsidR="00AD6D15" w:rsidRPr="003739B6" w:rsidRDefault="00845001" w:rsidP="00AD6D15">
      <w:pPr>
        <w:ind w:firstLine="709"/>
        <w:jc w:val="both"/>
        <w:rPr>
          <w:sz w:val="28"/>
          <w:szCs w:val="28"/>
        </w:rPr>
      </w:pPr>
      <w:r w:rsidRPr="003739B6">
        <w:rPr>
          <w:sz w:val="28"/>
          <w:szCs w:val="28"/>
        </w:rPr>
        <w:t>3.</w:t>
      </w:r>
      <w:r w:rsidR="00770AEE" w:rsidRPr="003739B6">
        <w:rPr>
          <w:sz w:val="28"/>
          <w:szCs w:val="28"/>
        </w:rPr>
        <w:t xml:space="preserve"> </w:t>
      </w:r>
      <w:r w:rsidR="00AD6D15" w:rsidRPr="003739B6">
        <w:rPr>
          <w:sz w:val="28"/>
          <w:szCs w:val="28"/>
        </w:rPr>
        <w:t>На заседании комиссии присутствовали:</w:t>
      </w:r>
    </w:p>
    <w:p w:rsidR="00B3647B" w:rsidRPr="003739B6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8"/>
          <w:szCs w:val="28"/>
        </w:rPr>
      </w:pPr>
      <w:r w:rsidRPr="003739B6">
        <w:rPr>
          <w:sz w:val="28"/>
          <w:szCs w:val="28"/>
        </w:rPr>
        <w:t>Председатель</w:t>
      </w:r>
      <w:r w:rsidR="00B3647B" w:rsidRPr="003739B6">
        <w:rPr>
          <w:sz w:val="28"/>
          <w:szCs w:val="28"/>
        </w:rPr>
        <w:t xml:space="preserve"> комиссии:</w:t>
      </w:r>
    </w:p>
    <w:p w:rsidR="006D79FF" w:rsidRPr="003739B6" w:rsidRDefault="006D79FF" w:rsidP="006D79FF">
      <w:pPr>
        <w:pStyle w:val="15"/>
        <w:numPr>
          <w:ilvl w:val="0"/>
          <w:numId w:val="10"/>
        </w:numPr>
        <w:rPr>
          <w:sz w:val="28"/>
          <w:szCs w:val="28"/>
        </w:rPr>
      </w:pPr>
      <w:r w:rsidRPr="003739B6">
        <w:rPr>
          <w:sz w:val="28"/>
          <w:szCs w:val="28"/>
        </w:rPr>
        <w:t>Касаткин Иван Михайлович – заместитель главного врача по хозяйственным вопросам;</w:t>
      </w:r>
    </w:p>
    <w:p w:rsidR="006D79FF" w:rsidRPr="003739B6" w:rsidRDefault="006D79FF" w:rsidP="006D79FF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3739B6">
        <w:rPr>
          <w:sz w:val="28"/>
          <w:szCs w:val="28"/>
          <w:u w:val="single"/>
        </w:rPr>
        <w:t>Члены комиссии</w:t>
      </w:r>
      <w:r w:rsidRPr="003739B6">
        <w:rPr>
          <w:sz w:val="28"/>
          <w:szCs w:val="28"/>
        </w:rPr>
        <w:t>:</w:t>
      </w:r>
    </w:p>
    <w:p w:rsidR="006D79FF" w:rsidRPr="003739B6" w:rsidRDefault="006D79FF" w:rsidP="006D79FF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8"/>
          <w:szCs w:val="28"/>
        </w:rPr>
      </w:pPr>
      <w:r w:rsidRPr="003739B6">
        <w:rPr>
          <w:sz w:val="28"/>
          <w:szCs w:val="28"/>
        </w:rPr>
        <w:t>Саблин Михаил Геннадьевич – начальник службы мед. инженеров;</w:t>
      </w:r>
    </w:p>
    <w:p w:rsidR="006D79FF" w:rsidRPr="003739B6" w:rsidRDefault="005C57F0" w:rsidP="006D79FF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8"/>
          <w:szCs w:val="28"/>
        </w:rPr>
      </w:pPr>
      <w:r w:rsidRPr="003739B6">
        <w:rPr>
          <w:sz w:val="28"/>
          <w:szCs w:val="28"/>
        </w:rPr>
        <w:t>Горбова Инна Валентиновна</w:t>
      </w:r>
      <w:r w:rsidR="006D79FF" w:rsidRPr="003739B6">
        <w:rPr>
          <w:sz w:val="28"/>
          <w:szCs w:val="28"/>
        </w:rPr>
        <w:t xml:space="preserve"> – </w:t>
      </w:r>
      <w:r w:rsidRPr="003739B6">
        <w:rPr>
          <w:sz w:val="28"/>
          <w:szCs w:val="28"/>
        </w:rPr>
        <w:t>заведующая ЛКЭиЭД</w:t>
      </w:r>
      <w:r w:rsidR="006D79FF" w:rsidRPr="003739B6">
        <w:rPr>
          <w:sz w:val="28"/>
          <w:szCs w:val="28"/>
        </w:rPr>
        <w:t>;</w:t>
      </w:r>
    </w:p>
    <w:p w:rsidR="00280266" w:rsidRPr="003739B6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8"/>
          <w:szCs w:val="28"/>
          <w:u w:val="single"/>
        </w:rPr>
      </w:pPr>
      <w:r w:rsidRPr="003739B6">
        <w:rPr>
          <w:sz w:val="28"/>
          <w:szCs w:val="28"/>
          <w:u w:val="single"/>
        </w:rPr>
        <w:t xml:space="preserve"> Секретарь комиссии:</w:t>
      </w:r>
    </w:p>
    <w:p w:rsidR="00653F33" w:rsidRPr="003739B6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8"/>
          <w:szCs w:val="28"/>
        </w:rPr>
      </w:pPr>
      <w:r w:rsidRPr="003739B6">
        <w:rPr>
          <w:sz w:val="28"/>
          <w:szCs w:val="28"/>
        </w:rPr>
        <w:t xml:space="preserve">Кондратьева Юлия Михайловна </w:t>
      </w:r>
      <w:r w:rsidR="00AF1E37" w:rsidRPr="003739B6">
        <w:rPr>
          <w:sz w:val="28"/>
          <w:szCs w:val="28"/>
        </w:rPr>
        <w:t>–</w:t>
      </w:r>
      <w:r w:rsidRPr="003739B6">
        <w:rPr>
          <w:sz w:val="28"/>
          <w:szCs w:val="28"/>
        </w:rPr>
        <w:t xml:space="preserve"> </w:t>
      </w:r>
      <w:r w:rsidR="00AF1E37" w:rsidRPr="003739B6">
        <w:rPr>
          <w:sz w:val="28"/>
          <w:szCs w:val="28"/>
        </w:rPr>
        <w:t>начальник отдела организации закупок</w:t>
      </w:r>
    </w:p>
    <w:p w:rsidR="00AD6D15" w:rsidRPr="003739B6" w:rsidRDefault="00996A38" w:rsidP="00AD6D15">
      <w:pPr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 w:rsidRPr="003739B6">
        <w:rPr>
          <w:sz w:val="28"/>
          <w:szCs w:val="28"/>
        </w:rPr>
        <w:t xml:space="preserve">На заседании присутствуют </w:t>
      </w:r>
      <w:r w:rsidR="00834C79" w:rsidRPr="003739B6">
        <w:rPr>
          <w:sz w:val="28"/>
          <w:szCs w:val="28"/>
        </w:rPr>
        <w:t>3</w:t>
      </w:r>
      <w:r w:rsidR="0031518A" w:rsidRPr="003739B6">
        <w:rPr>
          <w:sz w:val="28"/>
          <w:szCs w:val="28"/>
        </w:rPr>
        <w:t xml:space="preserve"> </w:t>
      </w:r>
      <w:r w:rsidR="00AD6D15" w:rsidRPr="003739B6">
        <w:rPr>
          <w:sz w:val="28"/>
          <w:szCs w:val="28"/>
        </w:rPr>
        <w:t xml:space="preserve">из </w:t>
      </w:r>
      <w:r w:rsidR="00DE4A6E" w:rsidRPr="003739B6">
        <w:rPr>
          <w:sz w:val="28"/>
          <w:szCs w:val="28"/>
        </w:rPr>
        <w:t>5</w:t>
      </w:r>
      <w:r w:rsidR="00AD6D15" w:rsidRPr="003739B6">
        <w:rPr>
          <w:sz w:val="28"/>
          <w:szCs w:val="28"/>
        </w:rPr>
        <w:t xml:space="preserve"> членов комиссии, что </w:t>
      </w:r>
      <w:r w:rsidR="001D3B2B" w:rsidRPr="003739B6">
        <w:rPr>
          <w:sz w:val="28"/>
          <w:szCs w:val="28"/>
        </w:rPr>
        <w:t>более 50</w:t>
      </w:r>
      <w:r w:rsidR="00AD6D15" w:rsidRPr="003739B6">
        <w:rPr>
          <w:sz w:val="28"/>
          <w:szCs w:val="28"/>
        </w:rPr>
        <w:t xml:space="preserve"> процентов от общего числа ее членов. Кворум имеется.</w:t>
      </w:r>
    </w:p>
    <w:p w:rsidR="009C463B" w:rsidRPr="003739B6" w:rsidRDefault="00AD6D15" w:rsidP="009975F9">
      <w:pPr>
        <w:spacing w:line="276" w:lineRule="auto"/>
        <w:ind w:firstLine="708"/>
        <w:jc w:val="both"/>
        <w:rPr>
          <w:sz w:val="28"/>
          <w:szCs w:val="28"/>
        </w:rPr>
      </w:pPr>
      <w:r w:rsidRPr="003739B6">
        <w:rPr>
          <w:sz w:val="28"/>
          <w:szCs w:val="28"/>
        </w:rPr>
        <w:t>5.</w:t>
      </w:r>
      <w:r w:rsidRPr="003739B6">
        <w:rPr>
          <w:sz w:val="28"/>
          <w:szCs w:val="28"/>
        </w:rPr>
        <w:tab/>
      </w:r>
      <w:r w:rsidR="009C463B" w:rsidRPr="003739B6">
        <w:rPr>
          <w:sz w:val="28"/>
          <w:szCs w:val="28"/>
        </w:rPr>
        <w:t xml:space="preserve">На процедуру рассмотрения и оценки </w:t>
      </w:r>
      <w:r w:rsidR="0022363D" w:rsidRPr="003739B6">
        <w:rPr>
          <w:sz w:val="28"/>
          <w:szCs w:val="28"/>
        </w:rPr>
        <w:t>первой и второй част</w:t>
      </w:r>
      <w:r w:rsidR="00B72047" w:rsidRPr="003739B6">
        <w:rPr>
          <w:sz w:val="28"/>
          <w:szCs w:val="28"/>
        </w:rPr>
        <w:t>и</w:t>
      </w:r>
      <w:r w:rsidR="0022363D" w:rsidRPr="003739B6">
        <w:rPr>
          <w:sz w:val="28"/>
          <w:szCs w:val="28"/>
        </w:rPr>
        <w:t xml:space="preserve"> заявки, </w:t>
      </w:r>
      <w:r w:rsidR="0022363D" w:rsidRPr="003739B6">
        <w:rPr>
          <w:b/>
          <w:sz w:val="28"/>
          <w:szCs w:val="28"/>
        </w:rPr>
        <w:t xml:space="preserve">поданной от единственного участника </w:t>
      </w:r>
      <w:r w:rsidR="0022363D" w:rsidRPr="003739B6">
        <w:rPr>
          <w:sz w:val="28"/>
          <w:szCs w:val="28"/>
        </w:rPr>
        <w:t xml:space="preserve">на участие в </w:t>
      </w:r>
      <w:r w:rsidR="00ED2B49" w:rsidRPr="003739B6">
        <w:rPr>
          <w:sz w:val="28"/>
          <w:szCs w:val="28"/>
        </w:rPr>
        <w:t xml:space="preserve">электронном </w:t>
      </w:r>
      <w:r w:rsidR="0022363D" w:rsidRPr="003739B6">
        <w:rPr>
          <w:sz w:val="28"/>
          <w:szCs w:val="28"/>
        </w:rPr>
        <w:t xml:space="preserve">аукционе, </w:t>
      </w:r>
      <w:r w:rsidR="0022363D" w:rsidRPr="003739B6">
        <w:rPr>
          <w:sz w:val="28"/>
          <w:szCs w:val="28"/>
        </w:rPr>
        <w:lastRenderedPageBreak/>
        <w:t xml:space="preserve">представлена первая часть заявки с защищенным </w:t>
      </w:r>
      <w:r w:rsidR="0022363D" w:rsidRPr="003739B6">
        <w:rPr>
          <w:b/>
          <w:sz w:val="28"/>
          <w:szCs w:val="28"/>
        </w:rPr>
        <w:t xml:space="preserve">№ </w:t>
      </w:r>
      <w:r w:rsidR="003739B6" w:rsidRPr="003739B6">
        <w:rPr>
          <w:color w:val="000000"/>
          <w:sz w:val="28"/>
          <w:szCs w:val="28"/>
          <w:shd w:val="clear" w:color="auto" w:fill="FFFFFF"/>
        </w:rPr>
        <w:t>EA-100139</w:t>
      </w:r>
      <w:r w:rsidR="003739B6" w:rsidRPr="003739B6">
        <w:rPr>
          <w:color w:val="000000"/>
          <w:sz w:val="28"/>
          <w:szCs w:val="28"/>
          <w:shd w:val="clear" w:color="auto" w:fill="FFFFFF"/>
        </w:rPr>
        <w:t xml:space="preserve"> </w:t>
      </w:r>
      <w:r w:rsidR="0022363D" w:rsidRPr="003739B6">
        <w:rPr>
          <w:sz w:val="28"/>
          <w:szCs w:val="28"/>
        </w:rPr>
        <w:t>и вторая часть заявки</w:t>
      </w:r>
      <w:r w:rsidR="009975F9" w:rsidRPr="003739B6">
        <w:rPr>
          <w:sz w:val="28"/>
          <w:szCs w:val="28"/>
        </w:rPr>
        <w:t xml:space="preserve">, а также документы участника аукциона, предусмотренные </w:t>
      </w:r>
      <w:hyperlink w:anchor="Par1141" w:history="1">
        <w:r w:rsidR="009975F9" w:rsidRPr="003739B6">
          <w:rPr>
            <w:sz w:val="28"/>
            <w:szCs w:val="28"/>
          </w:rPr>
          <w:t>пунктами 2</w:t>
        </w:r>
      </w:hyperlink>
      <w:r w:rsidR="009975F9" w:rsidRPr="003739B6">
        <w:rPr>
          <w:sz w:val="28"/>
          <w:szCs w:val="28"/>
        </w:rPr>
        <w:t xml:space="preserve"> - </w:t>
      </w:r>
      <w:hyperlink w:anchor="Par1145" w:history="1">
        <w:r w:rsidR="009975F9" w:rsidRPr="003739B6">
          <w:rPr>
            <w:sz w:val="28"/>
            <w:szCs w:val="28"/>
          </w:rPr>
          <w:t>6</w:t>
        </w:r>
      </w:hyperlink>
      <w:r w:rsidR="009975F9" w:rsidRPr="003739B6">
        <w:rPr>
          <w:sz w:val="28"/>
          <w:szCs w:val="28"/>
        </w:rPr>
        <w:t xml:space="preserve"> и </w:t>
      </w:r>
      <w:hyperlink w:anchor="Par1147" w:history="1">
        <w:r w:rsidR="009975F9" w:rsidRPr="003739B6">
          <w:rPr>
            <w:sz w:val="28"/>
            <w:szCs w:val="28"/>
          </w:rPr>
          <w:t>8 части 2 статьи 61</w:t>
        </w:r>
      </w:hyperlink>
      <w:r w:rsidR="009975F9" w:rsidRPr="003739B6">
        <w:rPr>
          <w:sz w:val="28"/>
          <w:szCs w:val="28"/>
        </w:rPr>
        <w:t xml:space="preserve"> Федерального закона</w:t>
      </w:r>
      <w:r w:rsidR="00B72047" w:rsidRPr="003739B6">
        <w:rPr>
          <w:b/>
          <w:sz w:val="28"/>
          <w:szCs w:val="28"/>
        </w:rPr>
        <w:t xml:space="preserve"> от 05.04.2013 N 44-ФЗ.</w:t>
      </w:r>
    </w:p>
    <w:p w:rsidR="00834C79" w:rsidRPr="003739B6" w:rsidRDefault="009975F9" w:rsidP="009975F9">
      <w:pPr>
        <w:spacing w:line="276" w:lineRule="auto"/>
        <w:ind w:firstLine="708"/>
        <w:jc w:val="both"/>
        <w:rPr>
          <w:b/>
          <w:sz w:val="28"/>
          <w:szCs w:val="28"/>
        </w:rPr>
      </w:pPr>
      <w:r w:rsidRPr="003739B6">
        <w:rPr>
          <w:sz w:val="28"/>
          <w:szCs w:val="28"/>
        </w:rPr>
        <w:t xml:space="preserve">6. Наименование участника, подавшего единственную заявку на участие в </w:t>
      </w:r>
      <w:r w:rsidR="00ED2B49" w:rsidRPr="003739B6">
        <w:rPr>
          <w:sz w:val="28"/>
          <w:szCs w:val="28"/>
        </w:rPr>
        <w:t xml:space="preserve">электронном </w:t>
      </w:r>
      <w:r w:rsidRPr="003739B6">
        <w:rPr>
          <w:sz w:val="28"/>
          <w:szCs w:val="28"/>
        </w:rPr>
        <w:t xml:space="preserve">аукционе на право заключения контракта на </w:t>
      </w:r>
      <w:r w:rsidRPr="003739B6">
        <w:rPr>
          <w:b/>
          <w:sz w:val="28"/>
          <w:szCs w:val="28"/>
        </w:rPr>
        <w:t>«</w:t>
      </w:r>
      <w:r w:rsidR="00AF1E37" w:rsidRPr="003739B6">
        <w:rPr>
          <w:color w:val="000000"/>
          <w:sz w:val="28"/>
          <w:szCs w:val="28"/>
          <w:shd w:val="clear" w:color="auto" w:fill="FFFFFF"/>
        </w:rPr>
        <w:t xml:space="preserve">Поставка </w:t>
      </w:r>
      <w:r w:rsidR="00222357" w:rsidRPr="003739B6">
        <w:rPr>
          <w:color w:val="000000"/>
          <w:sz w:val="28"/>
          <w:szCs w:val="28"/>
          <w:shd w:val="clear" w:color="auto" w:fill="FFFFFF"/>
        </w:rPr>
        <w:t> </w:t>
      </w:r>
      <w:r w:rsidR="003739B6" w:rsidRPr="003739B6">
        <w:rPr>
          <w:color w:val="000000"/>
          <w:sz w:val="28"/>
          <w:szCs w:val="28"/>
          <w:shd w:val="clear" w:color="auto" w:fill="FFFFFF"/>
        </w:rPr>
        <w:t>реагентов и контрольных материалов для проведения исследований для нужд лаборатории клинико-экспертной и экспресс диагностики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3739B6">
        <w:rPr>
          <w:b/>
          <w:sz w:val="28"/>
          <w:szCs w:val="28"/>
        </w:rPr>
        <w:t>»</w:t>
      </w:r>
      <w:r w:rsidRPr="003739B6">
        <w:rPr>
          <w:b/>
          <w:sz w:val="28"/>
          <w:szCs w:val="28"/>
        </w:rPr>
        <w:t>:</w:t>
      </w:r>
    </w:p>
    <w:p w:rsidR="00FD4DE7" w:rsidRPr="003739B6" w:rsidRDefault="00FD4DE7" w:rsidP="009975F9">
      <w:pPr>
        <w:spacing w:line="276" w:lineRule="auto"/>
        <w:ind w:firstLine="708"/>
        <w:jc w:val="both"/>
        <w:rPr>
          <w:b/>
          <w:sz w:val="28"/>
          <w:szCs w:val="28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119"/>
        <w:gridCol w:w="4074"/>
        <w:gridCol w:w="1686"/>
        <w:gridCol w:w="3576"/>
      </w:tblGrid>
      <w:tr w:rsidR="00BE4D5E" w:rsidRPr="003739B6" w:rsidTr="002F23FC">
        <w:trPr>
          <w:jc w:val="center"/>
        </w:trPr>
        <w:tc>
          <w:tcPr>
            <w:tcW w:w="0" w:type="auto"/>
            <w:vAlign w:val="center"/>
          </w:tcPr>
          <w:p w:rsidR="005C22DF" w:rsidRPr="003739B6" w:rsidRDefault="00ED2B49" w:rsidP="00ED2B49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3739B6">
              <w:rPr>
                <w:b/>
                <w:sz w:val="28"/>
                <w:szCs w:val="28"/>
              </w:rPr>
              <w:br w:type="page"/>
            </w:r>
            <w:r w:rsidR="005C22DF" w:rsidRPr="003739B6">
              <w:rPr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3739B6" w:rsidRDefault="005C22DF" w:rsidP="00ED2B49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3739B6">
              <w:rPr>
                <w:sz w:val="28"/>
                <w:szCs w:val="28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3739B6" w:rsidRDefault="005C22DF" w:rsidP="00ED2B49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3739B6">
              <w:rPr>
                <w:sz w:val="28"/>
                <w:szCs w:val="28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3739B6" w:rsidRDefault="005C22DF" w:rsidP="00ED2B49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3739B6">
              <w:rPr>
                <w:sz w:val="28"/>
                <w:szCs w:val="28"/>
              </w:rPr>
              <w:t>Юридический Адрес</w:t>
            </w:r>
          </w:p>
        </w:tc>
      </w:tr>
      <w:tr w:rsidR="00BE4D5E" w:rsidRPr="003739B6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3739B6" w:rsidRDefault="003739B6" w:rsidP="009C189E">
            <w:pPr>
              <w:spacing w:line="276" w:lineRule="auto"/>
              <w:rPr>
                <w:sz w:val="28"/>
                <w:szCs w:val="28"/>
              </w:rPr>
            </w:pPr>
            <w:r w:rsidRPr="003739B6">
              <w:rPr>
                <w:sz w:val="28"/>
                <w:szCs w:val="28"/>
              </w:rPr>
              <w:br/>
            </w:r>
            <w:r w:rsidRPr="003739B6">
              <w:rPr>
                <w:color w:val="000000"/>
                <w:sz w:val="28"/>
                <w:szCs w:val="28"/>
                <w:shd w:val="clear" w:color="auto" w:fill="FFFFFF"/>
              </w:rPr>
              <w:t>EA-100139</w:t>
            </w:r>
          </w:p>
        </w:tc>
        <w:tc>
          <w:tcPr>
            <w:tcW w:w="0" w:type="auto"/>
            <w:vAlign w:val="center"/>
          </w:tcPr>
          <w:p w:rsidR="005C22DF" w:rsidRPr="003739B6" w:rsidRDefault="003739B6" w:rsidP="00ED2B49">
            <w:pPr>
              <w:spacing w:line="276" w:lineRule="auto"/>
              <w:rPr>
                <w:sz w:val="28"/>
                <w:szCs w:val="28"/>
              </w:rPr>
            </w:pPr>
            <w:hyperlink r:id="rId9" w:tgtFrame="_blank" w:history="1">
              <w:r w:rsidRPr="003739B6">
                <w:rPr>
                  <w:color w:val="007EEE"/>
                  <w:sz w:val="28"/>
                  <w:szCs w:val="28"/>
                  <w:u w:val="single"/>
                  <w:shd w:val="clear" w:color="auto" w:fill="FFFFFF"/>
                </w:rPr>
                <w:t>ОБЩЕСТВО С ОГРАНИЧЕННОЙ ОТВЕТСТВЕННОСТЬЮ "ПРОФИЛАБ"</w:t>
              </w:r>
            </w:hyperlink>
          </w:p>
        </w:tc>
        <w:tc>
          <w:tcPr>
            <w:tcW w:w="1416" w:type="dxa"/>
            <w:vAlign w:val="center"/>
          </w:tcPr>
          <w:p w:rsidR="005C22DF" w:rsidRPr="003739B6" w:rsidRDefault="005C57F0" w:rsidP="00ED2B49">
            <w:pPr>
              <w:spacing w:line="276" w:lineRule="auto"/>
              <w:rPr>
                <w:sz w:val="28"/>
                <w:szCs w:val="28"/>
              </w:rPr>
            </w:pPr>
            <w:r w:rsidRPr="003739B6">
              <w:rPr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="003739B6" w:rsidRPr="003739B6">
              <w:rPr>
                <w:color w:val="000000"/>
                <w:sz w:val="28"/>
                <w:szCs w:val="28"/>
                <w:shd w:val="clear" w:color="auto" w:fill="FFFFFF"/>
              </w:rPr>
              <w:t>7801493343</w:t>
            </w:r>
          </w:p>
        </w:tc>
        <w:tc>
          <w:tcPr>
            <w:tcW w:w="3576" w:type="dxa"/>
            <w:vAlign w:val="center"/>
          </w:tcPr>
          <w:p w:rsidR="005C22DF" w:rsidRPr="003739B6" w:rsidRDefault="003739B6" w:rsidP="00ED2B49">
            <w:pPr>
              <w:spacing w:line="276" w:lineRule="auto"/>
              <w:rPr>
                <w:sz w:val="28"/>
                <w:szCs w:val="28"/>
              </w:rPr>
            </w:pPr>
            <w:r w:rsidRPr="003739B6">
              <w:rPr>
                <w:color w:val="000000"/>
                <w:sz w:val="28"/>
                <w:szCs w:val="28"/>
                <w:shd w:val="clear" w:color="auto" w:fill="FFFFFF"/>
              </w:rPr>
              <w:t>199106, Г САНКТ-ПЕТЕРБУРГ, УЛ ШЕВЧЕНКО, ДОМ 3Б, ЛИТЕР А, ПОМЕЩЕНИЕ 3Н</w:t>
            </w:r>
          </w:p>
        </w:tc>
      </w:tr>
    </w:tbl>
    <w:p w:rsidR="003739B6" w:rsidRPr="003739B6" w:rsidRDefault="003739B6" w:rsidP="003739B6">
      <w:pPr>
        <w:spacing w:after="100" w:afterAutospacing="1" w:line="276" w:lineRule="auto"/>
        <w:ind w:firstLine="708"/>
        <w:rPr>
          <w:sz w:val="28"/>
          <w:szCs w:val="28"/>
        </w:rPr>
      </w:pPr>
      <w:r w:rsidRPr="003739B6">
        <w:rPr>
          <w:sz w:val="28"/>
          <w:szCs w:val="28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3739B6" w:rsidRDefault="00770AEE" w:rsidP="003739B6">
      <w:pPr>
        <w:spacing w:after="100" w:afterAutospacing="1" w:line="276" w:lineRule="auto"/>
        <w:ind w:firstLine="708"/>
        <w:rPr>
          <w:sz w:val="28"/>
          <w:szCs w:val="28"/>
        </w:rPr>
      </w:pPr>
      <w:r w:rsidRPr="003739B6">
        <w:rPr>
          <w:sz w:val="28"/>
          <w:szCs w:val="28"/>
        </w:rPr>
        <w:t>7</w:t>
      </w:r>
      <w:r w:rsidR="009C463B" w:rsidRPr="003739B6">
        <w:rPr>
          <w:sz w:val="28"/>
          <w:szCs w:val="28"/>
        </w:rPr>
        <w:t>. </w:t>
      </w:r>
      <w:r w:rsidR="005C22DF" w:rsidRPr="003739B6">
        <w:rPr>
          <w:sz w:val="28"/>
          <w:szCs w:val="28"/>
        </w:rPr>
        <w:t>Решение комиссии о соответствии заявки</w:t>
      </w:r>
      <w:r w:rsidRPr="003739B6">
        <w:rPr>
          <w:sz w:val="28"/>
          <w:szCs w:val="28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3739B6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3739B6" w:rsidRDefault="00FF6FC5" w:rsidP="00E450B7">
            <w:pPr>
              <w:spacing w:after="100" w:afterAutospacing="1"/>
              <w:jc w:val="center"/>
              <w:rPr>
                <w:b/>
                <w:sz w:val="28"/>
                <w:szCs w:val="28"/>
              </w:rPr>
            </w:pPr>
            <w:r w:rsidRPr="003739B6">
              <w:rPr>
                <w:b/>
                <w:sz w:val="28"/>
                <w:szCs w:val="28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3739B6" w:rsidRDefault="00FF6FC5" w:rsidP="00E450B7">
            <w:pPr>
              <w:spacing w:after="100" w:afterAutospacing="1"/>
              <w:jc w:val="center"/>
              <w:rPr>
                <w:b/>
                <w:sz w:val="28"/>
                <w:szCs w:val="28"/>
              </w:rPr>
            </w:pPr>
            <w:r w:rsidRPr="003739B6">
              <w:rPr>
                <w:b/>
                <w:sz w:val="28"/>
                <w:szCs w:val="28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3739B6">
                <w:rPr>
                  <w:b/>
                  <w:sz w:val="28"/>
                  <w:szCs w:val="28"/>
                </w:rPr>
                <w:t>закона</w:t>
              </w:r>
            </w:hyperlink>
            <w:r w:rsidRPr="003739B6">
              <w:rPr>
                <w:b/>
                <w:sz w:val="28"/>
                <w:szCs w:val="28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3739B6" w:rsidRDefault="00FF6FC5" w:rsidP="00E450B7">
            <w:pPr>
              <w:spacing w:after="100" w:afterAutospacing="1"/>
              <w:jc w:val="center"/>
              <w:rPr>
                <w:b/>
                <w:sz w:val="28"/>
                <w:szCs w:val="28"/>
              </w:rPr>
            </w:pPr>
            <w:r w:rsidRPr="003739B6">
              <w:rPr>
                <w:b/>
                <w:sz w:val="28"/>
                <w:szCs w:val="28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3739B6">
                <w:rPr>
                  <w:b/>
                  <w:sz w:val="28"/>
                  <w:szCs w:val="28"/>
                </w:rPr>
                <w:t>закона</w:t>
              </w:r>
            </w:hyperlink>
            <w:r w:rsidRPr="003739B6">
              <w:rPr>
                <w:b/>
                <w:sz w:val="28"/>
                <w:szCs w:val="28"/>
              </w:rPr>
              <w:t xml:space="preserve"> от 05.04.2013 N 44-ФЗ и документации об аукционе в электронной форме</w:t>
            </w:r>
          </w:p>
        </w:tc>
      </w:tr>
      <w:tr w:rsidR="006D79FF" w:rsidRPr="003739B6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3739B6" w:rsidRDefault="006D79FF" w:rsidP="006D79FF">
            <w:pPr>
              <w:spacing w:after="100" w:afterAutospacing="1"/>
              <w:jc w:val="center"/>
              <w:rPr>
                <w:sz w:val="28"/>
                <w:szCs w:val="28"/>
              </w:rPr>
            </w:pPr>
            <w:r w:rsidRPr="003739B6">
              <w:rPr>
                <w:sz w:val="28"/>
                <w:szCs w:val="28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3739B6" w:rsidRDefault="006D79FF" w:rsidP="006D79FF">
            <w:pPr>
              <w:spacing w:after="100" w:afterAutospacing="1"/>
              <w:jc w:val="center"/>
              <w:rPr>
                <w:sz w:val="28"/>
                <w:szCs w:val="28"/>
              </w:rPr>
            </w:pPr>
            <w:r w:rsidRPr="003739B6">
              <w:rPr>
                <w:sz w:val="28"/>
                <w:szCs w:val="28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9FF" w:rsidRPr="003739B6" w:rsidRDefault="006D79FF" w:rsidP="006D79FF">
            <w:pPr>
              <w:spacing w:after="100" w:afterAutospacing="1"/>
              <w:jc w:val="center"/>
              <w:rPr>
                <w:sz w:val="28"/>
                <w:szCs w:val="28"/>
              </w:rPr>
            </w:pPr>
            <w:r w:rsidRPr="003739B6">
              <w:rPr>
                <w:sz w:val="28"/>
                <w:szCs w:val="28"/>
              </w:rPr>
              <w:t>Соответствует</w:t>
            </w:r>
          </w:p>
        </w:tc>
      </w:tr>
      <w:tr w:rsidR="006D79FF" w:rsidRPr="003739B6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3739B6" w:rsidRDefault="006D79FF" w:rsidP="006D79FF">
            <w:pPr>
              <w:spacing w:after="100" w:afterAutospacing="1"/>
              <w:jc w:val="center"/>
              <w:rPr>
                <w:sz w:val="28"/>
                <w:szCs w:val="28"/>
              </w:rPr>
            </w:pPr>
            <w:r w:rsidRPr="003739B6">
              <w:rPr>
                <w:sz w:val="28"/>
                <w:szCs w:val="28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3739B6" w:rsidRDefault="006D79FF" w:rsidP="006D79FF">
            <w:pPr>
              <w:spacing w:after="100" w:afterAutospacing="1"/>
              <w:jc w:val="center"/>
              <w:rPr>
                <w:sz w:val="28"/>
                <w:szCs w:val="28"/>
              </w:rPr>
            </w:pPr>
            <w:r w:rsidRPr="003739B6">
              <w:rPr>
                <w:sz w:val="28"/>
                <w:szCs w:val="28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9FF" w:rsidRPr="003739B6" w:rsidRDefault="006D79FF" w:rsidP="006D79FF">
            <w:pPr>
              <w:spacing w:after="100" w:afterAutospacing="1"/>
              <w:jc w:val="center"/>
              <w:rPr>
                <w:sz w:val="28"/>
                <w:szCs w:val="28"/>
              </w:rPr>
            </w:pPr>
            <w:r w:rsidRPr="003739B6">
              <w:rPr>
                <w:sz w:val="28"/>
                <w:szCs w:val="28"/>
              </w:rPr>
              <w:t>Соответствует</w:t>
            </w:r>
          </w:p>
        </w:tc>
      </w:tr>
      <w:tr w:rsidR="006D79FF" w:rsidRPr="003739B6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3739B6" w:rsidRDefault="005C57F0" w:rsidP="006D79F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739B6">
              <w:rPr>
                <w:sz w:val="28"/>
                <w:szCs w:val="28"/>
              </w:rPr>
              <w:t>Горбова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3739B6" w:rsidRDefault="006D79FF" w:rsidP="006D79FF">
            <w:pPr>
              <w:spacing w:after="100" w:afterAutospacing="1"/>
              <w:jc w:val="center"/>
              <w:rPr>
                <w:sz w:val="28"/>
                <w:szCs w:val="28"/>
              </w:rPr>
            </w:pPr>
            <w:r w:rsidRPr="003739B6">
              <w:rPr>
                <w:sz w:val="28"/>
                <w:szCs w:val="28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9FF" w:rsidRPr="003739B6" w:rsidRDefault="006D79FF" w:rsidP="006D79FF">
            <w:pPr>
              <w:spacing w:after="100" w:afterAutospacing="1"/>
              <w:jc w:val="center"/>
              <w:rPr>
                <w:sz w:val="28"/>
                <w:szCs w:val="28"/>
              </w:rPr>
            </w:pPr>
            <w:r w:rsidRPr="003739B6">
              <w:rPr>
                <w:sz w:val="28"/>
                <w:szCs w:val="28"/>
              </w:rPr>
              <w:t>Соответствует</w:t>
            </w:r>
          </w:p>
        </w:tc>
      </w:tr>
    </w:tbl>
    <w:p w:rsidR="00FF6FC5" w:rsidRPr="003739B6" w:rsidRDefault="00FF6FC5" w:rsidP="00FF6FC5">
      <w:pPr>
        <w:spacing w:line="276" w:lineRule="auto"/>
        <w:jc w:val="both"/>
        <w:rPr>
          <w:sz w:val="28"/>
          <w:szCs w:val="28"/>
        </w:rPr>
      </w:pPr>
    </w:p>
    <w:p w:rsidR="00FF6FC5" w:rsidRPr="003739B6" w:rsidRDefault="00FF6FC5" w:rsidP="00FF6FC5">
      <w:pPr>
        <w:spacing w:line="276" w:lineRule="auto"/>
        <w:ind w:firstLine="708"/>
        <w:jc w:val="both"/>
        <w:rPr>
          <w:sz w:val="28"/>
          <w:szCs w:val="28"/>
        </w:rPr>
      </w:pPr>
      <w:r w:rsidRPr="003739B6">
        <w:rPr>
          <w:sz w:val="28"/>
          <w:szCs w:val="28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3739B6">
          <w:rPr>
            <w:sz w:val="28"/>
            <w:szCs w:val="28"/>
          </w:rPr>
          <w:t>закона</w:t>
        </w:r>
      </w:hyperlink>
      <w:r w:rsidRPr="003739B6">
        <w:rPr>
          <w:sz w:val="28"/>
          <w:szCs w:val="28"/>
        </w:rPr>
        <w:t xml:space="preserve"> от 05.04.2013 N 44-ФЗ и документации об электронном аукционе. </w:t>
      </w:r>
    </w:p>
    <w:p w:rsidR="00FF6FC5" w:rsidRPr="003739B6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8"/>
          <w:szCs w:val="28"/>
        </w:rPr>
      </w:pPr>
      <w:r w:rsidRPr="003739B6">
        <w:rPr>
          <w:sz w:val="28"/>
          <w:szCs w:val="28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3739B6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8"/>
          <w:szCs w:val="28"/>
        </w:rPr>
      </w:pPr>
      <w:r w:rsidRPr="003739B6">
        <w:rPr>
          <w:sz w:val="28"/>
          <w:szCs w:val="28"/>
        </w:rPr>
        <w:t xml:space="preserve">8. </w:t>
      </w:r>
      <w:r w:rsidRPr="003739B6">
        <w:rPr>
          <w:sz w:val="28"/>
          <w:szCs w:val="28"/>
          <w:u w:val="single"/>
        </w:rPr>
        <w:t xml:space="preserve">В соответствии с частью 16 статьи 66 Федерального закона </w:t>
      </w:r>
      <w:r w:rsidRPr="003739B6">
        <w:rPr>
          <w:b/>
          <w:sz w:val="28"/>
          <w:szCs w:val="28"/>
          <w:u w:val="single"/>
        </w:rPr>
        <w:t>от 05.04.2013 N 44-ФЗ</w:t>
      </w:r>
      <w:r w:rsidRPr="003739B6">
        <w:rPr>
          <w:sz w:val="28"/>
          <w:szCs w:val="28"/>
          <w:u w:val="single"/>
        </w:rPr>
        <w:t xml:space="preserve"> электронный аукцион признан несостоявшимся</w:t>
      </w:r>
      <w:r w:rsidRPr="003739B6">
        <w:rPr>
          <w:sz w:val="28"/>
          <w:szCs w:val="28"/>
        </w:rPr>
        <w:t>.</w:t>
      </w:r>
    </w:p>
    <w:p w:rsidR="00FF6FC5" w:rsidRPr="003739B6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8"/>
          <w:szCs w:val="28"/>
        </w:rPr>
      </w:pPr>
      <w:r w:rsidRPr="003739B6">
        <w:rPr>
          <w:sz w:val="28"/>
          <w:szCs w:val="28"/>
        </w:rPr>
        <w:t xml:space="preserve">9. На основании п.4 ч.1 ст.71 контракт заключается в соответствии с п. 25 ч.1 ст.93 Федерального Закона </w:t>
      </w:r>
      <w:r w:rsidRPr="003739B6">
        <w:rPr>
          <w:b/>
          <w:sz w:val="28"/>
          <w:szCs w:val="28"/>
        </w:rPr>
        <w:t>от 05.04.2013 N 44-ФЗ.</w:t>
      </w:r>
    </w:p>
    <w:p w:rsidR="00FF6FC5" w:rsidRPr="003739B6" w:rsidRDefault="00FF6FC5" w:rsidP="00FF6FC5">
      <w:pPr>
        <w:pStyle w:val="af"/>
        <w:ind w:left="0" w:firstLine="709"/>
        <w:jc w:val="both"/>
        <w:rPr>
          <w:bCs/>
          <w:sz w:val="28"/>
          <w:szCs w:val="28"/>
        </w:rPr>
      </w:pPr>
      <w:r w:rsidRPr="003739B6">
        <w:rPr>
          <w:sz w:val="28"/>
          <w:szCs w:val="28"/>
        </w:rPr>
        <w:t xml:space="preserve">10. Настоящий протокол подлежит размещению на официальном сайте </w:t>
      </w:r>
      <w:r w:rsidR="005C57F0" w:rsidRPr="003739B6">
        <w:rPr>
          <w:bCs/>
          <w:sz w:val="28"/>
          <w:szCs w:val="28"/>
        </w:rPr>
        <w:t>https://gz.lot-online.ru/</w:t>
      </w:r>
    </w:p>
    <w:p w:rsidR="00FF6FC5" w:rsidRPr="003739B6" w:rsidRDefault="00FF6FC5" w:rsidP="00FF6FC5">
      <w:pPr>
        <w:pStyle w:val="af"/>
        <w:ind w:left="0" w:firstLine="709"/>
        <w:jc w:val="both"/>
        <w:rPr>
          <w:sz w:val="28"/>
          <w:szCs w:val="28"/>
        </w:rPr>
      </w:pPr>
      <w:r w:rsidRPr="003739B6">
        <w:rPr>
          <w:sz w:val="28"/>
          <w:szCs w:val="28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3739B6" w:rsidRDefault="00FF6FC5" w:rsidP="00FF6FC5">
      <w:pPr>
        <w:pStyle w:val="af"/>
        <w:ind w:left="0" w:firstLine="708"/>
        <w:jc w:val="both"/>
        <w:rPr>
          <w:sz w:val="28"/>
          <w:szCs w:val="28"/>
        </w:rPr>
      </w:pPr>
      <w:r w:rsidRPr="003739B6">
        <w:rPr>
          <w:sz w:val="28"/>
          <w:szCs w:val="28"/>
        </w:rPr>
        <w:t>12. Подписи:</w:t>
      </w:r>
    </w:p>
    <w:p w:rsidR="00D02BB3" w:rsidRPr="003739B6" w:rsidRDefault="00D02BB3" w:rsidP="00D02BB3">
      <w:pPr>
        <w:ind w:firstLine="709"/>
        <w:rPr>
          <w:sz w:val="28"/>
          <w:szCs w:val="28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569"/>
      </w:tblGrid>
      <w:tr w:rsidR="006D79FF" w:rsidRPr="003739B6" w:rsidTr="005C57F0">
        <w:trPr>
          <w:trHeight w:val="397"/>
        </w:trPr>
        <w:tc>
          <w:tcPr>
            <w:tcW w:w="5637" w:type="dxa"/>
          </w:tcPr>
          <w:p w:rsidR="006D79FF" w:rsidRPr="003739B6" w:rsidRDefault="006D79FF" w:rsidP="006D79FF">
            <w:pPr>
              <w:pStyle w:val="af"/>
              <w:ind w:left="0"/>
              <w:jc w:val="right"/>
              <w:rPr>
                <w:sz w:val="28"/>
                <w:szCs w:val="28"/>
              </w:rPr>
            </w:pPr>
            <w:r w:rsidRPr="003739B6">
              <w:rPr>
                <w:sz w:val="28"/>
                <w:szCs w:val="28"/>
              </w:rPr>
              <w:t>_________________________</w:t>
            </w:r>
          </w:p>
        </w:tc>
        <w:tc>
          <w:tcPr>
            <w:tcW w:w="4569" w:type="dxa"/>
            <w:vAlign w:val="center"/>
          </w:tcPr>
          <w:p w:rsidR="006D79FF" w:rsidRPr="003739B6" w:rsidRDefault="006D79FF" w:rsidP="006D79FF">
            <w:pPr>
              <w:spacing w:after="100" w:afterAutospacing="1"/>
              <w:rPr>
                <w:sz w:val="28"/>
                <w:szCs w:val="28"/>
              </w:rPr>
            </w:pPr>
            <w:r w:rsidRPr="003739B6">
              <w:rPr>
                <w:sz w:val="28"/>
                <w:szCs w:val="28"/>
              </w:rPr>
              <w:t>Касаткин Иван Михайлович</w:t>
            </w:r>
          </w:p>
        </w:tc>
      </w:tr>
      <w:tr w:rsidR="006D79FF" w:rsidRPr="003739B6" w:rsidTr="005C57F0">
        <w:trPr>
          <w:trHeight w:val="397"/>
        </w:trPr>
        <w:tc>
          <w:tcPr>
            <w:tcW w:w="5637" w:type="dxa"/>
          </w:tcPr>
          <w:p w:rsidR="006D79FF" w:rsidRPr="003739B6" w:rsidRDefault="006D79FF" w:rsidP="006D79FF">
            <w:pPr>
              <w:jc w:val="right"/>
              <w:rPr>
                <w:sz w:val="28"/>
                <w:szCs w:val="28"/>
              </w:rPr>
            </w:pPr>
            <w:r w:rsidRPr="003739B6">
              <w:rPr>
                <w:sz w:val="28"/>
                <w:szCs w:val="28"/>
              </w:rPr>
              <w:t>_________________________</w:t>
            </w:r>
          </w:p>
        </w:tc>
        <w:tc>
          <w:tcPr>
            <w:tcW w:w="4569" w:type="dxa"/>
            <w:vAlign w:val="center"/>
          </w:tcPr>
          <w:p w:rsidR="006D79FF" w:rsidRPr="003739B6" w:rsidRDefault="006D79FF" w:rsidP="006D79FF">
            <w:pPr>
              <w:spacing w:after="100" w:afterAutospacing="1"/>
              <w:rPr>
                <w:sz w:val="28"/>
                <w:szCs w:val="28"/>
              </w:rPr>
            </w:pPr>
            <w:r w:rsidRPr="003739B6">
              <w:rPr>
                <w:sz w:val="28"/>
                <w:szCs w:val="28"/>
              </w:rPr>
              <w:t>Саблин Михаил Геннадьевич</w:t>
            </w:r>
          </w:p>
        </w:tc>
      </w:tr>
      <w:tr w:rsidR="006D79FF" w:rsidRPr="003739B6" w:rsidTr="005C57F0">
        <w:trPr>
          <w:trHeight w:val="397"/>
        </w:trPr>
        <w:tc>
          <w:tcPr>
            <w:tcW w:w="5637" w:type="dxa"/>
          </w:tcPr>
          <w:p w:rsidR="006D79FF" w:rsidRPr="003739B6" w:rsidRDefault="006D79FF" w:rsidP="006D79FF">
            <w:pPr>
              <w:jc w:val="right"/>
              <w:rPr>
                <w:sz w:val="28"/>
                <w:szCs w:val="28"/>
              </w:rPr>
            </w:pPr>
            <w:r w:rsidRPr="003739B6">
              <w:rPr>
                <w:sz w:val="28"/>
                <w:szCs w:val="28"/>
              </w:rPr>
              <w:t>_________________________</w:t>
            </w:r>
          </w:p>
        </w:tc>
        <w:tc>
          <w:tcPr>
            <w:tcW w:w="4569" w:type="dxa"/>
            <w:vAlign w:val="center"/>
          </w:tcPr>
          <w:p w:rsidR="006D79FF" w:rsidRPr="003739B6" w:rsidRDefault="005C57F0" w:rsidP="006D79F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739B6">
              <w:rPr>
                <w:sz w:val="28"/>
                <w:szCs w:val="28"/>
              </w:rPr>
              <w:t>Горбова Инна Валентиновна</w:t>
            </w:r>
          </w:p>
        </w:tc>
      </w:tr>
      <w:tr w:rsidR="006D79FF" w:rsidRPr="003739B6" w:rsidTr="005C57F0">
        <w:trPr>
          <w:trHeight w:val="80"/>
        </w:trPr>
        <w:tc>
          <w:tcPr>
            <w:tcW w:w="5637" w:type="dxa"/>
          </w:tcPr>
          <w:p w:rsidR="006D79FF" w:rsidRPr="003739B6" w:rsidRDefault="006D79FF" w:rsidP="006D79FF">
            <w:pPr>
              <w:jc w:val="right"/>
              <w:rPr>
                <w:sz w:val="28"/>
                <w:szCs w:val="28"/>
              </w:rPr>
            </w:pPr>
            <w:r w:rsidRPr="003739B6">
              <w:rPr>
                <w:sz w:val="28"/>
                <w:szCs w:val="28"/>
              </w:rPr>
              <w:t>Секретарь комиссии _________________________</w:t>
            </w:r>
          </w:p>
        </w:tc>
        <w:tc>
          <w:tcPr>
            <w:tcW w:w="4569" w:type="dxa"/>
          </w:tcPr>
          <w:p w:rsidR="006D79FF" w:rsidRPr="003739B6" w:rsidRDefault="006D79FF" w:rsidP="006D79FF">
            <w:pPr>
              <w:pStyle w:val="af"/>
              <w:ind w:left="0"/>
              <w:jc w:val="both"/>
              <w:rPr>
                <w:sz w:val="28"/>
                <w:szCs w:val="28"/>
              </w:rPr>
            </w:pPr>
            <w:r w:rsidRPr="003739B6">
              <w:rPr>
                <w:sz w:val="28"/>
                <w:szCs w:val="28"/>
              </w:rPr>
              <w:t>Кондратьева Юлия Михайловна</w:t>
            </w:r>
          </w:p>
        </w:tc>
      </w:tr>
    </w:tbl>
    <w:p w:rsidR="00651DDA" w:rsidRPr="00965423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65423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394D" w:rsidRDefault="00E7394D">
      <w:r>
        <w:separator/>
      </w:r>
    </w:p>
  </w:endnote>
  <w:endnote w:type="continuationSeparator" w:id="0">
    <w:p w:rsidR="00E7394D" w:rsidRDefault="00E73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E7394D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394D" w:rsidRDefault="00E7394D">
      <w:r>
        <w:separator/>
      </w:r>
    </w:p>
  </w:footnote>
  <w:footnote w:type="continuationSeparator" w:id="0">
    <w:p w:rsidR="00E7394D" w:rsidRDefault="00E739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107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2357"/>
    <w:rsid w:val="0022363D"/>
    <w:rsid w:val="0022365E"/>
    <w:rsid w:val="002276F1"/>
    <w:rsid w:val="00235C9E"/>
    <w:rsid w:val="002467A1"/>
    <w:rsid w:val="0025159B"/>
    <w:rsid w:val="002533AA"/>
    <w:rsid w:val="00261895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39B6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139B"/>
    <w:rsid w:val="00494FB0"/>
    <w:rsid w:val="004951CC"/>
    <w:rsid w:val="004A43B6"/>
    <w:rsid w:val="004B3EC0"/>
    <w:rsid w:val="004B445C"/>
    <w:rsid w:val="004B5EBF"/>
    <w:rsid w:val="004B7377"/>
    <w:rsid w:val="004C3CA0"/>
    <w:rsid w:val="004C547B"/>
    <w:rsid w:val="004C716E"/>
    <w:rsid w:val="004D3BB5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C57F0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A4E92"/>
    <w:rsid w:val="006B31E8"/>
    <w:rsid w:val="006C0019"/>
    <w:rsid w:val="006C2583"/>
    <w:rsid w:val="006C7461"/>
    <w:rsid w:val="006D5C4F"/>
    <w:rsid w:val="006D623B"/>
    <w:rsid w:val="006D79FF"/>
    <w:rsid w:val="006E0388"/>
    <w:rsid w:val="006E28E2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74D17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0113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F1E37"/>
    <w:rsid w:val="00B102D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2CEB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0822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7394D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EF3FB0"/>
    <w:rsid w:val="00EF57DD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FFEF73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246?backUrl=L3Byb3RvY29sL3NpbmdsZS1yZXF1ZXN0LWZpbmFsL2VsZWN0cm9uaWMtYXVjdGlvbi9lZGl0LzYwNzM1P2JhY2tVcmw9YUhSMGNITTZMeTluZWk1c2IzUXRiMjVzYVc1bExuSjFMMlYwY0Y5bWNtOXVkQzl3Y205alpXUjFjbVV2YkdsemREOXdaWEp6YjI1aGJEMTBjblZsSm5CaFoyVTlNU1pzYVcxcGREMHhNQ1p6YjNKMFBURW1jMjl5ZEVScGNtVmpkR2x2YmoweEpuTjBZWFIxY3oxamIyMXRhWE56YVc5dVEyOXRiVzl1JnBlcnNvbmFsPXRydWU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4224F66B-EC30-441D-90C8-654121C2B0D8?procedure=60735&amp;backurl=L3Byb2NlZHVyZS9wcm90b2NvbC9lZGl0P3Byb2NlZHVyZUlkPTYwNzM1JnR5cGU9RWxlY3Ryb25pY0F1Y3Rpb25TaW5nbGVSZXF1ZXN0RmluYWxQcm90b2NvbCZjbG9zZWRQYXJ0PTEmaWVmaXg9MTYyNDM0OTU2NzQ4OA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772CF8-0921-49BC-A4FB-3D645E89D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801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2021-06-22T08:31:00Z</cp:lastPrinted>
  <dcterms:created xsi:type="dcterms:W3CDTF">2021-06-22T08:31:00Z</dcterms:created>
  <dcterms:modified xsi:type="dcterms:W3CDTF">2021-06-22T08:31:00Z</dcterms:modified>
</cp:coreProperties>
</file>