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D71EF9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D71EF9" w:rsidRDefault="004073C9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3810" r="2540" b="698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071223" w:rsidTr="00B3647B">
                              <w:tc>
                                <w:tcPr>
                                  <w:tcW w:w="10490" w:type="dxa"/>
                                </w:tcPr>
                                <w:p w:rsidR="00071223" w:rsidRDefault="00071223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071223" w:rsidRDefault="00071223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071223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071223" w:rsidRDefault="00071223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071223" w:rsidRPr="001D3B2B" w:rsidRDefault="00071223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071223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071223" w:rsidRDefault="00071223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71223" w:rsidRDefault="000712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071223" w:rsidTr="00B3647B">
                        <w:tc>
                          <w:tcPr>
                            <w:tcW w:w="10490" w:type="dxa"/>
                          </w:tcPr>
                          <w:p w:rsidR="00071223" w:rsidRDefault="00071223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071223" w:rsidRDefault="00071223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71223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071223" w:rsidRDefault="00071223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071223" w:rsidRPr="001D3B2B" w:rsidRDefault="00071223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071223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071223" w:rsidRDefault="00071223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71223" w:rsidRDefault="00071223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71223" w:rsidRDefault="00071223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071223" w:rsidRDefault="00071223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D71EF9">
        <w:rPr>
          <w:b/>
          <w:caps/>
          <w:sz w:val="22"/>
          <w:szCs w:val="22"/>
        </w:rPr>
        <w:t xml:space="preserve">протокол </w:t>
      </w:r>
    </w:p>
    <w:p w:rsidR="0022363D" w:rsidRPr="005C4D65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4D65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94233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594233">
        <w:rPr>
          <w:sz w:val="24"/>
          <w:szCs w:val="24"/>
        </w:rPr>
        <w:t>Извещение №</w:t>
      </w:r>
      <w:r w:rsidR="00594233" w:rsidRPr="00594233">
        <w:rPr>
          <w:sz w:val="24"/>
          <w:szCs w:val="24"/>
        </w:rPr>
        <w:t xml:space="preserve"> </w:t>
      </w:r>
      <w:hyperlink r:id="rId8" w:history="1">
        <w:r w:rsidR="00594233" w:rsidRPr="00594233">
          <w:rPr>
            <w:sz w:val="24"/>
            <w:szCs w:val="24"/>
          </w:rPr>
          <w:t>0372200168121000275</w:t>
        </w:r>
      </w:hyperlink>
    </w:p>
    <w:bookmarkEnd w:id="0"/>
    <w:p w:rsidR="0022363D" w:rsidRPr="00594233" w:rsidRDefault="00B16A63" w:rsidP="00783B45">
      <w:pPr>
        <w:pStyle w:val="4"/>
        <w:spacing w:before="0" w:after="0"/>
        <w:jc w:val="center"/>
        <w:rPr>
          <w:sz w:val="24"/>
          <w:szCs w:val="24"/>
        </w:rPr>
      </w:pPr>
      <w:r w:rsidRPr="00594233">
        <w:rPr>
          <w:sz w:val="24"/>
          <w:szCs w:val="24"/>
        </w:rPr>
        <w:t xml:space="preserve">ИКЗ в ПГ: </w:t>
      </w:r>
      <w:r w:rsidR="00594233" w:rsidRPr="00594233">
        <w:rPr>
          <w:sz w:val="24"/>
          <w:szCs w:val="24"/>
          <w:shd w:val="clear" w:color="auto" w:fill="FFFFFF"/>
        </w:rPr>
        <w:t>212782566168578420100103050013250244</w:t>
      </w:r>
    </w:p>
    <w:p w:rsidR="00E452D1" w:rsidRPr="00594233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94233">
        <w:rPr>
          <w:sz w:val="24"/>
          <w:szCs w:val="24"/>
        </w:rPr>
        <w:t xml:space="preserve">г. Санкт-Петербург </w:t>
      </w:r>
      <w:r w:rsidR="00ED2B49" w:rsidRPr="00594233">
        <w:rPr>
          <w:sz w:val="24"/>
          <w:szCs w:val="24"/>
        </w:rPr>
        <w:tab/>
      </w:r>
      <w:r w:rsidR="00280F4E" w:rsidRPr="00594233">
        <w:rPr>
          <w:sz w:val="24"/>
          <w:szCs w:val="24"/>
        </w:rPr>
        <w:t>«</w:t>
      </w:r>
      <w:r w:rsidR="00594233" w:rsidRPr="00594233">
        <w:rPr>
          <w:sz w:val="24"/>
          <w:szCs w:val="24"/>
        </w:rPr>
        <w:t>30</w:t>
      </w:r>
      <w:r w:rsidR="00280F4E" w:rsidRPr="00594233">
        <w:rPr>
          <w:sz w:val="24"/>
          <w:szCs w:val="24"/>
        </w:rPr>
        <w:t>»</w:t>
      </w:r>
      <w:r w:rsidR="002A5B0D" w:rsidRPr="00594233">
        <w:rPr>
          <w:sz w:val="24"/>
          <w:szCs w:val="24"/>
        </w:rPr>
        <w:t xml:space="preserve"> </w:t>
      </w:r>
      <w:r w:rsidR="00783B45" w:rsidRPr="00594233">
        <w:rPr>
          <w:sz w:val="24"/>
          <w:szCs w:val="24"/>
        </w:rPr>
        <w:t>июня</w:t>
      </w:r>
      <w:r w:rsidR="006E5CCF" w:rsidRPr="00594233">
        <w:rPr>
          <w:sz w:val="24"/>
          <w:szCs w:val="24"/>
        </w:rPr>
        <w:t xml:space="preserve"> 2021</w:t>
      </w:r>
      <w:r w:rsidR="003B4300" w:rsidRPr="00594233">
        <w:rPr>
          <w:sz w:val="24"/>
          <w:szCs w:val="24"/>
        </w:rPr>
        <w:t xml:space="preserve"> </w:t>
      </w:r>
      <w:r w:rsidR="009F2612" w:rsidRPr="00594233">
        <w:rPr>
          <w:sz w:val="24"/>
          <w:szCs w:val="24"/>
        </w:rPr>
        <w:t>года</w:t>
      </w:r>
    </w:p>
    <w:p w:rsidR="0022363D" w:rsidRPr="0059423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9423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94233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94233">
        <w:rPr>
          <w:sz w:val="24"/>
          <w:szCs w:val="24"/>
        </w:rPr>
        <w:t>«</w:t>
      </w:r>
      <w:r w:rsidR="004251B4" w:rsidRPr="00594233">
        <w:rPr>
          <w:sz w:val="24"/>
          <w:szCs w:val="24"/>
        </w:rPr>
        <w:t xml:space="preserve">Поставка </w:t>
      </w:r>
      <w:r w:rsidR="00594233" w:rsidRPr="00594233">
        <w:rPr>
          <w:sz w:val="24"/>
          <w:szCs w:val="24"/>
          <w:shd w:val="clear" w:color="auto" w:fill="FFFFFF"/>
        </w:rPr>
        <w:t>расходных материалов для отделения гемодиализа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94233">
        <w:rPr>
          <w:sz w:val="24"/>
          <w:szCs w:val="24"/>
        </w:rPr>
        <w:t>».</w:t>
      </w:r>
    </w:p>
    <w:p w:rsidR="00DA61D6" w:rsidRPr="00594233" w:rsidRDefault="00DA61D6" w:rsidP="00ED2B49">
      <w:pPr>
        <w:jc w:val="both"/>
        <w:rPr>
          <w:b/>
          <w:sz w:val="24"/>
          <w:szCs w:val="24"/>
          <w:u w:val="single"/>
        </w:rPr>
      </w:pPr>
      <w:r w:rsidRPr="00594233">
        <w:rPr>
          <w:sz w:val="24"/>
          <w:szCs w:val="24"/>
        </w:rPr>
        <w:tab/>
        <w:t>Начальная максимальная цена контракта</w:t>
      </w:r>
      <w:r w:rsidR="007215AB" w:rsidRPr="00594233">
        <w:rPr>
          <w:b/>
          <w:sz w:val="24"/>
          <w:szCs w:val="24"/>
          <w:u w:val="single"/>
        </w:rPr>
        <w:t xml:space="preserve">: </w:t>
      </w:r>
      <w:r w:rsidR="00594233" w:rsidRPr="00594233">
        <w:rPr>
          <w:b/>
          <w:sz w:val="24"/>
          <w:szCs w:val="24"/>
          <w:u w:val="single"/>
        </w:rPr>
        <w:t>4 989 400.00</w:t>
      </w:r>
      <w:r w:rsidR="005E0015" w:rsidRPr="00594233">
        <w:rPr>
          <w:b/>
          <w:sz w:val="24"/>
          <w:szCs w:val="24"/>
          <w:u w:val="single"/>
        </w:rPr>
        <w:t xml:space="preserve"> </w:t>
      </w:r>
      <w:r w:rsidR="00F434BE" w:rsidRPr="00594233">
        <w:rPr>
          <w:b/>
          <w:sz w:val="24"/>
          <w:szCs w:val="24"/>
          <w:u w:val="single"/>
        </w:rPr>
        <w:t>(</w:t>
      </w:r>
      <w:r w:rsidR="00594233" w:rsidRPr="00594233">
        <w:rPr>
          <w:b/>
          <w:sz w:val="24"/>
          <w:szCs w:val="24"/>
          <w:u w:val="single"/>
        </w:rPr>
        <w:t>Четыре миллиона девятьсот восемьдесят девять тысяч четыреста рублей 00</w:t>
      </w:r>
      <w:r w:rsidR="004251B4" w:rsidRPr="00594233">
        <w:rPr>
          <w:b/>
          <w:sz w:val="24"/>
          <w:szCs w:val="24"/>
          <w:u w:val="single"/>
        </w:rPr>
        <w:t xml:space="preserve"> копеек</w:t>
      </w:r>
      <w:r w:rsidR="00AB397E" w:rsidRPr="00594233">
        <w:rPr>
          <w:b/>
          <w:sz w:val="24"/>
          <w:szCs w:val="24"/>
          <w:u w:val="single"/>
        </w:rPr>
        <w:t>)</w:t>
      </w:r>
      <w:r w:rsidR="00676FFE" w:rsidRPr="00594233">
        <w:rPr>
          <w:b/>
          <w:sz w:val="24"/>
          <w:szCs w:val="24"/>
          <w:u w:val="single"/>
        </w:rPr>
        <w:t>.</w:t>
      </w:r>
    </w:p>
    <w:p w:rsidR="00E452D1" w:rsidRPr="0059423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94233">
        <w:rPr>
          <w:b w:val="0"/>
          <w:sz w:val="24"/>
          <w:szCs w:val="24"/>
        </w:rPr>
        <w:t>2.</w:t>
      </w:r>
      <w:r w:rsidR="00770AEE" w:rsidRPr="00594233">
        <w:rPr>
          <w:b w:val="0"/>
          <w:sz w:val="24"/>
          <w:szCs w:val="24"/>
        </w:rPr>
        <w:t xml:space="preserve"> </w:t>
      </w:r>
      <w:r w:rsidRPr="00594233">
        <w:rPr>
          <w:b w:val="0"/>
          <w:sz w:val="24"/>
          <w:szCs w:val="24"/>
        </w:rPr>
        <w:t>Процедура рассмотрения перв</w:t>
      </w:r>
      <w:r w:rsidR="00770AEE" w:rsidRPr="00594233">
        <w:rPr>
          <w:b w:val="0"/>
          <w:sz w:val="24"/>
          <w:szCs w:val="24"/>
        </w:rPr>
        <w:t>ой</w:t>
      </w:r>
      <w:r w:rsidRPr="00594233">
        <w:rPr>
          <w:b w:val="0"/>
          <w:sz w:val="24"/>
          <w:szCs w:val="24"/>
        </w:rPr>
        <w:t xml:space="preserve"> </w:t>
      </w:r>
      <w:r w:rsidR="0022363D" w:rsidRPr="00594233">
        <w:rPr>
          <w:b w:val="0"/>
          <w:sz w:val="24"/>
          <w:szCs w:val="24"/>
        </w:rPr>
        <w:t>и втор</w:t>
      </w:r>
      <w:r w:rsidR="00770AEE" w:rsidRPr="00594233">
        <w:rPr>
          <w:b w:val="0"/>
          <w:sz w:val="24"/>
          <w:szCs w:val="24"/>
        </w:rPr>
        <w:t>ой</w:t>
      </w:r>
      <w:r w:rsidR="0022363D" w:rsidRPr="00594233">
        <w:rPr>
          <w:b w:val="0"/>
          <w:sz w:val="24"/>
          <w:szCs w:val="24"/>
        </w:rPr>
        <w:t xml:space="preserve"> </w:t>
      </w:r>
      <w:r w:rsidRPr="00594233">
        <w:rPr>
          <w:b w:val="0"/>
          <w:sz w:val="24"/>
          <w:szCs w:val="24"/>
        </w:rPr>
        <w:t>част</w:t>
      </w:r>
      <w:r w:rsidR="00770AEE" w:rsidRPr="00594233">
        <w:rPr>
          <w:b w:val="0"/>
          <w:sz w:val="24"/>
          <w:szCs w:val="24"/>
        </w:rPr>
        <w:t>и</w:t>
      </w:r>
      <w:r w:rsidRPr="00594233">
        <w:rPr>
          <w:b w:val="0"/>
          <w:sz w:val="24"/>
          <w:szCs w:val="24"/>
        </w:rPr>
        <w:t xml:space="preserve"> заяв</w:t>
      </w:r>
      <w:r w:rsidR="0022363D" w:rsidRPr="00594233">
        <w:rPr>
          <w:b w:val="0"/>
          <w:sz w:val="24"/>
          <w:szCs w:val="24"/>
        </w:rPr>
        <w:t xml:space="preserve">ки, поданной от единственного участника </w:t>
      </w:r>
      <w:r w:rsidRPr="00594233">
        <w:rPr>
          <w:b w:val="0"/>
          <w:sz w:val="24"/>
          <w:szCs w:val="24"/>
        </w:rPr>
        <w:t xml:space="preserve">на участие в </w:t>
      </w:r>
      <w:r w:rsidR="00ED2B49" w:rsidRPr="00594233">
        <w:rPr>
          <w:b w:val="0"/>
          <w:sz w:val="24"/>
          <w:szCs w:val="24"/>
        </w:rPr>
        <w:t xml:space="preserve">электронном </w:t>
      </w:r>
      <w:r w:rsidRPr="00594233">
        <w:rPr>
          <w:b w:val="0"/>
          <w:sz w:val="24"/>
          <w:szCs w:val="24"/>
        </w:rPr>
        <w:t>аукционе</w:t>
      </w:r>
      <w:r w:rsidR="0022363D" w:rsidRPr="00594233">
        <w:rPr>
          <w:b w:val="0"/>
          <w:sz w:val="24"/>
          <w:szCs w:val="24"/>
        </w:rPr>
        <w:t>,</w:t>
      </w:r>
      <w:r w:rsidRPr="00594233">
        <w:rPr>
          <w:b w:val="0"/>
          <w:sz w:val="24"/>
          <w:szCs w:val="24"/>
        </w:rPr>
        <w:t xml:space="preserve"> п</w:t>
      </w:r>
      <w:r w:rsidR="00AC1F9F" w:rsidRPr="00594233">
        <w:rPr>
          <w:b w:val="0"/>
          <w:sz w:val="24"/>
          <w:szCs w:val="24"/>
        </w:rPr>
        <w:t xml:space="preserve">роводилась </w:t>
      </w:r>
      <w:r w:rsidR="00BE4D5E" w:rsidRPr="00594233">
        <w:rPr>
          <w:b w:val="0"/>
          <w:sz w:val="24"/>
          <w:szCs w:val="24"/>
        </w:rPr>
        <w:t xml:space="preserve">аукционной </w:t>
      </w:r>
      <w:r w:rsidR="00845001" w:rsidRPr="00594233">
        <w:rPr>
          <w:b w:val="0"/>
          <w:sz w:val="24"/>
          <w:szCs w:val="24"/>
        </w:rPr>
        <w:t>комиссией</w:t>
      </w:r>
      <w:r w:rsidR="00BE4D5E" w:rsidRPr="0059423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94233">
        <w:rPr>
          <w:b w:val="0"/>
          <w:sz w:val="24"/>
          <w:szCs w:val="24"/>
        </w:rPr>
        <w:t>–</w:t>
      </w:r>
      <w:r w:rsidR="00BE4D5E" w:rsidRPr="00594233">
        <w:rPr>
          <w:b w:val="0"/>
          <w:sz w:val="24"/>
          <w:szCs w:val="24"/>
        </w:rPr>
        <w:t xml:space="preserve"> комиссией)</w:t>
      </w:r>
      <w:r w:rsidR="00845001" w:rsidRPr="00594233">
        <w:rPr>
          <w:b w:val="0"/>
          <w:sz w:val="24"/>
          <w:szCs w:val="24"/>
        </w:rPr>
        <w:t xml:space="preserve"> </w:t>
      </w:r>
      <w:r w:rsidR="00594233" w:rsidRPr="00594233">
        <w:rPr>
          <w:b w:val="0"/>
          <w:sz w:val="24"/>
          <w:szCs w:val="24"/>
          <w:u w:val="single"/>
        </w:rPr>
        <w:t>30</w:t>
      </w:r>
      <w:r w:rsidR="00783B45" w:rsidRPr="00594233">
        <w:rPr>
          <w:b w:val="0"/>
          <w:sz w:val="24"/>
          <w:szCs w:val="24"/>
          <w:u w:val="single"/>
        </w:rPr>
        <w:t xml:space="preserve"> июня</w:t>
      </w:r>
      <w:r w:rsidR="006E5CCF" w:rsidRPr="00594233">
        <w:rPr>
          <w:b w:val="0"/>
          <w:sz w:val="24"/>
          <w:szCs w:val="24"/>
          <w:u w:val="single"/>
        </w:rPr>
        <w:t xml:space="preserve"> 2021</w:t>
      </w:r>
      <w:r w:rsidR="00280F4E" w:rsidRPr="00594233">
        <w:rPr>
          <w:b w:val="0"/>
          <w:sz w:val="24"/>
          <w:szCs w:val="24"/>
          <w:u w:val="single"/>
        </w:rPr>
        <w:t xml:space="preserve"> </w:t>
      </w:r>
      <w:r w:rsidR="001C7997" w:rsidRPr="00594233">
        <w:rPr>
          <w:b w:val="0"/>
          <w:sz w:val="24"/>
          <w:szCs w:val="24"/>
        </w:rPr>
        <w:t>по</w:t>
      </w:r>
      <w:r w:rsidRPr="00594233">
        <w:rPr>
          <w:b w:val="0"/>
          <w:sz w:val="24"/>
          <w:szCs w:val="24"/>
        </w:rPr>
        <w:t xml:space="preserve"> адресу: </w:t>
      </w:r>
      <w:r w:rsidR="00770AEE" w:rsidRPr="00594233">
        <w:rPr>
          <w:b w:val="0"/>
          <w:bCs w:val="0"/>
          <w:sz w:val="24"/>
          <w:szCs w:val="24"/>
        </w:rPr>
        <w:t>г.</w:t>
      </w:r>
      <w:r w:rsidR="007C4614" w:rsidRPr="00594233">
        <w:rPr>
          <w:b w:val="0"/>
          <w:bCs w:val="0"/>
          <w:sz w:val="24"/>
          <w:szCs w:val="24"/>
        </w:rPr>
        <w:t xml:space="preserve"> </w:t>
      </w:r>
      <w:r w:rsidR="00845001" w:rsidRPr="00594233">
        <w:rPr>
          <w:b w:val="0"/>
          <w:bCs w:val="0"/>
          <w:sz w:val="24"/>
          <w:szCs w:val="24"/>
        </w:rPr>
        <w:t>Санкт-Петербург</w:t>
      </w:r>
      <w:r w:rsidR="002A5B0D" w:rsidRPr="00594233">
        <w:rPr>
          <w:b w:val="0"/>
          <w:bCs w:val="0"/>
          <w:sz w:val="24"/>
          <w:szCs w:val="24"/>
        </w:rPr>
        <w:t>, Пискаревский пр-т 49, админис</w:t>
      </w:r>
      <w:r w:rsidR="004073C9" w:rsidRPr="00594233">
        <w:rPr>
          <w:b w:val="0"/>
          <w:bCs w:val="0"/>
          <w:sz w:val="24"/>
          <w:szCs w:val="24"/>
        </w:rPr>
        <w:t>тративный корпус, кабинет № 313.</w:t>
      </w:r>
    </w:p>
    <w:p w:rsidR="00AD6D15" w:rsidRPr="00594233" w:rsidRDefault="00845001" w:rsidP="00AD6D15">
      <w:pPr>
        <w:ind w:firstLine="709"/>
        <w:jc w:val="both"/>
        <w:rPr>
          <w:sz w:val="24"/>
          <w:szCs w:val="24"/>
        </w:rPr>
      </w:pPr>
      <w:r w:rsidRPr="00594233">
        <w:rPr>
          <w:sz w:val="24"/>
          <w:szCs w:val="24"/>
        </w:rPr>
        <w:t>3.</w:t>
      </w:r>
      <w:r w:rsidR="00770AEE" w:rsidRPr="00594233">
        <w:rPr>
          <w:sz w:val="24"/>
          <w:szCs w:val="24"/>
        </w:rPr>
        <w:t xml:space="preserve"> </w:t>
      </w:r>
      <w:r w:rsidR="00AD6D15" w:rsidRPr="00594233">
        <w:rPr>
          <w:sz w:val="24"/>
          <w:szCs w:val="24"/>
        </w:rPr>
        <w:t>На заседании комиссии присутствовали:</w:t>
      </w:r>
    </w:p>
    <w:p w:rsidR="00B3647B" w:rsidRPr="0059423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94233">
        <w:rPr>
          <w:sz w:val="24"/>
          <w:szCs w:val="24"/>
        </w:rPr>
        <w:t>Председатель</w:t>
      </w:r>
      <w:r w:rsidR="00B3647B" w:rsidRPr="00594233">
        <w:rPr>
          <w:sz w:val="24"/>
          <w:szCs w:val="24"/>
        </w:rPr>
        <w:t xml:space="preserve"> комиссии:</w:t>
      </w:r>
    </w:p>
    <w:p w:rsidR="00803F70" w:rsidRPr="00594233" w:rsidRDefault="00803F70" w:rsidP="00803F70">
      <w:pPr>
        <w:pStyle w:val="15"/>
        <w:numPr>
          <w:ilvl w:val="0"/>
          <w:numId w:val="10"/>
        </w:numPr>
        <w:rPr>
          <w:szCs w:val="24"/>
        </w:rPr>
      </w:pPr>
      <w:r w:rsidRPr="00594233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803F70" w:rsidRPr="00594233" w:rsidRDefault="00803F70" w:rsidP="00803F70">
      <w:pPr>
        <w:pStyle w:val="af8"/>
        <w:widowControl w:val="0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94233">
        <w:rPr>
          <w:sz w:val="24"/>
          <w:szCs w:val="24"/>
          <w:u w:val="single"/>
        </w:rPr>
        <w:t>Члены комиссии</w:t>
      </w:r>
      <w:r w:rsidRPr="00594233">
        <w:rPr>
          <w:sz w:val="24"/>
          <w:szCs w:val="24"/>
        </w:rPr>
        <w:t>:</w:t>
      </w:r>
    </w:p>
    <w:p w:rsidR="00803F70" w:rsidRPr="00594233" w:rsidRDefault="00783B45" w:rsidP="00783B45">
      <w:pPr>
        <w:pStyle w:val="15"/>
        <w:numPr>
          <w:ilvl w:val="0"/>
          <w:numId w:val="10"/>
        </w:numPr>
        <w:rPr>
          <w:szCs w:val="24"/>
        </w:rPr>
      </w:pPr>
      <w:r w:rsidRPr="00594233">
        <w:rPr>
          <w:szCs w:val="24"/>
        </w:rPr>
        <w:t>Саблин Михаил Геннадьевич</w:t>
      </w:r>
      <w:r w:rsidR="00803F70" w:rsidRPr="00594233">
        <w:rPr>
          <w:szCs w:val="24"/>
        </w:rPr>
        <w:t xml:space="preserve">– </w:t>
      </w:r>
      <w:r w:rsidRPr="00594233">
        <w:rPr>
          <w:szCs w:val="24"/>
        </w:rPr>
        <w:t>врио начальника мед.инженеров</w:t>
      </w:r>
      <w:r w:rsidR="00803F70" w:rsidRPr="00594233">
        <w:rPr>
          <w:szCs w:val="24"/>
        </w:rPr>
        <w:t>.</w:t>
      </w:r>
    </w:p>
    <w:p w:rsidR="00767B32" w:rsidRPr="00594233" w:rsidRDefault="007C56AE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1" w:name="OLE_LINK9"/>
      <w:r w:rsidRPr="00594233">
        <w:rPr>
          <w:sz w:val="24"/>
          <w:szCs w:val="24"/>
        </w:rPr>
        <w:t xml:space="preserve">Сучков Виктор Николаевич </w:t>
      </w:r>
      <w:bookmarkEnd w:id="1"/>
      <w:r w:rsidRPr="00594233">
        <w:rPr>
          <w:sz w:val="24"/>
          <w:szCs w:val="24"/>
        </w:rPr>
        <w:t>- Заведующий отделением гемодиализа</w:t>
      </w:r>
      <w:r w:rsidR="00767B32" w:rsidRPr="00594233">
        <w:rPr>
          <w:sz w:val="24"/>
          <w:szCs w:val="24"/>
        </w:rPr>
        <w:t>;</w:t>
      </w:r>
    </w:p>
    <w:p w:rsidR="00280266" w:rsidRPr="0059423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94233">
        <w:rPr>
          <w:sz w:val="24"/>
          <w:szCs w:val="24"/>
          <w:u w:val="single"/>
        </w:rPr>
        <w:t xml:space="preserve"> Секретарь комиссии:</w:t>
      </w:r>
    </w:p>
    <w:p w:rsidR="00653F33" w:rsidRPr="00594233" w:rsidRDefault="008118A8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94233">
        <w:rPr>
          <w:sz w:val="24"/>
          <w:szCs w:val="24"/>
        </w:rPr>
        <w:t>Кондратьева Юлия Михайловна</w:t>
      </w:r>
      <w:r w:rsidR="00280266" w:rsidRPr="00594233">
        <w:rPr>
          <w:sz w:val="24"/>
          <w:szCs w:val="24"/>
        </w:rPr>
        <w:t xml:space="preserve"> – экономист.</w:t>
      </w:r>
    </w:p>
    <w:p w:rsidR="00AD6D15" w:rsidRPr="0059423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94233">
        <w:rPr>
          <w:sz w:val="24"/>
          <w:szCs w:val="24"/>
        </w:rPr>
        <w:t xml:space="preserve">На заседании присутствуют </w:t>
      </w:r>
      <w:r w:rsidR="00834C79" w:rsidRPr="00594233">
        <w:rPr>
          <w:sz w:val="24"/>
          <w:szCs w:val="24"/>
        </w:rPr>
        <w:t>3</w:t>
      </w:r>
      <w:r w:rsidR="0031518A" w:rsidRPr="00594233">
        <w:rPr>
          <w:sz w:val="24"/>
          <w:szCs w:val="24"/>
        </w:rPr>
        <w:t xml:space="preserve"> </w:t>
      </w:r>
      <w:r w:rsidR="00AD6D15" w:rsidRPr="00594233">
        <w:rPr>
          <w:sz w:val="24"/>
          <w:szCs w:val="24"/>
        </w:rPr>
        <w:t xml:space="preserve">из </w:t>
      </w:r>
      <w:r w:rsidR="00DE4A6E" w:rsidRPr="00594233">
        <w:rPr>
          <w:sz w:val="24"/>
          <w:szCs w:val="24"/>
        </w:rPr>
        <w:t>5</w:t>
      </w:r>
      <w:r w:rsidR="00AD6D15" w:rsidRPr="00594233">
        <w:rPr>
          <w:sz w:val="24"/>
          <w:szCs w:val="24"/>
        </w:rPr>
        <w:t xml:space="preserve"> членов комиссии, что </w:t>
      </w:r>
      <w:r w:rsidR="001D3B2B" w:rsidRPr="00594233">
        <w:rPr>
          <w:sz w:val="24"/>
          <w:szCs w:val="24"/>
        </w:rPr>
        <w:t>более 50</w:t>
      </w:r>
      <w:r w:rsidR="00AD6D15" w:rsidRPr="0059423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9423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94233">
        <w:rPr>
          <w:sz w:val="24"/>
          <w:szCs w:val="24"/>
        </w:rPr>
        <w:t>5.</w:t>
      </w:r>
      <w:r w:rsidRPr="00594233">
        <w:rPr>
          <w:sz w:val="24"/>
          <w:szCs w:val="24"/>
        </w:rPr>
        <w:tab/>
      </w:r>
      <w:r w:rsidR="009C463B" w:rsidRPr="00594233">
        <w:rPr>
          <w:sz w:val="24"/>
          <w:szCs w:val="24"/>
        </w:rPr>
        <w:t xml:space="preserve">На процедуру рассмотрения и оценки </w:t>
      </w:r>
      <w:r w:rsidR="0022363D" w:rsidRPr="00594233">
        <w:rPr>
          <w:sz w:val="24"/>
          <w:szCs w:val="24"/>
        </w:rPr>
        <w:t>первой и второй част</w:t>
      </w:r>
      <w:r w:rsidR="00B72047" w:rsidRPr="00594233">
        <w:rPr>
          <w:sz w:val="24"/>
          <w:szCs w:val="24"/>
        </w:rPr>
        <w:t>и</w:t>
      </w:r>
      <w:r w:rsidR="0022363D" w:rsidRPr="00594233">
        <w:rPr>
          <w:sz w:val="24"/>
          <w:szCs w:val="24"/>
        </w:rPr>
        <w:t xml:space="preserve"> заявки, </w:t>
      </w:r>
      <w:r w:rsidR="0022363D" w:rsidRPr="00594233">
        <w:rPr>
          <w:b/>
          <w:sz w:val="24"/>
          <w:szCs w:val="24"/>
        </w:rPr>
        <w:t xml:space="preserve">поданной от единственного участника </w:t>
      </w:r>
      <w:r w:rsidR="0022363D" w:rsidRPr="00594233">
        <w:rPr>
          <w:sz w:val="24"/>
          <w:szCs w:val="24"/>
        </w:rPr>
        <w:t xml:space="preserve">на участие в </w:t>
      </w:r>
      <w:r w:rsidR="00ED2B49" w:rsidRPr="00594233">
        <w:rPr>
          <w:sz w:val="24"/>
          <w:szCs w:val="24"/>
        </w:rPr>
        <w:t xml:space="preserve">электронном </w:t>
      </w:r>
      <w:r w:rsidR="0022363D" w:rsidRPr="00594233">
        <w:rPr>
          <w:sz w:val="24"/>
          <w:szCs w:val="24"/>
        </w:rPr>
        <w:t>аукционе, представлена первая часть заявки с защищенным</w:t>
      </w:r>
      <w:r w:rsidR="004A29D1" w:rsidRPr="00594233">
        <w:rPr>
          <w:sz w:val="24"/>
          <w:szCs w:val="24"/>
        </w:rPr>
        <w:t xml:space="preserve"> </w:t>
      </w:r>
      <w:r w:rsidR="0022363D" w:rsidRPr="00594233">
        <w:rPr>
          <w:b/>
          <w:sz w:val="24"/>
          <w:szCs w:val="24"/>
        </w:rPr>
        <w:t>№</w:t>
      </w:r>
      <w:r w:rsidR="00594233" w:rsidRPr="00594233">
        <w:rPr>
          <w:b/>
          <w:sz w:val="24"/>
          <w:szCs w:val="24"/>
        </w:rPr>
        <w:t xml:space="preserve"> </w:t>
      </w:r>
      <w:r w:rsidR="00594233" w:rsidRPr="00594233">
        <w:rPr>
          <w:sz w:val="24"/>
          <w:szCs w:val="24"/>
          <w:shd w:val="clear" w:color="auto" w:fill="FFFFFF"/>
        </w:rPr>
        <w:t>EA-102077</w:t>
      </w:r>
      <w:r w:rsidR="00594233" w:rsidRPr="00594233">
        <w:rPr>
          <w:sz w:val="24"/>
          <w:szCs w:val="24"/>
          <w:shd w:val="clear" w:color="auto" w:fill="FFFFFF"/>
        </w:rPr>
        <w:t xml:space="preserve"> </w:t>
      </w:r>
      <w:r w:rsidR="0022363D" w:rsidRPr="00594233">
        <w:rPr>
          <w:sz w:val="24"/>
          <w:szCs w:val="24"/>
        </w:rPr>
        <w:t>и вторая часть заявки</w:t>
      </w:r>
      <w:r w:rsidR="009975F9" w:rsidRPr="0059423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94233">
          <w:rPr>
            <w:sz w:val="24"/>
            <w:szCs w:val="24"/>
          </w:rPr>
          <w:t>пунктами 2</w:t>
        </w:r>
      </w:hyperlink>
      <w:r w:rsidR="009975F9" w:rsidRPr="00594233">
        <w:rPr>
          <w:sz w:val="24"/>
          <w:szCs w:val="24"/>
        </w:rPr>
        <w:t xml:space="preserve"> - </w:t>
      </w:r>
      <w:hyperlink w:anchor="Par1145" w:history="1">
        <w:r w:rsidR="009975F9" w:rsidRPr="00594233">
          <w:rPr>
            <w:sz w:val="24"/>
            <w:szCs w:val="24"/>
          </w:rPr>
          <w:t>6</w:t>
        </w:r>
      </w:hyperlink>
      <w:r w:rsidR="009975F9" w:rsidRPr="00594233">
        <w:rPr>
          <w:sz w:val="24"/>
          <w:szCs w:val="24"/>
        </w:rPr>
        <w:t xml:space="preserve"> и </w:t>
      </w:r>
      <w:hyperlink w:anchor="Par1147" w:history="1">
        <w:r w:rsidR="009975F9" w:rsidRPr="00594233">
          <w:rPr>
            <w:sz w:val="24"/>
            <w:szCs w:val="24"/>
          </w:rPr>
          <w:t>8 части 2 статьи 61</w:t>
        </w:r>
      </w:hyperlink>
      <w:r w:rsidR="009975F9" w:rsidRPr="00594233">
        <w:rPr>
          <w:sz w:val="24"/>
          <w:szCs w:val="24"/>
        </w:rPr>
        <w:t xml:space="preserve"> Федерального закона</w:t>
      </w:r>
      <w:r w:rsidR="00B72047" w:rsidRPr="00594233">
        <w:rPr>
          <w:b/>
          <w:sz w:val="24"/>
          <w:szCs w:val="24"/>
        </w:rPr>
        <w:t xml:space="preserve"> от 05.04.2013 N 44-ФЗ.</w:t>
      </w:r>
    </w:p>
    <w:p w:rsidR="009975F9" w:rsidRPr="00594233" w:rsidRDefault="009975F9" w:rsidP="006475EA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9423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94233">
        <w:rPr>
          <w:sz w:val="24"/>
          <w:szCs w:val="24"/>
        </w:rPr>
        <w:t xml:space="preserve">электронном </w:t>
      </w:r>
      <w:r w:rsidRPr="00594233">
        <w:rPr>
          <w:sz w:val="24"/>
          <w:szCs w:val="24"/>
        </w:rPr>
        <w:t xml:space="preserve">аукционе на право заключения контракта на </w:t>
      </w:r>
      <w:r w:rsidRPr="00594233">
        <w:rPr>
          <w:b/>
          <w:sz w:val="24"/>
          <w:szCs w:val="24"/>
        </w:rPr>
        <w:t>«</w:t>
      </w:r>
      <w:r w:rsidR="004251B4" w:rsidRPr="00594233">
        <w:rPr>
          <w:sz w:val="24"/>
          <w:szCs w:val="24"/>
        </w:rPr>
        <w:t xml:space="preserve">Поставка </w:t>
      </w:r>
      <w:r w:rsidR="00594233" w:rsidRPr="00594233">
        <w:rPr>
          <w:sz w:val="24"/>
          <w:szCs w:val="24"/>
          <w:shd w:val="clear" w:color="auto" w:fill="FFFFFF"/>
        </w:rPr>
        <w:t>расходных материалов для отделения гемодиализа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94233">
        <w:rPr>
          <w:b/>
          <w:sz w:val="24"/>
          <w:szCs w:val="24"/>
        </w:rPr>
        <w:t>»</w:t>
      </w:r>
      <w:r w:rsidRPr="00594233">
        <w:rPr>
          <w:b/>
          <w:sz w:val="24"/>
          <w:szCs w:val="24"/>
        </w:rPr>
        <w:t>:</w:t>
      </w:r>
    </w:p>
    <w:p w:rsidR="004251B4" w:rsidRPr="00594233" w:rsidRDefault="004251B4" w:rsidP="006475EA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8"/>
        <w:gridCol w:w="4355"/>
        <w:gridCol w:w="1476"/>
        <w:gridCol w:w="3576"/>
      </w:tblGrid>
      <w:tr w:rsidR="00594233" w:rsidRPr="00594233" w:rsidTr="004A29D1">
        <w:trPr>
          <w:jc w:val="center"/>
        </w:trPr>
        <w:tc>
          <w:tcPr>
            <w:tcW w:w="0" w:type="auto"/>
            <w:vAlign w:val="center"/>
          </w:tcPr>
          <w:p w:rsidR="005C22DF" w:rsidRPr="0059423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9423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76" w:type="dxa"/>
            <w:vAlign w:val="center"/>
          </w:tcPr>
          <w:p w:rsidR="005C22DF" w:rsidRPr="0059423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9423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Юридический Адрес</w:t>
            </w:r>
          </w:p>
        </w:tc>
      </w:tr>
      <w:tr w:rsidR="00594233" w:rsidRPr="00594233" w:rsidTr="004A29D1">
        <w:trPr>
          <w:jc w:val="center"/>
        </w:trPr>
        <w:tc>
          <w:tcPr>
            <w:tcW w:w="0" w:type="auto"/>
            <w:vAlign w:val="center"/>
          </w:tcPr>
          <w:p w:rsidR="005C22DF" w:rsidRPr="00594233" w:rsidRDefault="004A29D1" w:rsidP="00ED2B49">
            <w:pPr>
              <w:spacing w:line="276" w:lineRule="auto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lastRenderedPageBreak/>
              <w:br/>
            </w:r>
            <w:r w:rsidR="00594233" w:rsidRPr="00594233">
              <w:rPr>
                <w:sz w:val="24"/>
                <w:szCs w:val="24"/>
                <w:shd w:val="clear" w:color="auto" w:fill="FFFFFF"/>
              </w:rPr>
              <w:t>EA-102077</w:t>
            </w:r>
          </w:p>
        </w:tc>
        <w:tc>
          <w:tcPr>
            <w:tcW w:w="0" w:type="auto"/>
            <w:vAlign w:val="center"/>
          </w:tcPr>
          <w:p w:rsidR="005C22DF" w:rsidRPr="00594233" w:rsidRDefault="004F7606" w:rsidP="00750258">
            <w:pPr>
              <w:rPr>
                <w:sz w:val="24"/>
                <w:szCs w:val="24"/>
              </w:rPr>
            </w:pPr>
            <w:hyperlink r:id="rId9" w:tgtFrame="_blank" w:history="1">
              <w:r w:rsidR="004A29D1" w:rsidRPr="00594233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"ПРОФСЕРВИС"</w:t>
              </w:r>
            </w:hyperlink>
          </w:p>
        </w:tc>
        <w:tc>
          <w:tcPr>
            <w:tcW w:w="1476" w:type="dxa"/>
            <w:vAlign w:val="center"/>
          </w:tcPr>
          <w:p w:rsidR="005C22DF" w:rsidRPr="00594233" w:rsidRDefault="004A29D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94233">
              <w:rPr>
                <w:sz w:val="24"/>
                <w:szCs w:val="24"/>
                <w:shd w:val="clear" w:color="auto" w:fill="FFFFFF"/>
              </w:rPr>
              <w:t> 7842032486</w:t>
            </w:r>
          </w:p>
        </w:tc>
        <w:tc>
          <w:tcPr>
            <w:tcW w:w="3576" w:type="dxa"/>
            <w:vAlign w:val="center"/>
          </w:tcPr>
          <w:p w:rsidR="005C22DF" w:rsidRPr="00594233" w:rsidRDefault="004A29D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94233">
              <w:rPr>
                <w:sz w:val="24"/>
                <w:szCs w:val="24"/>
                <w:shd w:val="clear" w:color="auto" w:fill="FFFFFF"/>
              </w:rPr>
              <w:t>196240, Г САНКТ-ПЕТЕРБУРГ, ПРОЕЗД 6-Й ПРЕДПОРТОВЫЙ, ДОМ 8, ЛИТЕР Б, ПОМЕЩЕНИЕ № 3Н, ПОМ № 6</w:t>
            </w:r>
          </w:p>
        </w:tc>
      </w:tr>
    </w:tbl>
    <w:p w:rsidR="009975F9" w:rsidRPr="00594233" w:rsidRDefault="004A29D1" w:rsidP="004A29D1">
      <w:pPr>
        <w:spacing w:line="276" w:lineRule="auto"/>
        <w:jc w:val="both"/>
        <w:rPr>
          <w:sz w:val="24"/>
          <w:szCs w:val="24"/>
        </w:rPr>
      </w:pPr>
      <w:r w:rsidRPr="00594233">
        <w:rPr>
          <w:sz w:val="24"/>
          <w:szCs w:val="24"/>
          <w:shd w:val="clear" w:color="auto" w:fill="FFFFFF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071223" w:rsidRPr="00594233" w:rsidRDefault="00071223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59423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94233">
        <w:rPr>
          <w:sz w:val="24"/>
          <w:szCs w:val="24"/>
        </w:rPr>
        <w:t>7</w:t>
      </w:r>
      <w:r w:rsidR="009C463B" w:rsidRPr="00594233">
        <w:rPr>
          <w:sz w:val="24"/>
          <w:szCs w:val="24"/>
        </w:rPr>
        <w:t>. </w:t>
      </w:r>
      <w:r w:rsidR="005C22DF" w:rsidRPr="00594233">
        <w:rPr>
          <w:sz w:val="24"/>
          <w:szCs w:val="24"/>
        </w:rPr>
        <w:t>Решение комиссии о соответствии заявки</w:t>
      </w:r>
      <w:r w:rsidRPr="00594233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594233" w:rsidRPr="00594233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9423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9423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9423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9423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594233">
                <w:rPr>
                  <w:b/>
                  <w:sz w:val="24"/>
                  <w:szCs w:val="24"/>
                </w:rPr>
                <w:t>закона</w:t>
              </w:r>
            </w:hyperlink>
            <w:r w:rsidRPr="0059423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59423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9423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594233">
                <w:rPr>
                  <w:b/>
                  <w:sz w:val="24"/>
                  <w:szCs w:val="24"/>
                </w:rPr>
                <w:t>закона</w:t>
              </w:r>
            </w:hyperlink>
            <w:r w:rsidRPr="0059423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594233" w:rsidRPr="00594233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94233" w:rsidRDefault="00803F70" w:rsidP="00E6698D">
            <w:pPr>
              <w:spacing w:after="100" w:afterAutospacing="1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9423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9423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Соответствует</w:t>
            </w:r>
          </w:p>
        </w:tc>
      </w:tr>
      <w:tr w:rsidR="00594233" w:rsidRPr="00594233" w:rsidTr="0003119D">
        <w:trPr>
          <w:trHeight w:val="32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94233" w:rsidRDefault="00783B45" w:rsidP="00803F70">
            <w:pPr>
              <w:spacing w:after="100" w:afterAutospacing="1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9423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9423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594233" w:rsidTr="0003119D">
        <w:trPr>
          <w:trHeight w:val="6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94233" w:rsidRDefault="00803F70" w:rsidP="002A3FB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Сучков Виктор Николаевич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9423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9423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594233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594233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594233">
        <w:rPr>
          <w:sz w:val="24"/>
          <w:szCs w:val="24"/>
        </w:rPr>
        <w:t xml:space="preserve">7.1. </w:t>
      </w:r>
      <w:r w:rsidR="00D02BB3" w:rsidRPr="00594233">
        <w:rPr>
          <w:sz w:val="24"/>
          <w:szCs w:val="24"/>
        </w:rPr>
        <w:t>На основании рассмотрения перв</w:t>
      </w:r>
      <w:r w:rsidR="00852F40" w:rsidRPr="00594233">
        <w:rPr>
          <w:sz w:val="24"/>
          <w:szCs w:val="24"/>
        </w:rPr>
        <w:t>ой и второй част</w:t>
      </w:r>
      <w:r w:rsidR="008E3C0B" w:rsidRPr="00594233">
        <w:rPr>
          <w:sz w:val="24"/>
          <w:szCs w:val="24"/>
        </w:rPr>
        <w:t>и</w:t>
      </w:r>
      <w:r w:rsidR="00D02BB3" w:rsidRPr="00594233">
        <w:rPr>
          <w:sz w:val="24"/>
          <w:szCs w:val="24"/>
        </w:rPr>
        <w:t xml:space="preserve"> </w:t>
      </w:r>
      <w:r w:rsidR="00852F40" w:rsidRPr="00594233">
        <w:rPr>
          <w:sz w:val="24"/>
          <w:szCs w:val="24"/>
        </w:rPr>
        <w:t>заявки,</w:t>
      </w:r>
      <w:r w:rsidR="00D02BB3" w:rsidRPr="00594233">
        <w:rPr>
          <w:sz w:val="24"/>
          <w:szCs w:val="24"/>
        </w:rPr>
        <w:t xml:space="preserve"> комиссия приняла решение о </w:t>
      </w:r>
      <w:r w:rsidR="00852F40" w:rsidRPr="00594233">
        <w:rPr>
          <w:sz w:val="24"/>
          <w:szCs w:val="24"/>
        </w:rPr>
        <w:t xml:space="preserve">соответствии </w:t>
      </w:r>
      <w:r w:rsidR="008E3C0B" w:rsidRPr="00594233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594233">
          <w:rPr>
            <w:sz w:val="24"/>
            <w:szCs w:val="24"/>
          </w:rPr>
          <w:t>закона</w:t>
        </w:r>
      </w:hyperlink>
      <w:r w:rsidR="008E3C0B" w:rsidRPr="00594233">
        <w:rPr>
          <w:sz w:val="24"/>
          <w:szCs w:val="24"/>
        </w:rPr>
        <w:t xml:space="preserve"> от 05.04.2013 N 44-ФЗ и документации об </w:t>
      </w:r>
      <w:r w:rsidR="00ED2B49" w:rsidRPr="00594233">
        <w:rPr>
          <w:sz w:val="24"/>
          <w:szCs w:val="24"/>
        </w:rPr>
        <w:t xml:space="preserve">электронном </w:t>
      </w:r>
      <w:r w:rsidR="008E3C0B" w:rsidRPr="00594233">
        <w:rPr>
          <w:sz w:val="24"/>
          <w:szCs w:val="24"/>
        </w:rPr>
        <w:t xml:space="preserve">аукционе. </w:t>
      </w:r>
    </w:p>
    <w:p w:rsidR="00E6698D" w:rsidRPr="00594233" w:rsidRDefault="00770AEE" w:rsidP="00E6698D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94233">
        <w:rPr>
          <w:sz w:val="24"/>
          <w:szCs w:val="24"/>
        </w:rPr>
        <w:t>7.2.</w:t>
      </w:r>
      <w:r w:rsidR="00D02BB3" w:rsidRPr="00594233">
        <w:rPr>
          <w:sz w:val="24"/>
          <w:szCs w:val="24"/>
        </w:rPr>
        <w:t xml:space="preserve">Решение о </w:t>
      </w:r>
      <w:r w:rsidRPr="00594233">
        <w:rPr>
          <w:sz w:val="24"/>
          <w:szCs w:val="24"/>
        </w:rPr>
        <w:t xml:space="preserve">соответствии </w:t>
      </w:r>
      <w:r w:rsidR="008E3C0B" w:rsidRPr="00594233">
        <w:rPr>
          <w:sz w:val="24"/>
          <w:szCs w:val="24"/>
        </w:rPr>
        <w:t xml:space="preserve">участника и поданной им заявки </w:t>
      </w:r>
      <w:r w:rsidR="00D02BB3" w:rsidRPr="00594233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594233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94233">
        <w:rPr>
          <w:sz w:val="24"/>
          <w:szCs w:val="24"/>
        </w:rPr>
        <w:t xml:space="preserve">8. </w:t>
      </w:r>
      <w:r w:rsidRPr="00594233">
        <w:rPr>
          <w:sz w:val="24"/>
          <w:szCs w:val="24"/>
          <w:u w:val="single"/>
        </w:rPr>
        <w:t xml:space="preserve">В соответствии с частью </w:t>
      </w:r>
      <w:r w:rsidR="00DA61D6" w:rsidRPr="00594233">
        <w:rPr>
          <w:sz w:val="24"/>
          <w:szCs w:val="24"/>
          <w:u w:val="single"/>
        </w:rPr>
        <w:t>16</w:t>
      </w:r>
      <w:r w:rsidRPr="00594233">
        <w:rPr>
          <w:sz w:val="24"/>
          <w:szCs w:val="24"/>
          <w:u w:val="single"/>
        </w:rPr>
        <w:t xml:space="preserve"> статьи </w:t>
      </w:r>
      <w:r w:rsidR="00DA61D6" w:rsidRPr="00594233">
        <w:rPr>
          <w:sz w:val="24"/>
          <w:szCs w:val="24"/>
          <w:u w:val="single"/>
        </w:rPr>
        <w:t>66</w:t>
      </w:r>
      <w:r w:rsidRPr="00594233">
        <w:rPr>
          <w:sz w:val="24"/>
          <w:szCs w:val="24"/>
          <w:u w:val="single"/>
        </w:rPr>
        <w:t xml:space="preserve"> Федерального закона </w:t>
      </w:r>
      <w:r w:rsidR="00DA61D6" w:rsidRPr="00594233">
        <w:rPr>
          <w:b/>
          <w:sz w:val="24"/>
          <w:szCs w:val="24"/>
          <w:u w:val="single"/>
        </w:rPr>
        <w:t>от 05.04.2013 N 44-ФЗ</w:t>
      </w:r>
      <w:r w:rsidR="00DA61D6" w:rsidRPr="00594233">
        <w:rPr>
          <w:sz w:val="24"/>
          <w:szCs w:val="24"/>
          <w:u w:val="single"/>
        </w:rPr>
        <w:t xml:space="preserve"> </w:t>
      </w:r>
      <w:r w:rsidR="00ED2B49" w:rsidRPr="00594233">
        <w:rPr>
          <w:sz w:val="24"/>
          <w:szCs w:val="24"/>
          <w:u w:val="single"/>
        </w:rPr>
        <w:t xml:space="preserve">электронный </w:t>
      </w:r>
      <w:r w:rsidRPr="00594233">
        <w:rPr>
          <w:sz w:val="24"/>
          <w:szCs w:val="24"/>
          <w:u w:val="single"/>
        </w:rPr>
        <w:t>аукцион признан несостоявшимся</w:t>
      </w:r>
      <w:r w:rsidR="00DA61D6" w:rsidRPr="00594233">
        <w:rPr>
          <w:sz w:val="24"/>
          <w:szCs w:val="24"/>
        </w:rPr>
        <w:t>.</w:t>
      </w:r>
    </w:p>
    <w:p w:rsidR="00DA61D6" w:rsidRPr="00594233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9423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94233">
        <w:rPr>
          <w:b/>
          <w:sz w:val="24"/>
          <w:szCs w:val="24"/>
        </w:rPr>
        <w:t>от 05.04.2013 N 44-ФЗ.</w:t>
      </w:r>
    </w:p>
    <w:p w:rsidR="00D02BB3" w:rsidRPr="00594233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594233">
        <w:rPr>
          <w:sz w:val="24"/>
          <w:szCs w:val="24"/>
        </w:rPr>
        <w:t>10</w:t>
      </w:r>
      <w:r w:rsidR="00D02BB3" w:rsidRPr="00594233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1E6972" w:rsidRPr="00594233">
        <w:rPr>
          <w:bCs/>
          <w:sz w:val="24"/>
          <w:szCs w:val="24"/>
        </w:rPr>
        <w:t>https://gz.lot-online.ru/</w:t>
      </w:r>
    </w:p>
    <w:p w:rsidR="00D02BB3" w:rsidRPr="00594233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594233">
        <w:rPr>
          <w:sz w:val="24"/>
          <w:szCs w:val="24"/>
        </w:rPr>
        <w:t>1</w:t>
      </w:r>
      <w:r w:rsidR="00ED34AA" w:rsidRPr="00594233">
        <w:rPr>
          <w:sz w:val="24"/>
          <w:szCs w:val="24"/>
        </w:rPr>
        <w:t>1</w:t>
      </w:r>
      <w:r w:rsidR="00D02BB3" w:rsidRPr="00594233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594233">
        <w:rPr>
          <w:sz w:val="24"/>
          <w:szCs w:val="24"/>
        </w:rPr>
        <w:t>аукциона</w:t>
      </w:r>
    </w:p>
    <w:p w:rsidR="00D02BB3" w:rsidRPr="00594233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594233">
        <w:rPr>
          <w:sz w:val="24"/>
          <w:szCs w:val="24"/>
        </w:rPr>
        <w:t>1</w:t>
      </w:r>
      <w:r w:rsidR="00ED34AA" w:rsidRPr="00594233">
        <w:rPr>
          <w:sz w:val="24"/>
          <w:szCs w:val="24"/>
        </w:rPr>
        <w:t>2</w:t>
      </w:r>
      <w:r w:rsidR="00D02BB3" w:rsidRPr="00594233">
        <w:rPr>
          <w:sz w:val="24"/>
          <w:szCs w:val="24"/>
        </w:rPr>
        <w:t>. Подписи: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94233" w:rsidRPr="00594233" w:rsidTr="00AB7E0D">
        <w:trPr>
          <w:trHeight w:val="397"/>
        </w:trPr>
        <w:tc>
          <w:tcPr>
            <w:tcW w:w="5637" w:type="dxa"/>
          </w:tcPr>
          <w:p w:rsidR="00280266" w:rsidRPr="00594233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94233" w:rsidRDefault="00803F70" w:rsidP="00AB7E0D">
            <w:pPr>
              <w:spacing w:after="100" w:afterAutospacing="1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594233" w:rsidRPr="00594233" w:rsidTr="00AB7E0D">
        <w:trPr>
          <w:trHeight w:val="397"/>
        </w:trPr>
        <w:tc>
          <w:tcPr>
            <w:tcW w:w="5637" w:type="dxa"/>
          </w:tcPr>
          <w:p w:rsidR="00280266" w:rsidRPr="00594233" w:rsidRDefault="00280266" w:rsidP="00AB7E0D">
            <w:pPr>
              <w:jc w:val="right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94233" w:rsidRDefault="00783B45" w:rsidP="00AB7E0D">
            <w:pPr>
              <w:spacing w:after="100" w:afterAutospacing="1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94233" w:rsidRPr="00594233" w:rsidTr="00AB7E0D">
        <w:trPr>
          <w:trHeight w:val="397"/>
        </w:trPr>
        <w:tc>
          <w:tcPr>
            <w:tcW w:w="5637" w:type="dxa"/>
          </w:tcPr>
          <w:p w:rsidR="00280266" w:rsidRPr="00594233" w:rsidRDefault="00280266" w:rsidP="00AB7E0D">
            <w:pPr>
              <w:jc w:val="right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94233" w:rsidRDefault="00803F70" w:rsidP="002A3FB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Сучков Виктор Николаевич</w:t>
            </w:r>
          </w:p>
        </w:tc>
      </w:tr>
      <w:tr w:rsidR="00594233" w:rsidRPr="00594233" w:rsidTr="00280266">
        <w:trPr>
          <w:trHeight w:val="80"/>
        </w:trPr>
        <w:tc>
          <w:tcPr>
            <w:tcW w:w="5637" w:type="dxa"/>
          </w:tcPr>
          <w:p w:rsidR="00280266" w:rsidRPr="00594233" w:rsidRDefault="00280266" w:rsidP="00AB7E0D">
            <w:pPr>
              <w:jc w:val="right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594233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9423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5C4D65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5C4D65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606" w:rsidRDefault="004F7606">
      <w:r>
        <w:separator/>
      </w:r>
    </w:p>
  </w:endnote>
  <w:endnote w:type="continuationSeparator" w:id="0">
    <w:p w:rsidR="004F7606" w:rsidRDefault="004F7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223" w:rsidRDefault="007C4614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760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606" w:rsidRDefault="004F7606">
      <w:r>
        <w:separator/>
      </w:r>
    </w:p>
  </w:footnote>
  <w:footnote w:type="continuationSeparator" w:id="0">
    <w:p w:rsidR="004F7606" w:rsidRDefault="004F76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1DE0"/>
    <w:rsid w:val="000254AB"/>
    <w:rsid w:val="0003119D"/>
    <w:rsid w:val="00037A36"/>
    <w:rsid w:val="0004465D"/>
    <w:rsid w:val="00045EB2"/>
    <w:rsid w:val="00052755"/>
    <w:rsid w:val="00064362"/>
    <w:rsid w:val="00071223"/>
    <w:rsid w:val="0007483C"/>
    <w:rsid w:val="00074ED6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E6972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0C47"/>
    <w:rsid w:val="0025159B"/>
    <w:rsid w:val="002533AA"/>
    <w:rsid w:val="00261BD8"/>
    <w:rsid w:val="00262B32"/>
    <w:rsid w:val="00265B6D"/>
    <w:rsid w:val="002661AB"/>
    <w:rsid w:val="00267954"/>
    <w:rsid w:val="002765F9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3FB5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073C9"/>
    <w:rsid w:val="00410340"/>
    <w:rsid w:val="00412E73"/>
    <w:rsid w:val="00415ED8"/>
    <w:rsid w:val="0042131A"/>
    <w:rsid w:val="004251B4"/>
    <w:rsid w:val="00435B84"/>
    <w:rsid w:val="00442F3A"/>
    <w:rsid w:val="004436CF"/>
    <w:rsid w:val="0044494E"/>
    <w:rsid w:val="004568C0"/>
    <w:rsid w:val="004704E0"/>
    <w:rsid w:val="00480B74"/>
    <w:rsid w:val="00494FB0"/>
    <w:rsid w:val="004951CC"/>
    <w:rsid w:val="004A29D1"/>
    <w:rsid w:val="004B3EC0"/>
    <w:rsid w:val="004B445C"/>
    <w:rsid w:val="004B5B40"/>
    <w:rsid w:val="004B5EBF"/>
    <w:rsid w:val="004B7377"/>
    <w:rsid w:val="004C3CA0"/>
    <w:rsid w:val="004C547B"/>
    <w:rsid w:val="004C716E"/>
    <w:rsid w:val="004E0091"/>
    <w:rsid w:val="004E49EB"/>
    <w:rsid w:val="004F3B8C"/>
    <w:rsid w:val="004F7606"/>
    <w:rsid w:val="00512AD7"/>
    <w:rsid w:val="00516815"/>
    <w:rsid w:val="005173EA"/>
    <w:rsid w:val="00524A43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233"/>
    <w:rsid w:val="005947B3"/>
    <w:rsid w:val="005A1833"/>
    <w:rsid w:val="005B45EB"/>
    <w:rsid w:val="005C19C1"/>
    <w:rsid w:val="005C22DF"/>
    <w:rsid w:val="005C2C58"/>
    <w:rsid w:val="005C4D65"/>
    <w:rsid w:val="005D03BF"/>
    <w:rsid w:val="005D0490"/>
    <w:rsid w:val="005D1508"/>
    <w:rsid w:val="005D2A1B"/>
    <w:rsid w:val="005D6925"/>
    <w:rsid w:val="005E0015"/>
    <w:rsid w:val="005E0371"/>
    <w:rsid w:val="005E1B46"/>
    <w:rsid w:val="005E41D1"/>
    <w:rsid w:val="005E4AF7"/>
    <w:rsid w:val="005F1B54"/>
    <w:rsid w:val="005F21F1"/>
    <w:rsid w:val="005F29D0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5E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5CCF"/>
    <w:rsid w:val="006E6128"/>
    <w:rsid w:val="006F6AD5"/>
    <w:rsid w:val="00720870"/>
    <w:rsid w:val="007215AB"/>
    <w:rsid w:val="00725D40"/>
    <w:rsid w:val="00740F36"/>
    <w:rsid w:val="007411CD"/>
    <w:rsid w:val="00742D65"/>
    <w:rsid w:val="00750258"/>
    <w:rsid w:val="00752812"/>
    <w:rsid w:val="00767B32"/>
    <w:rsid w:val="00770AEE"/>
    <w:rsid w:val="00771977"/>
    <w:rsid w:val="00773EC1"/>
    <w:rsid w:val="00774741"/>
    <w:rsid w:val="007812C8"/>
    <w:rsid w:val="00783B45"/>
    <w:rsid w:val="00783CDB"/>
    <w:rsid w:val="007929F3"/>
    <w:rsid w:val="00795CB3"/>
    <w:rsid w:val="0079721C"/>
    <w:rsid w:val="007B239C"/>
    <w:rsid w:val="007B5F74"/>
    <w:rsid w:val="007C1189"/>
    <w:rsid w:val="007C1A2A"/>
    <w:rsid w:val="007C4614"/>
    <w:rsid w:val="007C56AE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3F70"/>
    <w:rsid w:val="00804B0E"/>
    <w:rsid w:val="008118A8"/>
    <w:rsid w:val="008162B3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16A6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55C5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B659D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03B1"/>
    <w:rsid w:val="00A029A4"/>
    <w:rsid w:val="00A0350F"/>
    <w:rsid w:val="00A137B4"/>
    <w:rsid w:val="00A318F7"/>
    <w:rsid w:val="00A34C43"/>
    <w:rsid w:val="00A43109"/>
    <w:rsid w:val="00A43404"/>
    <w:rsid w:val="00A513C1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1C65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6AE4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71EF9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2F2"/>
    <w:rsid w:val="00E4533B"/>
    <w:rsid w:val="00E518D5"/>
    <w:rsid w:val="00E62B60"/>
    <w:rsid w:val="00E66721"/>
    <w:rsid w:val="00E6698D"/>
    <w:rsid w:val="00E80B2C"/>
    <w:rsid w:val="00E84380"/>
    <w:rsid w:val="00E958BB"/>
    <w:rsid w:val="00E96C5C"/>
    <w:rsid w:val="00E96DF6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C1F4F8"/>
  <w15:docId w15:val="{876211E9-0A77-423D-9B14-EEB33308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0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256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65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99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530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2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000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58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3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417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85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3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26013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88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9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26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5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270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652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75?backUrl=L3Byb3RvY29sL3NpbmdsZS1yZXF1ZXN0LWZpbmFsL2VsZWN0cm9uaWMtYXVjdGlvbi9lZGl0LzYxMTQ5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174C9CA-9C65-4489-9F29-AC3C906CE10E?procedure=60956&amp;backurl=L3Byb2NlZHVyZS9wcm90b2NvbC9lZGl0P3Byb2NlZHVyZUlkPTYwOTU2JnR5cGU9RWxlY3Ryb25pY0F1Y3Rpb25TaW5nbGVSZXF1ZXN0RmluYWxQcm90b2NvbCZjbG9zZWRQYXJ0PTEmaWVmaXg9MTYyNDYxMzk0OTQ5O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F1057-A2BA-458D-BDC8-422EBDF1F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2021-06-30T10:05:00Z</cp:lastPrinted>
  <dcterms:created xsi:type="dcterms:W3CDTF">2021-06-30T10:05:00Z</dcterms:created>
  <dcterms:modified xsi:type="dcterms:W3CDTF">2021-06-30T10:05:00Z</dcterms:modified>
</cp:coreProperties>
</file>