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B0C48" w:rsidRPr="009B0C48" w:rsidRDefault="009B0C48" w:rsidP="009B0C48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9B0C48">
        <w:rPr>
          <w:b/>
          <w:bCs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9B0C48">
          <w:rPr>
            <w:b/>
            <w:bCs/>
            <w:sz w:val="24"/>
            <w:szCs w:val="24"/>
            <w:shd w:val="clear" w:color="auto" w:fill="FFFFFF"/>
          </w:rPr>
          <w:t>0372200168121000258</w:t>
        </w:r>
      </w:hyperlink>
    </w:p>
    <w:p w:rsidR="009B0C48" w:rsidRPr="009B0C48" w:rsidRDefault="009B0C48" w:rsidP="009B0C48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9B0C48">
        <w:rPr>
          <w:b/>
          <w:bCs/>
          <w:sz w:val="24"/>
          <w:szCs w:val="24"/>
          <w:shd w:val="clear" w:color="auto" w:fill="FFFFFF"/>
        </w:rPr>
        <w:t>ИКЗ В ПГ: 212782566168578420100102970010000244</w:t>
      </w:r>
    </w:p>
    <w:p w:rsidR="009B0C48" w:rsidRPr="009B0C48" w:rsidRDefault="009B0C48" w:rsidP="009B0C48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9B0C48">
        <w:rPr>
          <w:sz w:val="24"/>
          <w:szCs w:val="24"/>
        </w:rPr>
        <w:t>г. Санкт-Петербург                                                                                     «</w:t>
      </w:r>
      <w:r w:rsidRPr="009B0C48">
        <w:rPr>
          <w:sz w:val="24"/>
          <w:szCs w:val="24"/>
        </w:rPr>
        <w:t>30</w:t>
      </w:r>
      <w:r w:rsidRPr="009B0C48">
        <w:rPr>
          <w:sz w:val="24"/>
          <w:szCs w:val="24"/>
        </w:rPr>
        <w:t>» ИЮНЯ 2021 года</w:t>
      </w:r>
    </w:p>
    <w:p w:rsidR="009B0C48" w:rsidRPr="009B0C48" w:rsidRDefault="009B0C48" w:rsidP="009B0C48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9B0C48">
        <w:rPr>
          <w:bCs/>
          <w:sz w:val="24"/>
          <w:szCs w:val="24"/>
        </w:rPr>
        <w:t xml:space="preserve">1. Наименование предмета аукциона: </w:t>
      </w:r>
    </w:p>
    <w:p w:rsidR="009B0C48" w:rsidRPr="009B0C48" w:rsidRDefault="009B0C48" w:rsidP="009B0C48">
      <w:pPr>
        <w:keepNext/>
        <w:suppressAutoHyphens w:val="0"/>
        <w:spacing w:before="240" w:after="60"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9B0C48">
        <w:rPr>
          <w:b/>
          <w:bCs/>
          <w:sz w:val="24"/>
          <w:szCs w:val="24"/>
        </w:rPr>
        <w:t xml:space="preserve">«Поставка </w:t>
      </w:r>
      <w:r w:rsidRPr="009B0C48">
        <w:rPr>
          <w:b/>
          <w:bCs/>
          <w:sz w:val="24"/>
          <w:szCs w:val="24"/>
          <w:shd w:val="clear" w:color="auto" w:fill="FFFFFF"/>
        </w:rPr>
        <w:t> реагентов и расходных материалов для определения чувствительности микроорганизмов к антибактериальным препаратам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9B0C48">
        <w:rPr>
          <w:b/>
          <w:bCs/>
          <w:sz w:val="24"/>
          <w:szCs w:val="24"/>
        </w:rPr>
        <w:t>».</w:t>
      </w:r>
    </w:p>
    <w:p w:rsidR="009B0C48" w:rsidRPr="009B0C48" w:rsidRDefault="009B0C48" w:rsidP="009B0C48">
      <w:pPr>
        <w:jc w:val="both"/>
        <w:rPr>
          <w:b/>
          <w:i/>
          <w:sz w:val="24"/>
          <w:szCs w:val="24"/>
          <w:u w:val="single"/>
        </w:rPr>
      </w:pPr>
      <w:r w:rsidRPr="009B0C48">
        <w:rPr>
          <w:sz w:val="24"/>
          <w:szCs w:val="24"/>
        </w:rPr>
        <w:tab/>
        <w:t>Начальная максимальная цена контракта</w:t>
      </w:r>
      <w:r w:rsidRPr="009B0C48">
        <w:rPr>
          <w:b/>
          <w:i/>
          <w:sz w:val="24"/>
          <w:szCs w:val="24"/>
          <w:u w:val="single"/>
        </w:rPr>
        <w:t>: 2 117 887.01 (Два миллиона сто семнадцать тысяч восемьсот восемьдесят семь рублей 01 копейка).</w:t>
      </w:r>
    </w:p>
    <w:p w:rsidR="00E452D1" w:rsidRPr="009B0C48" w:rsidRDefault="00E452D1" w:rsidP="00670958">
      <w:pPr>
        <w:jc w:val="both"/>
        <w:rPr>
          <w:b/>
          <w:bCs/>
          <w:sz w:val="24"/>
          <w:szCs w:val="24"/>
        </w:rPr>
      </w:pPr>
      <w:r w:rsidRPr="009B0C48">
        <w:rPr>
          <w:sz w:val="24"/>
          <w:szCs w:val="24"/>
        </w:rPr>
        <w:t>2.</w:t>
      </w:r>
      <w:r w:rsidR="00770AEE" w:rsidRPr="009B0C48">
        <w:rPr>
          <w:sz w:val="24"/>
          <w:szCs w:val="24"/>
        </w:rPr>
        <w:t xml:space="preserve"> </w:t>
      </w:r>
      <w:r w:rsidRPr="009B0C48">
        <w:rPr>
          <w:sz w:val="24"/>
          <w:szCs w:val="24"/>
        </w:rPr>
        <w:t xml:space="preserve">Процедура рассмотрения </w:t>
      </w:r>
      <w:r w:rsidR="00011111" w:rsidRPr="009B0C48">
        <w:rPr>
          <w:sz w:val="24"/>
          <w:szCs w:val="24"/>
        </w:rPr>
        <w:t>вторых</w:t>
      </w:r>
      <w:r w:rsidR="00F132DF" w:rsidRPr="009B0C48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9B0C48">
        <w:rPr>
          <w:sz w:val="24"/>
          <w:szCs w:val="24"/>
        </w:rPr>
        <w:t>,</w:t>
      </w:r>
      <w:r w:rsidRPr="009B0C48">
        <w:rPr>
          <w:sz w:val="24"/>
          <w:szCs w:val="24"/>
        </w:rPr>
        <w:t xml:space="preserve"> п</w:t>
      </w:r>
      <w:r w:rsidR="00AC1F9F" w:rsidRPr="009B0C48">
        <w:rPr>
          <w:sz w:val="24"/>
          <w:szCs w:val="24"/>
        </w:rPr>
        <w:t xml:space="preserve">роводилась </w:t>
      </w:r>
      <w:r w:rsidR="00CE3D0D" w:rsidRPr="009B0C48">
        <w:rPr>
          <w:sz w:val="24"/>
          <w:szCs w:val="24"/>
        </w:rPr>
        <w:t xml:space="preserve">аукционной </w:t>
      </w:r>
      <w:r w:rsidR="00845001" w:rsidRPr="009B0C48">
        <w:rPr>
          <w:sz w:val="24"/>
          <w:szCs w:val="24"/>
        </w:rPr>
        <w:t xml:space="preserve">комиссией </w:t>
      </w:r>
      <w:r w:rsidR="00CE3D0D" w:rsidRPr="009B0C48">
        <w:rPr>
          <w:sz w:val="24"/>
          <w:szCs w:val="24"/>
        </w:rPr>
        <w:t>по осуществлению закупок (далее – комиссией</w:t>
      </w:r>
      <w:r w:rsidR="00A55AFF" w:rsidRPr="009B0C48">
        <w:rPr>
          <w:sz w:val="24"/>
          <w:szCs w:val="24"/>
        </w:rPr>
        <w:t xml:space="preserve">) </w:t>
      </w:r>
      <w:r w:rsidR="009B0C48" w:rsidRPr="009B0C48">
        <w:rPr>
          <w:sz w:val="24"/>
          <w:szCs w:val="24"/>
        </w:rPr>
        <w:t>30 июня 2021</w:t>
      </w:r>
      <w:r w:rsidR="00847373" w:rsidRPr="009B0C48">
        <w:rPr>
          <w:sz w:val="24"/>
          <w:szCs w:val="24"/>
          <w:u w:val="single"/>
        </w:rPr>
        <w:t xml:space="preserve"> года</w:t>
      </w:r>
      <w:r w:rsidR="00280F4E" w:rsidRPr="009B0C48">
        <w:rPr>
          <w:sz w:val="24"/>
          <w:szCs w:val="24"/>
          <w:u w:val="single"/>
        </w:rPr>
        <w:t xml:space="preserve"> </w:t>
      </w:r>
      <w:r w:rsidR="001C7997" w:rsidRPr="009B0C48">
        <w:rPr>
          <w:sz w:val="24"/>
          <w:szCs w:val="24"/>
        </w:rPr>
        <w:t>по</w:t>
      </w:r>
      <w:r w:rsidRPr="009B0C48">
        <w:rPr>
          <w:sz w:val="24"/>
          <w:szCs w:val="24"/>
        </w:rPr>
        <w:t xml:space="preserve"> адресу</w:t>
      </w:r>
      <w:r w:rsidR="00F224DC" w:rsidRPr="009B0C48">
        <w:rPr>
          <w:sz w:val="24"/>
          <w:szCs w:val="24"/>
        </w:rPr>
        <w:t>: г.</w:t>
      </w:r>
      <w:r w:rsidR="00AE0128" w:rsidRPr="009B0C48">
        <w:rPr>
          <w:sz w:val="24"/>
          <w:szCs w:val="24"/>
        </w:rPr>
        <w:t xml:space="preserve"> </w:t>
      </w:r>
      <w:r w:rsidR="00F224DC" w:rsidRPr="009B0C48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9B0C48" w:rsidRDefault="00845001" w:rsidP="008B5EF5">
      <w:pPr>
        <w:ind w:firstLine="709"/>
        <w:jc w:val="both"/>
        <w:rPr>
          <w:sz w:val="24"/>
          <w:szCs w:val="24"/>
        </w:rPr>
      </w:pPr>
      <w:r w:rsidRPr="009B0C48">
        <w:rPr>
          <w:sz w:val="24"/>
          <w:szCs w:val="24"/>
        </w:rPr>
        <w:t>3.</w:t>
      </w:r>
      <w:r w:rsidR="00770AEE" w:rsidRPr="009B0C48">
        <w:rPr>
          <w:sz w:val="24"/>
          <w:szCs w:val="24"/>
        </w:rPr>
        <w:t xml:space="preserve"> </w:t>
      </w:r>
      <w:r w:rsidR="00E660C3" w:rsidRPr="009B0C48">
        <w:rPr>
          <w:sz w:val="24"/>
          <w:szCs w:val="24"/>
        </w:rPr>
        <w:t xml:space="preserve">На заседании </w:t>
      </w:r>
      <w:r w:rsidR="008B5EF5" w:rsidRPr="009B0C48">
        <w:rPr>
          <w:sz w:val="24"/>
          <w:szCs w:val="24"/>
        </w:rPr>
        <w:t>комиссии присутствовали:</w:t>
      </w:r>
    </w:p>
    <w:p w:rsidR="009B0C48" w:rsidRPr="009B0C48" w:rsidRDefault="009B0C48" w:rsidP="009B0C48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B0C48">
        <w:rPr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9B0C48" w:rsidRPr="009B0C48" w:rsidRDefault="009B0C48" w:rsidP="009B0C48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B0C48">
        <w:rPr>
          <w:sz w:val="24"/>
          <w:szCs w:val="24"/>
          <w:u w:val="single"/>
        </w:rPr>
        <w:t>Члены комиссии</w:t>
      </w:r>
      <w:r w:rsidRPr="009B0C48">
        <w:rPr>
          <w:sz w:val="24"/>
          <w:szCs w:val="24"/>
        </w:rPr>
        <w:t>:</w:t>
      </w:r>
    </w:p>
    <w:p w:rsidR="009B0C48" w:rsidRPr="009B0C48" w:rsidRDefault="009B0C48" w:rsidP="009B0C48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B0C48">
        <w:rPr>
          <w:sz w:val="24"/>
          <w:szCs w:val="24"/>
        </w:rPr>
        <w:t>Горбова Инна Валентиновна – заведующая ЛКЭиЭД</w:t>
      </w:r>
    </w:p>
    <w:p w:rsidR="009B0C48" w:rsidRPr="009B0C48" w:rsidRDefault="009B0C48" w:rsidP="009B0C48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B0C48">
        <w:rPr>
          <w:sz w:val="24"/>
          <w:szCs w:val="24"/>
        </w:rPr>
        <w:t>Гордеева Светлана Александровна – заведующая бактериологической лабораторией</w:t>
      </w:r>
    </w:p>
    <w:p w:rsidR="009B0C48" w:rsidRPr="009B0C48" w:rsidRDefault="009B0C48" w:rsidP="009B0C48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B0C48">
        <w:rPr>
          <w:sz w:val="24"/>
          <w:szCs w:val="24"/>
          <w:u w:val="single"/>
        </w:rPr>
        <w:t xml:space="preserve"> Секретарь комиссии:</w:t>
      </w:r>
    </w:p>
    <w:p w:rsidR="009B0C48" w:rsidRPr="009B0C48" w:rsidRDefault="009B0C48" w:rsidP="009B0C48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B0C48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A55AFF" w:rsidRPr="009B0C48" w:rsidRDefault="009B0C48" w:rsidP="009B0C48">
      <w:pPr>
        <w:ind w:firstLine="709"/>
        <w:jc w:val="both"/>
        <w:rPr>
          <w:sz w:val="24"/>
          <w:szCs w:val="24"/>
        </w:rPr>
      </w:pPr>
      <w:r w:rsidRPr="009B0C4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847373" w:rsidRPr="009B0C48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B0C48">
        <w:rPr>
          <w:sz w:val="24"/>
          <w:szCs w:val="24"/>
          <w:u w:val="single"/>
        </w:rPr>
        <w:t xml:space="preserve"> Секретарь комиссии:</w:t>
      </w:r>
    </w:p>
    <w:p w:rsidR="00847373" w:rsidRPr="009B0C48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B0C48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9B0C48" w:rsidRDefault="0022540D" w:rsidP="00FE56A0">
      <w:pPr>
        <w:ind w:left="720"/>
        <w:jc w:val="both"/>
        <w:rPr>
          <w:sz w:val="24"/>
          <w:szCs w:val="24"/>
        </w:rPr>
      </w:pPr>
      <w:r w:rsidRPr="009B0C4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9B0C48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9B0C48" w:rsidRDefault="00011111" w:rsidP="00011111">
      <w:pPr>
        <w:jc w:val="center"/>
        <w:rPr>
          <w:sz w:val="24"/>
          <w:szCs w:val="24"/>
        </w:rPr>
      </w:pPr>
      <w:r w:rsidRPr="009B0C48">
        <w:rPr>
          <w:sz w:val="24"/>
          <w:szCs w:val="24"/>
        </w:rPr>
        <w:t>ПОВЕСТКА ДНЯ:</w:t>
      </w:r>
    </w:p>
    <w:p w:rsidR="00011111" w:rsidRPr="009B0C48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9B0C48">
        <w:rPr>
          <w:sz w:val="24"/>
          <w:szCs w:val="24"/>
        </w:rPr>
        <w:t xml:space="preserve">Подведение итогов </w:t>
      </w:r>
      <w:r w:rsidR="00E660C3" w:rsidRPr="009B0C48">
        <w:rPr>
          <w:sz w:val="24"/>
          <w:szCs w:val="24"/>
        </w:rPr>
        <w:t xml:space="preserve">электронного </w:t>
      </w:r>
      <w:r w:rsidRPr="009B0C48">
        <w:rPr>
          <w:sz w:val="24"/>
          <w:szCs w:val="24"/>
        </w:rPr>
        <w:t>аукциона на право заключения контракта на</w:t>
      </w:r>
      <w:r w:rsidR="008B5EF5" w:rsidRPr="009B0C48">
        <w:rPr>
          <w:sz w:val="24"/>
          <w:szCs w:val="24"/>
        </w:rPr>
        <w:t xml:space="preserve"> </w:t>
      </w:r>
      <w:r w:rsidR="008B5EF5" w:rsidRPr="009B0C48">
        <w:rPr>
          <w:b/>
          <w:sz w:val="24"/>
          <w:szCs w:val="24"/>
        </w:rPr>
        <w:t>«</w:t>
      </w:r>
      <w:r w:rsidR="008E00EA" w:rsidRPr="009B0C48">
        <w:rPr>
          <w:sz w:val="24"/>
          <w:szCs w:val="24"/>
        </w:rPr>
        <w:t>Поставк</w:t>
      </w:r>
      <w:r w:rsidR="00AE0128" w:rsidRPr="009B0C48">
        <w:rPr>
          <w:sz w:val="24"/>
          <w:szCs w:val="24"/>
        </w:rPr>
        <w:t>у</w:t>
      </w:r>
      <w:r w:rsidR="008E00EA" w:rsidRPr="009B0C48">
        <w:rPr>
          <w:sz w:val="24"/>
          <w:szCs w:val="24"/>
        </w:rPr>
        <w:t xml:space="preserve"> </w:t>
      </w:r>
      <w:r w:rsidR="009B0C48" w:rsidRPr="009B0C48">
        <w:rPr>
          <w:b/>
          <w:bCs/>
          <w:sz w:val="24"/>
          <w:szCs w:val="24"/>
          <w:shd w:val="clear" w:color="auto" w:fill="FFFFFF"/>
        </w:rPr>
        <w:t>реагентов и расходных материалов для определения чувствительности микроорганизмов к антибактериальным препаратам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8B5EF5" w:rsidRPr="009B0C48">
        <w:rPr>
          <w:b/>
          <w:sz w:val="24"/>
          <w:szCs w:val="24"/>
        </w:rPr>
        <w:t>»</w:t>
      </w:r>
      <w:r w:rsidR="00645292" w:rsidRPr="009B0C48">
        <w:rPr>
          <w:b/>
          <w:sz w:val="24"/>
          <w:szCs w:val="24"/>
        </w:rPr>
        <w:t>.</w:t>
      </w:r>
    </w:p>
    <w:p w:rsidR="00011111" w:rsidRPr="009B0C48" w:rsidRDefault="00011111" w:rsidP="00F9244D">
      <w:pPr>
        <w:ind w:firstLine="709"/>
        <w:jc w:val="both"/>
        <w:rPr>
          <w:sz w:val="24"/>
          <w:szCs w:val="24"/>
        </w:rPr>
      </w:pPr>
      <w:r w:rsidRPr="009B0C48">
        <w:rPr>
          <w:sz w:val="24"/>
          <w:szCs w:val="24"/>
        </w:rPr>
        <w:t>Процедура рассмотрения 1 частей заявок на участие в</w:t>
      </w:r>
      <w:r w:rsidR="00E660C3" w:rsidRPr="009B0C48">
        <w:rPr>
          <w:sz w:val="24"/>
          <w:szCs w:val="24"/>
        </w:rPr>
        <w:t xml:space="preserve"> электронном</w:t>
      </w:r>
      <w:r w:rsidRPr="009B0C48">
        <w:rPr>
          <w:sz w:val="24"/>
          <w:szCs w:val="24"/>
        </w:rPr>
        <w:t xml:space="preserve"> аукционе</w:t>
      </w:r>
      <w:r w:rsidR="00C73E8C" w:rsidRPr="009B0C48">
        <w:rPr>
          <w:sz w:val="24"/>
          <w:szCs w:val="24"/>
        </w:rPr>
        <w:t xml:space="preserve"> проведена комиссией </w:t>
      </w:r>
      <w:r w:rsidR="009B0C48" w:rsidRPr="009B0C48">
        <w:rPr>
          <w:sz w:val="24"/>
          <w:szCs w:val="24"/>
          <w:u w:val="single"/>
        </w:rPr>
        <w:t>25 июня 2021</w:t>
      </w:r>
      <w:r w:rsidR="00AE0128" w:rsidRPr="009B0C48">
        <w:rPr>
          <w:sz w:val="24"/>
          <w:szCs w:val="24"/>
          <w:u w:val="single"/>
        </w:rPr>
        <w:t xml:space="preserve"> года</w:t>
      </w:r>
      <w:r w:rsidRPr="009B0C48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9B0C48">
        <w:rPr>
          <w:sz w:val="24"/>
          <w:szCs w:val="24"/>
        </w:rPr>
        <w:t xml:space="preserve">электронном </w:t>
      </w:r>
      <w:r w:rsidRPr="009B0C48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9B0C48">
        <w:rPr>
          <w:sz w:val="24"/>
          <w:szCs w:val="24"/>
        </w:rPr>
        <w:lastRenderedPageBreak/>
        <w:t xml:space="preserve">признании участником аукциона участника, подавшего заявку </w:t>
      </w:r>
      <w:r w:rsidR="00523470" w:rsidRPr="009B0C48">
        <w:rPr>
          <w:b/>
          <w:sz w:val="24"/>
          <w:szCs w:val="24"/>
        </w:rPr>
        <w:t xml:space="preserve">№ </w:t>
      </w:r>
      <w:r w:rsidR="009B0C48" w:rsidRPr="009B0C48">
        <w:rPr>
          <w:sz w:val="24"/>
          <w:szCs w:val="24"/>
          <w:shd w:val="clear" w:color="auto" w:fill="FFFFFF"/>
        </w:rPr>
        <w:t>EA-101038</w:t>
      </w:r>
      <w:r w:rsidR="00A55AFF" w:rsidRPr="009B0C48">
        <w:rPr>
          <w:sz w:val="24"/>
          <w:szCs w:val="24"/>
        </w:rPr>
        <w:t xml:space="preserve"> </w:t>
      </w:r>
      <w:r w:rsidRPr="009B0C48">
        <w:rPr>
          <w:sz w:val="24"/>
          <w:szCs w:val="24"/>
        </w:rPr>
        <w:t xml:space="preserve">(Протокол № 1 от </w:t>
      </w:r>
      <w:r w:rsidR="009B0C48" w:rsidRPr="009B0C48">
        <w:rPr>
          <w:sz w:val="24"/>
          <w:szCs w:val="24"/>
        </w:rPr>
        <w:t>25 июня 2021</w:t>
      </w:r>
      <w:r w:rsidR="00847373" w:rsidRPr="009B0C48">
        <w:rPr>
          <w:sz w:val="24"/>
          <w:szCs w:val="24"/>
          <w:u w:val="single"/>
        </w:rPr>
        <w:t xml:space="preserve"> года</w:t>
      </w:r>
      <w:r w:rsidRPr="009B0C48">
        <w:rPr>
          <w:sz w:val="24"/>
          <w:szCs w:val="24"/>
        </w:rPr>
        <w:t>).</w:t>
      </w:r>
    </w:p>
    <w:p w:rsidR="00011111" w:rsidRPr="009B0C48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9B0C48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9B0C48">
        <w:rPr>
          <w:sz w:val="24"/>
          <w:szCs w:val="24"/>
          <w:u w:val="single"/>
        </w:rPr>
        <w:t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9B0C48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9B0C48" w:rsidRDefault="00D511AE" w:rsidP="00D511AE">
      <w:pPr>
        <w:ind w:firstLine="708"/>
        <w:jc w:val="both"/>
        <w:rPr>
          <w:sz w:val="24"/>
          <w:szCs w:val="24"/>
        </w:rPr>
      </w:pPr>
      <w:r w:rsidRPr="009B0C48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9B0C48">
        <w:rPr>
          <w:bCs/>
          <w:sz w:val="24"/>
          <w:szCs w:val="24"/>
        </w:rPr>
        <w:t>https://gz.lot-online.ru</w:t>
      </w:r>
      <w:r w:rsidRPr="009B0C48">
        <w:rPr>
          <w:sz w:val="24"/>
          <w:szCs w:val="24"/>
        </w:rPr>
        <w:t xml:space="preserve"> представлены вторые части от </w:t>
      </w:r>
      <w:r w:rsidRPr="009B0C48">
        <w:rPr>
          <w:b/>
          <w:sz w:val="24"/>
          <w:szCs w:val="24"/>
        </w:rPr>
        <w:t>1 (</w:t>
      </w:r>
      <w:r w:rsidR="0090329F" w:rsidRPr="009B0C48">
        <w:rPr>
          <w:b/>
          <w:sz w:val="24"/>
          <w:szCs w:val="24"/>
        </w:rPr>
        <w:t>одного</w:t>
      </w:r>
      <w:r w:rsidRPr="009B0C48">
        <w:rPr>
          <w:b/>
          <w:sz w:val="24"/>
          <w:szCs w:val="24"/>
        </w:rPr>
        <w:t>)</w:t>
      </w:r>
      <w:r w:rsidRPr="009B0C48">
        <w:rPr>
          <w:sz w:val="24"/>
          <w:szCs w:val="24"/>
        </w:rPr>
        <w:t xml:space="preserve"> участник</w:t>
      </w:r>
      <w:r w:rsidR="0090329F" w:rsidRPr="009B0C48">
        <w:rPr>
          <w:sz w:val="24"/>
          <w:szCs w:val="24"/>
        </w:rPr>
        <w:t>а</w:t>
      </w:r>
      <w:r w:rsidRPr="009B0C48">
        <w:rPr>
          <w:sz w:val="24"/>
          <w:szCs w:val="24"/>
        </w:rPr>
        <w:t>.</w:t>
      </w:r>
    </w:p>
    <w:p w:rsidR="00D511AE" w:rsidRPr="009B0C48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5"/>
        <w:gridCol w:w="2814"/>
        <w:gridCol w:w="3304"/>
        <w:gridCol w:w="1678"/>
      </w:tblGrid>
      <w:tr w:rsidR="009B0C48" w:rsidRPr="009B0C48" w:rsidTr="0090329F">
        <w:trPr>
          <w:jc w:val="center"/>
        </w:trPr>
        <w:tc>
          <w:tcPr>
            <w:tcW w:w="1595" w:type="dxa"/>
            <w:vAlign w:val="center"/>
          </w:tcPr>
          <w:p w:rsidR="00D511AE" w:rsidRPr="009B0C48" w:rsidRDefault="00D511AE" w:rsidP="00D511AE">
            <w:pPr>
              <w:jc w:val="center"/>
              <w:rPr>
                <w:sz w:val="24"/>
                <w:szCs w:val="24"/>
              </w:rPr>
            </w:pPr>
            <w:r w:rsidRPr="009B0C48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9B0C48" w:rsidRDefault="00D511AE" w:rsidP="00D511AE">
            <w:pPr>
              <w:jc w:val="center"/>
              <w:rPr>
                <w:sz w:val="24"/>
                <w:szCs w:val="24"/>
              </w:rPr>
            </w:pPr>
            <w:r w:rsidRPr="009B0C48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9B0C48" w:rsidRDefault="00D511AE" w:rsidP="00D511AE">
            <w:pPr>
              <w:jc w:val="center"/>
              <w:rPr>
                <w:sz w:val="24"/>
                <w:szCs w:val="24"/>
              </w:rPr>
            </w:pPr>
            <w:r w:rsidRPr="009B0C48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9B0C48" w:rsidRDefault="00D511AE" w:rsidP="00D511AE">
            <w:pPr>
              <w:jc w:val="center"/>
              <w:rPr>
                <w:sz w:val="24"/>
                <w:szCs w:val="24"/>
              </w:rPr>
            </w:pPr>
            <w:r w:rsidRPr="009B0C48">
              <w:rPr>
                <w:sz w:val="24"/>
                <w:szCs w:val="24"/>
              </w:rPr>
              <w:t>ИНН</w:t>
            </w:r>
          </w:p>
        </w:tc>
      </w:tr>
      <w:tr w:rsidR="009B0C48" w:rsidRPr="009B0C48" w:rsidTr="0090329F">
        <w:trPr>
          <w:trHeight w:val="720"/>
          <w:jc w:val="center"/>
        </w:trPr>
        <w:tc>
          <w:tcPr>
            <w:tcW w:w="1595" w:type="dxa"/>
          </w:tcPr>
          <w:p w:rsidR="00D511AE" w:rsidRPr="009B0C48" w:rsidRDefault="009B0C48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9B0C48">
              <w:rPr>
                <w:sz w:val="24"/>
                <w:szCs w:val="24"/>
                <w:shd w:val="clear" w:color="auto" w:fill="FFFFFF"/>
              </w:rPr>
              <w:t>EA-101038</w:t>
            </w:r>
          </w:p>
        </w:tc>
        <w:tc>
          <w:tcPr>
            <w:tcW w:w="2673" w:type="dxa"/>
            <w:vAlign w:val="center"/>
          </w:tcPr>
          <w:p w:rsidR="00D511AE" w:rsidRPr="009B0C48" w:rsidRDefault="009B0C48" w:rsidP="00D511AE">
            <w:pPr>
              <w:rPr>
                <w:rStyle w:val="af9"/>
                <w:sz w:val="24"/>
                <w:szCs w:val="24"/>
              </w:rPr>
            </w:pPr>
            <w:hyperlink r:id="rId9" w:tgtFrame="_blank" w:history="1">
              <w:r w:rsidRPr="009B0C48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"ПРОФИЛАБ"</w:t>
              </w:r>
            </w:hyperlink>
          </w:p>
        </w:tc>
        <w:tc>
          <w:tcPr>
            <w:tcW w:w="3395" w:type="dxa"/>
            <w:vAlign w:val="center"/>
          </w:tcPr>
          <w:p w:rsidR="00D511AE" w:rsidRPr="009B0C48" w:rsidRDefault="009B0C48" w:rsidP="00D511AE">
            <w:pPr>
              <w:rPr>
                <w:sz w:val="24"/>
                <w:szCs w:val="24"/>
              </w:rPr>
            </w:pPr>
            <w:r w:rsidRPr="009B0C48">
              <w:rPr>
                <w:sz w:val="24"/>
                <w:szCs w:val="24"/>
                <w:shd w:val="clear" w:color="auto" w:fill="FFFFFF"/>
              </w:rPr>
              <w:t>199106, Г САНКТ-ПЕТЕРБУРГ, УЛ ШЕВЧЕНКО, ДОМ 3Б, ЛИТЕР А, ПОМЕЩЕНИЕ 3Н</w:t>
            </w:r>
          </w:p>
        </w:tc>
        <w:tc>
          <w:tcPr>
            <w:tcW w:w="1698" w:type="dxa"/>
            <w:vAlign w:val="center"/>
          </w:tcPr>
          <w:p w:rsidR="00D511AE" w:rsidRPr="009B0C48" w:rsidRDefault="009B0C48" w:rsidP="00AD6557">
            <w:pPr>
              <w:rPr>
                <w:sz w:val="24"/>
                <w:szCs w:val="24"/>
              </w:rPr>
            </w:pPr>
            <w:r w:rsidRPr="009B0C48">
              <w:rPr>
                <w:sz w:val="24"/>
                <w:szCs w:val="24"/>
                <w:shd w:val="clear" w:color="auto" w:fill="FFFFFF"/>
              </w:rPr>
              <w:t>7801493343</w:t>
            </w:r>
          </w:p>
        </w:tc>
      </w:tr>
    </w:tbl>
    <w:p w:rsidR="00D511AE" w:rsidRPr="009B0C48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9B0C48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9B0C48">
        <w:rPr>
          <w:sz w:val="24"/>
          <w:szCs w:val="24"/>
          <w:lang w:eastAsia="ru-RU"/>
        </w:rPr>
        <w:t xml:space="preserve"> </w:t>
      </w:r>
      <w:r w:rsidRPr="009B0C48">
        <w:rPr>
          <w:sz w:val="24"/>
          <w:szCs w:val="24"/>
        </w:rPr>
        <w:t>(ред. от 28.12.2013)</w:t>
      </w:r>
      <w:r w:rsidRPr="009B0C48">
        <w:rPr>
          <w:sz w:val="24"/>
          <w:szCs w:val="24"/>
          <w:lang w:eastAsia="ru-RU"/>
        </w:rPr>
        <w:t xml:space="preserve"> </w:t>
      </w:r>
      <w:r w:rsidRPr="009B0C48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9B0C48" w:rsidRDefault="00D511AE" w:rsidP="00D511AE">
      <w:pPr>
        <w:jc w:val="both"/>
        <w:rPr>
          <w:sz w:val="24"/>
          <w:szCs w:val="24"/>
        </w:rPr>
      </w:pPr>
    </w:p>
    <w:p w:rsidR="00D511AE" w:rsidRPr="009B0C48" w:rsidRDefault="00D511AE" w:rsidP="00D511AE">
      <w:pPr>
        <w:jc w:val="both"/>
        <w:rPr>
          <w:sz w:val="24"/>
          <w:szCs w:val="24"/>
        </w:rPr>
      </w:pPr>
      <w:r w:rsidRPr="009B0C48">
        <w:rPr>
          <w:sz w:val="24"/>
          <w:szCs w:val="24"/>
        </w:rPr>
        <w:t>РЕШИЛИ:</w:t>
      </w:r>
    </w:p>
    <w:p w:rsidR="00D511AE" w:rsidRPr="009B0C48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9B0C48">
        <w:rPr>
          <w:sz w:val="24"/>
          <w:szCs w:val="24"/>
        </w:rPr>
        <w:t>Втор</w:t>
      </w:r>
      <w:r w:rsidR="00AD6557" w:rsidRPr="009B0C48">
        <w:rPr>
          <w:sz w:val="24"/>
          <w:szCs w:val="24"/>
        </w:rPr>
        <w:t>ая часть заявки</w:t>
      </w:r>
      <w:r w:rsidRPr="009B0C48">
        <w:rPr>
          <w:sz w:val="24"/>
          <w:szCs w:val="24"/>
        </w:rPr>
        <w:t xml:space="preserve"> на участие в</w:t>
      </w:r>
      <w:r w:rsidR="00AD6557" w:rsidRPr="009B0C48">
        <w:rPr>
          <w:sz w:val="24"/>
          <w:szCs w:val="24"/>
        </w:rPr>
        <w:t xml:space="preserve"> электронном аукционе участника</w:t>
      </w:r>
      <w:r w:rsidRPr="009B0C48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9B0C48" w:rsidRPr="009B0C48" w:rsidTr="00D511AE">
        <w:trPr>
          <w:trHeight w:val="324"/>
        </w:trPr>
        <w:tc>
          <w:tcPr>
            <w:tcW w:w="9747" w:type="dxa"/>
            <w:vAlign w:val="center"/>
          </w:tcPr>
          <w:p w:rsidR="00E24C66" w:rsidRPr="009B0C48" w:rsidRDefault="009B0C48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10" w:tgtFrame="_blank" w:history="1">
              <w:r w:rsidRPr="009B0C48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"ПРОФИЛАБ"</w:t>
              </w:r>
            </w:hyperlink>
          </w:p>
        </w:tc>
      </w:tr>
    </w:tbl>
    <w:p w:rsidR="00D511AE" w:rsidRPr="009B0C48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9B0C48">
        <w:rPr>
          <w:sz w:val="24"/>
          <w:szCs w:val="24"/>
        </w:rPr>
        <w:t>соответствуе</w:t>
      </w:r>
      <w:r w:rsidR="00D511AE" w:rsidRPr="009B0C48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9B0C48">
        <w:rPr>
          <w:sz w:val="24"/>
          <w:szCs w:val="24"/>
          <w:lang w:eastAsia="ru-RU"/>
        </w:rPr>
        <w:t xml:space="preserve"> и </w:t>
      </w:r>
      <w:r w:rsidR="00D511AE" w:rsidRPr="009B0C48">
        <w:rPr>
          <w:sz w:val="24"/>
          <w:szCs w:val="24"/>
        </w:rPr>
        <w:t>документацией об аукционе в электронной форме.</w:t>
      </w:r>
    </w:p>
    <w:p w:rsidR="00D511AE" w:rsidRPr="009B0C48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9B0C48" w:rsidRDefault="00D511AE" w:rsidP="00D511AE">
      <w:pPr>
        <w:jc w:val="both"/>
        <w:rPr>
          <w:sz w:val="24"/>
          <w:szCs w:val="24"/>
          <w:u w:val="single"/>
        </w:rPr>
      </w:pPr>
      <w:r w:rsidRPr="009B0C48">
        <w:rPr>
          <w:sz w:val="24"/>
          <w:szCs w:val="24"/>
          <w:u w:val="single"/>
        </w:rPr>
        <w:t>ГОЛОСОВАНИЕ:</w:t>
      </w:r>
    </w:p>
    <w:p w:rsidR="00D511AE" w:rsidRPr="009B0C48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9B0C48" w:rsidRDefault="009B0C48" w:rsidP="00D511AE"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>И.М. Касаткин</w:t>
      </w:r>
      <w:r w:rsidR="00D511AE" w:rsidRPr="009B0C48">
        <w:rPr>
          <w:sz w:val="24"/>
          <w:szCs w:val="24"/>
        </w:rPr>
        <w:t xml:space="preserve"> – «за», </w:t>
      </w:r>
      <w:r>
        <w:rPr>
          <w:sz w:val="24"/>
          <w:szCs w:val="24"/>
        </w:rPr>
        <w:t>Гордеева С.А.</w:t>
      </w:r>
      <w:bookmarkStart w:id="0" w:name="_GoBack"/>
      <w:bookmarkEnd w:id="0"/>
      <w:r w:rsidR="00D511AE" w:rsidRPr="009B0C48">
        <w:rPr>
          <w:sz w:val="24"/>
          <w:szCs w:val="24"/>
        </w:rPr>
        <w:t xml:space="preserve"> – «за», </w:t>
      </w:r>
      <w:r w:rsidR="00A55AFF" w:rsidRPr="009B0C48">
        <w:rPr>
          <w:sz w:val="24"/>
          <w:szCs w:val="24"/>
        </w:rPr>
        <w:t xml:space="preserve">Горбова И.В. – </w:t>
      </w:r>
      <w:r w:rsidR="00D511AE" w:rsidRPr="009B0C48">
        <w:rPr>
          <w:sz w:val="24"/>
          <w:szCs w:val="24"/>
        </w:rPr>
        <w:t>«за».</w:t>
      </w:r>
    </w:p>
    <w:p w:rsidR="0021300F" w:rsidRPr="009B0C48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9B0C48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9B0C48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9B0C48">
        <w:rPr>
          <w:b/>
          <w:sz w:val="24"/>
          <w:szCs w:val="24"/>
        </w:rPr>
        <w:t>от 05.04.2013 N 44-ФЗ.</w:t>
      </w:r>
    </w:p>
    <w:p w:rsidR="00D511AE" w:rsidRPr="009B0C48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9B0C48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9B0C48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9B0C48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9B0C48">
        <w:rPr>
          <w:bCs/>
          <w:sz w:val="24"/>
          <w:szCs w:val="24"/>
        </w:rPr>
        <w:t>https://gz.lot-online.ru</w:t>
      </w:r>
    </w:p>
    <w:p w:rsidR="00D511AE" w:rsidRPr="009B0C48" w:rsidRDefault="00D511AE" w:rsidP="00A44F11">
      <w:pPr>
        <w:pStyle w:val="af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9B0C48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  <w:r w:rsidR="009B0C48" w:rsidRPr="009B0C48">
        <w:rPr>
          <w:sz w:val="24"/>
          <w:szCs w:val="24"/>
        </w:rPr>
        <w:t>.</w:t>
      </w:r>
    </w:p>
    <w:p w:rsidR="00D511AE" w:rsidRPr="009B0C48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9B0C48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9B0C48" w:rsidRPr="009B0C48" w:rsidTr="00E13BF4">
        <w:trPr>
          <w:trHeight w:val="397"/>
        </w:trPr>
        <w:tc>
          <w:tcPr>
            <w:tcW w:w="5637" w:type="dxa"/>
          </w:tcPr>
          <w:p w:rsidR="009B0C48" w:rsidRPr="009B0C48" w:rsidRDefault="009B0C48" w:rsidP="00E13BF4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B0C4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9B0C48" w:rsidRPr="009B0C48" w:rsidRDefault="009B0C48" w:rsidP="00E13BF4">
            <w:pPr>
              <w:spacing w:after="100" w:afterAutospacing="1"/>
              <w:rPr>
                <w:sz w:val="24"/>
                <w:szCs w:val="24"/>
              </w:rPr>
            </w:pPr>
            <w:r w:rsidRPr="009B0C48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9B0C48" w:rsidRPr="009B0C48" w:rsidTr="00E13BF4">
        <w:trPr>
          <w:trHeight w:val="397"/>
        </w:trPr>
        <w:tc>
          <w:tcPr>
            <w:tcW w:w="5637" w:type="dxa"/>
          </w:tcPr>
          <w:p w:rsidR="009B0C48" w:rsidRPr="009B0C48" w:rsidRDefault="009B0C48" w:rsidP="00E13BF4">
            <w:pPr>
              <w:jc w:val="right"/>
              <w:rPr>
                <w:sz w:val="24"/>
                <w:szCs w:val="24"/>
              </w:rPr>
            </w:pPr>
            <w:r w:rsidRPr="009B0C4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9B0C48" w:rsidRPr="009B0C48" w:rsidRDefault="009B0C48" w:rsidP="00E13BF4">
            <w:pPr>
              <w:spacing w:after="100" w:afterAutospacing="1"/>
              <w:rPr>
                <w:sz w:val="24"/>
                <w:szCs w:val="24"/>
              </w:rPr>
            </w:pPr>
            <w:r w:rsidRPr="009B0C48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9B0C48" w:rsidRPr="009B0C48" w:rsidTr="00E13BF4">
        <w:trPr>
          <w:trHeight w:val="761"/>
        </w:trPr>
        <w:tc>
          <w:tcPr>
            <w:tcW w:w="5637" w:type="dxa"/>
          </w:tcPr>
          <w:p w:rsidR="009B0C48" w:rsidRPr="009B0C48" w:rsidRDefault="009B0C48" w:rsidP="00E13BF4">
            <w:pPr>
              <w:jc w:val="right"/>
              <w:rPr>
                <w:sz w:val="24"/>
                <w:szCs w:val="24"/>
              </w:rPr>
            </w:pPr>
          </w:p>
          <w:p w:rsidR="009B0C48" w:rsidRPr="009B0C48" w:rsidRDefault="009B0C48" w:rsidP="00E13BF4">
            <w:pPr>
              <w:jc w:val="right"/>
              <w:rPr>
                <w:sz w:val="24"/>
                <w:szCs w:val="24"/>
              </w:rPr>
            </w:pPr>
            <w:r w:rsidRPr="009B0C4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9B0C48" w:rsidRPr="009B0C48" w:rsidRDefault="009B0C48" w:rsidP="00E13BF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B0C48">
              <w:rPr>
                <w:sz w:val="24"/>
                <w:szCs w:val="24"/>
              </w:rPr>
              <w:t>Гордеева Светлана Александровна</w:t>
            </w:r>
          </w:p>
        </w:tc>
      </w:tr>
      <w:tr w:rsidR="009B0C48" w:rsidRPr="009B0C48" w:rsidTr="00E13BF4">
        <w:trPr>
          <w:trHeight w:val="72"/>
        </w:trPr>
        <w:tc>
          <w:tcPr>
            <w:tcW w:w="5637" w:type="dxa"/>
          </w:tcPr>
          <w:p w:rsidR="009B0C48" w:rsidRPr="009B0C48" w:rsidRDefault="009B0C48" w:rsidP="00E13BF4">
            <w:pPr>
              <w:jc w:val="right"/>
              <w:rPr>
                <w:sz w:val="24"/>
                <w:szCs w:val="24"/>
              </w:rPr>
            </w:pPr>
            <w:r w:rsidRPr="009B0C4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B0C48" w:rsidRPr="009B0C48" w:rsidRDefault="009B0C48" w:rsidP="00E13BF4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B0C48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9B0C48" w:rsidRPr="009B0C48" w:rsidRDefault="009B0C48" w:rsidP="009B0C48">
      <w:pPr>
        <w:pStyle w:val="af8"/>
        <w:rPr>
          <w:sz w:val="24"/>
          <w:szCs w:val="24"/>
        </w:rPr>
      </w:pPr>
    </w:p>
    <w:p w:rsidR="009B0C48" w:rsidRPr="009B0C48" w:rsidRDefault="009B0C48" w:rsidP="009B0C48">
      <w:pPr>
        <w:pStyle w:val="af"/>
        <w:jc w:val="both"/>
        <w:rPr>
          <w:sz w:val="24"/>
          <w:szCs w:val="24"/>
        </w:rPr>
      </w:pPr>
    </w:p>
    <w:p w:rsidR="00651DDA" w:rsidRPr="00AD6557" w:rsidRDefault="00651DDA" w:rsidP="00A55AFF">
      <w:pPr>
        <w:ind w:firstLine="708"/>
        <w:jc w:val="both"/>
        <w:rPr>
          <w:sz w:val="24"/>
          <w:szCs w:val="24"/>
        </w:rPr>
      </w:pPr>
    </w:p>
    <w:sectPr w:rsidR="00651DDA" w:rsidRPr="00AD655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BF4" w:rsidRDefault="002D0BF4">
      <w:r>
        <w:separator/>
      </w:r>
    </w:p>
  </w:endnote>
  <w:endnote w:type="continuationSeparator" w:id="0">
    <w:p w:rsidR="002D0BF4" w:rsidRDefault="002D0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2D0B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BF4" w:rsidRDefault="002D0BF4">
      <w:r>
        <w:separator/>
      </w:r>
    </w:p>
  </w:footnote>
  <w:footnote w:type="continuationSeparator" w:id="0">
    <w:p w:rsidR="002D0BF4" w:rsidRDefault="002D0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0BF4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4681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C48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AFF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F35E8D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58?backUrl=L3Byb3RvY29sL3JlcXVlc3QtcmV2aWV3L2VsZWN0cm9uaWMtYXVjdGlvbi9lZGl0LzYwOTU4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4224F66B-EC30-441D-90C8-654121C2B0D8?procedure=60958&amp;backurl=L3Byb2NlZHVyZS9wcm90b2NvbC9lZGl0P3Byb2NlZHVyZUlkPTYwOTU4JnR5cGU9RWxlY3Ryb25pY0F1Y3Rpb25SZXF1ZXN0RmluYWxQcm90b2NvbCZjbG9zZWRQYXJ0PTEmaWVmaXg9MTYyNTA0ODAxNTE4Nw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224F66B-EC30-441D-90C8-654121C2B0D8?procedure=60958&amp;backurl=L3Byb2NlZHVyZS9wcm90b2NvbC9lZGl0P3Byb2NlZHVyZUlkPTYwOTU4JnR5cGU9RWxlY3Ryb25pY0F1Y3Rpb25SZXF1ZXN0RmluYWxQcm90b2NvbCZjbG9zZWRQYXJ0PTEmaWVmaXg9MTYyNTA0ODAxNTE4N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AFFE3-EB3B-4463-A806-47C9D1747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2021-06-30T10:22:00Z</cp:lastPrinted>
  <dcterms:created xsi:type="dcterms:W3CDTF">2021-06-30T10:23:00Z</dcterms:created>
  <dcterms:modified xsi:type="dcterms:W3CDTF">2021-06-30T10:23:00Z</dcterms:modified>
</cp:coreProperties>
</file>