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BC3005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bookmarkEnd w:id="0"/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BC3005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BC3005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="00BC3005" w:rsidRPr="00BC3005">
          <w:rPr>
            <w:color w:val="007EEE"/>
            <w:sz w:val="24"/>
            <w:szCs w:val="24"/>
            <w:u w:val="single"/>
            <w:shd w:val="clear" w:color="auto" w:fill="FFFFFF"/>
          </w:rPr>
          <w:t>0372200168121000265</w:t>
        </w:r>
      </w:hyperlink>
    </w:p>
    <w:p w:rsidR="00F143E7" w:rsidRPr="00BC3005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BC3005">
        <w:rPr>
          <w:b/>
          <w:bCs/>
          <w:i/>
          <w:sz w:val="24"/>
          <w:szCs w:val="24"/>
        </w:rPr>
        <w:t xml:space="preserve">ИКЗ в ПГ: </w:t>
      </w:r>
      <w:r w:rsidR="00BC3005" w:rsidRPr="00BC3005">
        <w:rPr>
          <w:color w:val="000000"/>
          <w:sz w:val="24"/>
          <w:szCs w:val="24"/>
          <w:shd w:val="clear" w:color="auto" w:fill="FFFFFF"/>
        </w:rPr>
        <w:t>212782566168578420100103540013250244</w:t>
      </w:r>
    </w:p>
    <w:p w:rsidR="00F143E7" w:rsidRPr="00BC3005" w:rsidRDefault="00F143E7" w:rsidP="00F143E7">
      <w:pPr>
        <w:rPr>
          <w:sz w:val="24"/>
          <w:szCs w:val="24"/>
        </w:rPr>
      </w:pPr>
    </w:p>
    <w:p w:rsidR="00F143E7" w:rsidRPr="00BC3005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BC3005">
        <w:rPr>
          <w:sz w:val="24"/>
          <w:szCs w:val="24"/>
        </w:rPr>
        <w:t>г. Санкт-Петербург                                                                                     «</w:t>
      </w:r>
      <w:r w:rsidR="00BC3005" w:rsidRPr="00BC3005">
        <w:rPr>
          <w:sz w:val="24"/>
          <w:szCs w:val="24"/>
        </w:rPr>
        <w:t>02</w:t>
      </w:r>
      <w:r w:rsidRPr="00BC3005">
        <w:rPr>
          <w:sz w:val="24"/>
          <w:szCs w:val="24"/>
        </w:rPr>
        <w:t xml:space="preserve">» </w:t>
      </w:r>
      <w:r w:rsidR="00BC3005" w:rsidRPr="00BC3005">
        <w:rPr>
          <w:sz w:val="24"/>
          <w:szCs w:val="24"/>
        </w:rPr>
        <w:t>июля</w:t>
      </w:r>
      <w:r w:rsidRPr="00BC3005">
        <w:rPr>
          <w:sz w:val="24"/>
          <w:szCs w:val="24"/>
        </w:rPr>
        <w:t xml:space="preserve"> 2021 года</w:t>
      </w:r>
    </w:p>
    <w:p w:rsidR="00F143E7" w:rsidRPr="00BC3005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BC3005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BC3005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BC3005">
        <w:rPr>
          <w:b/>
          <w:bCs/>
          <w:sz w:val="24"/>
          <w:szCs w:val="24"/>
        </w:rPr>
        <w:t xml:space="preserve">«Поставка </w:t>
      </w:r>
      <w:r w:rsidR="00BC3005" w:rsidRPr="00BC3005">
        <w:rPr>
          <w:b/>
          <w:bCs/>
          <w:sz w:val="24"/>
          <w:szCs w:val="24"/>
        </w:rPr>
        <w:t>систем для внутривенных вливаний и переливания крови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C3005">
        <w:rPr>
          <w:b/>
          <w:bCs/>
          <w:sz w:val="24"/>
          <w:szCs w:val="24"/>
        </w:rPr>
        <w:t>».</w:t>
      </w:r>
    </w:p>
    <w:p w:rsidR="00F143E7" w:rsidRPr="00BC3005" w:rsidRDefault="00F143E7" w:rsidP="00BC3005">
      <w:pPr>
        <w:pStyle w:val="afa"/>
        <w:spacing w:before="0" w:beforeAutospacing="0" w:after="0" w:afterAutospacing="0"/>
        <w:rPr>
          <w:b/>
          <w:i/>
          <w:u w:val="single"/>
        </w:rPr>
      </w:pPr>
      <w:r w:rsidRPr="00BC3005">
        <w:tab/>
        <w:t>Начальная максимальная цена контракта</w:t>
      </w:r>
      <w:r w:rsidRPr="00BC3005">
        <w:rPr>
          <w:b/>
          <w:i/>
          <w:u w:val="single"/>
        </w:rPr>
        <w:t xml:space="preserve">: </w:t>
      </w:r>
      <w:r w:rsidRPr="00BC3005">
        <w:br/>
      </w:r>
      <w:r w:rsidR="00BC3005" w:rsidRPr="00BC3005">
        <w:rPr>
          <w:b/>
          <w:i/>
          <w:u w:val="single"/>
        </w:rPr>
        <w:t>4 500 000.00</w:t>
      </w:r>
      <w:r w:rsidR="00BC3005" w:rsidRPr="00BC3005">
        <w:rPr>
          <w:b/>
          <w:i/>
          <w:u w:val="single"/>
        </w:rPr>
        <w:t xml:space="preserve"> </w:t>
      </w:r>
      <w:r w:rsidRPr="00BC3005">
        <w:rPr>
          <w:b/>
          <w:i/>
          <w:u w:val="single"/>
        </w:rPr>
        <w:t xml:space="preserve"> (</w:t>
      </w:r>
      <w:r w:rsidR="00BC3005" w:rsidRPr="00BC3005">
        <w:rPr>
          <w:b/>
          <w:i/>
          <w:u w:val="single"/>
        </w:rPr>
        <w:t xml:space="preserve">Четыре миллиона пятьсот тысяч рублей </w:t>
      </w:r>
      <w:r w:rsidRPr="00BC3005">
        <w:rPr>
          <w:b/>
          <w:i/>
          <w:u w:val="single"/>
        </w:rPr>
        <w:t>00 копеек).</w:t>
      </w:r>
    </w:p>
    <w:p w:rsidR="00E452D1" w:rsidRPr="00BC300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C3005">
        <w:rPr>
          <w:b w:val="0"/>
          <w:sz w:val="24"/>
          <w:szCs w:val="24"/>
        </w:rPr>
        <w:t>2.</w:t>
      </w:r>
      <w:r w:rsidR="00770AEE" w:rsidRPr="00BC3005">
        <w:rPr>
          <w:b w:val="0"/>
          <w:sz w:val="24"/>
          <w:szCs w:val="24"/>
        </w:rPr>
        <w:t xml:space="preserve"> </w:t>
      </w:r>
      <w:r w:rsidRPr="00BC3005">
        <w:rPr>
          <w:b w:val="0"/>
          <w:sz w:val="24"/>
          <w:szCs w:val="24"/>
        </w:rPr>
        <w:t>Процедура рассмотрения перв</w:t>
      </w:r>
      <w:r w:rsidR="00770AEE" w:rsidRPr="00BC3005">
        <w:rPr>
          <w:b w:val="0"/>
          <w:sz w:val="24"/>
          <w:szCs w:val="24"/>
        </w:rPr>
        <w:t>ой</w:t>
      </w:r>
      <w:r w:rsidRPr="00BC3005">
        <w:rPr>
          <w:b w:val="0"/>
          <w:sz w:val="24"/>
          <w:szCs w:val="24"/>
        </w:rPr>
        <w:t xml:space="preserve"> </w:t>
      </w:r>
      <w:r w:rsidR="0022363D" w:rsidRPr="00BC3005">
        <w:rPr>
          <w:b w:val="0"/>
          <w:sz w:val="24"/>
          <w:szCs w:val="24"/>
        </w:rPr>
        <w:t>и втор</w:t>
      </w:r>
      <w:r w:rsidR="00770AEE" w:rsidRPr="00BC3005">
        <w:rPr>
          <w:b w:val="0"/>
          <w:sz w:val="24"/>
          <w:szCs w:val="24"/>
        </w:rPr>
        <w:t>ой</w:t>
      </w:r>
      <w:r w:rsidR="0022363D" w:rsidRPr="00BC3005">
        <w:rPr>
          <w:b w:val="0"/>
          <w:sz w:val="24"/>
          <w:szCs w:val="24"/>
        </w:rPr>
        <w:t xml:space="preserve"> </w:t>
      </w:r>
      <w:r w:rsidRPr="00BC3005">
        <w:rPr>
          <w:b w:val="0"/>
          <w:sz w:val="24"/>
          <w:szCs w:val="24"/>
        </w:rPr>
        <w:t>част</w:t>
      </w:r>
      <w:r w:rsidR="00770AEE" w:rsidRPr="00BC3005">
        <w:rPr>
          <w:b w:val="0"/>
          <w:sz w:val="24"/>
          <w:szCs w:val="24"/>
        </w:rPr>
        <w:t>и</w:t>
      </w:r>
      <w:r w:rsidRPr="00BC3005">
        <w:rPr>
          <w:b w:val="0"/>
          <w:sz w:val="24"/>
          <w:szCs w:val="24"/>
        </w:rPr>
        <w:t xml:space="preserve"> заяв</w:t>
      </w:r>
      <w:r w:rsidR="0022363D" w:rsidRPr="00BC3005">
        <w:rPr>
          <w:b w:val="0"/>
          <w:sz w:val="24"/>
          <w:szCs w:val="24"/>
        </w:rPr>
        <w:t xml:space="preserve">ки, поданной от единственного участника </w:t>
      </w:r>
      <w:r w:rsidRPr="00BC3005">
        <w:rPr>
          <w:b w:val="0"/>
          <w:sz w:val="24"/>
          <w:szCs w:val="24"/>
        </w:rPr>
        <w:t xml:space="preserve">на участие в </w:t>
      </w:r>
      <w:r w:rsidR="00ED2B49" w:rsidRPr="00BC3005">
        <w:rPr>
          <w:b w:val="0"/>
          <w:sz w:val="24"/>
          <w:szCs w:val="24"/>
        </w:rPr>
        <w:t xml:space="preserve">электронном </w:t>
      </w:r>
      <w:r w:rsidRPr="00BC3005">
        <w:rPr>
          <w:b w:val="0"/>
          <w:sz w:val="24"/>
          <w:szCs w:val="24"/>
        </w:rPr>
        <w:t>аукционе</w:t>
      </w:r>
      <w:r w:rsidR="0022363D" w:rsidRPr="00BC3005">
        <w:rPr>
          <w:b w:val="0"/>
          <w:sz w:val="24"/>
          <w:szCs w:val="24"/>
        </w:rPr>
        <w:t>,</w:t>
      </w:r>
      <w:r w:rsidRPr="00BC3005">
        <w:rPr>
          <w:b w:val="0"/>
          <w:sz w:val="24"/>
          <w:szCs w:val="24"/>
        </w:rPr>
        <w:t xml:space="preserve"> п</w:t>
      </w:r>
      <w:r w:rsidR="00AC1F9F" w:rsidRPr="00BC3005">
        <w:rPr>
          <w:b w:val="0"/>
          <w:sz w:val="24"/>
          <w:szCs w:val="24"/>
        </w:rPr>
        <w:t xml:space="preserve">роводилась </w:t>
      </w:r>
      <w:r w:rsidR="00BE4D5E" w:rsidRPr="00BC3005">
        <w:rPr>
          <w:b w:val="0"/>
          <w:sz w:val="24"/>
          <w:szCs w:val="24"/>
        </w:rPr>
        <w:t xml:space="preserve">аукционной </w:t>
      </w:r>
      <w:r w:rsidR="00845001" w:rsidRPr="00BC3005">
        <w:rPr>
          <w:b w:val="0"/>
          <w:sz w:val="24"/>
          <w:szCs w:val="24"/>
        </w:rPr>
        <w:t>комиссией</w:t>
      </w:r>
      <w:r w:rsidR="00BE4D5E" w:rsidRPr="00BC300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C3005">
        <w:rPr>
          <w:b w:val="0"/>
          <w:sz w:val="24"/>
          <w:szCs w:val="24"/>
        </w:rPr>
        <w:t>–</w:t>
      </w:r>
      <w:r w:rsidR="00BE4D5E" w:rsidRPr="00BC3005">
        <w:rPr>
          <w:b w:val="0"/>
          <w:sz w:val="24"/>
          <w:szCs w:val="24"/>
        </w:rPr>
        <w:t xml:space="preserve"> комиссией)</w:t>
      </w:r>
      <w:r w:rsidR="00845001" w:rsidRPr="00BC3005">
        <w:rPr>
          <w:b w:val="0"/>
          <w:sz w:val="24"/>
          <w:szCs w:val="24"/>
        </w:rPr>
        <w:t xml:space="preserve"> </w:t>
      </w:r>
      <w:r w:rsidR="00BC3005" w:rsidRPr="00BC3005">
        <w:rPr>
          <w:b w:val="0"/>
          <w:sz w:val="24"/>
          <w:szCs w:val="24"/>
          <w:u w:val="single"/>
        </w:rPr>
        <w:t>02 июля</w:t>
      </w:r>
      <w:r w:rsidR="00F143E7" w:rsidRPr="00BC3005">
        <w:rPr>
          <w:b w:val="0"/>
          <w:sz w:val="24"/>
          <w:szCs w:val="24"/>
          <w:u w:val="single"/>
        </w:rPr>
        <w:t xml:space="preserve"> 2021</w:t>
      </w:r>
      <w:r w:rsidR="00280F4E" w:rsidRPr="00BC3005">
        <w:rPr>
          <w:b w:val="0"/>
          <w:sz w:val="24"/>
          <w:szCs w:val="24"/>
          <w:u w:val="single"/>
        </w:rPr>
        <w:t xml:space="preserve"> года </w:t>
      </w:r>
      <w:r w:rsidR="001C7997" w:rsidRPr="00BC3005">
        <w:rPr>
          <w:b w:val="0"/>
          <w:sz w:val="24"/>
          <w:szCs w:val="24"/>
        </w:rPr>
        <w:t>по</w:t>
      </w:r>
      <w:r w:rsidRPr="00BC3005">
        <w:rPr>
          <w:b w:val="0"/>
          <w:sz w:val="24"/>
          <w:szCs w:val="24"/>
        </w:rPr>
        <w:t xml:space="preserve"> адресу: </w:t>
      </w:r>
      <w:r w:rsidR="00770AEE" w:rsidRPr="00BC3005">
        <w:rPr>
          <w:b w:val="0"/>
          <w:bCs w:val="0"/>
          <w:sz w:val="24"/>
          <w:szCs w:val="24"/>
        </w:rPr>
        <w:t>г.</w:t>
      </w:r>
      <w:r w:rsidR="009C189E" w:rsidRPr="00BC3005">
        <w:rPr>
          <w:b w:val="0"/>
          <w:bCs w:val="0"/>
          <w:sz w:val="24"/>
          <w:szCs w:val="24"/>
        </w:rPr>
        <w:t xml:space="preserve"> </w:t>
      </w:r>
      <w:r w:rsidR="00845001" w:rsidRPr="00BC3005">
        <w:rPr>
          <w:b w:val="0"/>
          <w:bCs w:val="0"/>
          <w:sz w:val="24"/>
          <w:szCs w:val="24"/>
        </w:rPr>
        <w:t>Санкт-Петербург</w:t>
      </w:r>
      <w:r w:rsidR="002A5B0D" w:rsidRPr="00BC300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C300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C3005">
        <w:rPr>
          <w:b w:val="0"/>
          <w:bCs w:val="0"/>
          <w:sz w:val="24"/>
          <w:szCs w:val="24"/>
        </w:rPr>
        <w:t>.</w:t>
      </w:r>
    </w:p>
    <w:p w:rsidR="00AD6D15" w:rsidRPr="00BC3005" w:rsidRDefault="00845001" w:rsidP="00AD6D15">
      <w:pPr>
        <w:ind w:firstLine="709"/>
        <w:jc w:val="both"/>
        <w:rPr>
          <w:sz w:val="24"/>
          <w:szCs w:val="24"/>
        </w:rPr>
      </w:pPr>
      <w:r w:rsidRPr="00BC3005">
        <w:rPr>
          <w:sz w:val="24"/>
          <w:szCs w:val="24"/>
        </w:rPr>
        <w:t>3.</w:t>
      </w:r>
      <w:r w:rsidR="00770AEE" w:rsidRPr="00BC3005">
        <w:rPr>
          <w:sz w:val="24"/>
          <w:szCs w:val="24"/>
        </w:rPr>
        <w:t xml:space="preserve"> </w:t>
      </w:r>
      <w:r w:rsidR="00AD6D15" w:rsidRPr="00BC3005">
        <w:rPr>
          <w:sz w:val="24"/>
          <w:szCs w:val="24"/>
        </w:rPr>
        <w:t>На заседании комиссии присутствовали:</w:t>
      </w:r>
    </w:p>
    <w:p w:rsidR="00B3647B" w:rsidRPr="00BC300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C3005">
        <w:rPr>
          <w:sz w:val="24"/>
          <w:szCs w:val="24"/>
        </w:rPr>
        <w:t>Председатель</w:t>
      </w:r>
      <w:r w:rsidR="00B3647B" w:rsidRPr="00BC3005">
        <w:rPr>
          <w:sz w:val="24"/>
          <w:szCs w:val="24"/>
        </w:rPr>
        <w:t xml:space="preserve"> комиссии:</w:t>
      </w:r>
    </w:p>
    <w:p w:rsidR="005A4FAC" w:rsidRPr="00BC3005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BC3005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BC3005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C3005">
        <w:rPr>
          <w:sz w:val="24"/>
          <w:szCs w:val="24"/>
          <w:u w:val="single"/>
        </w:rPr>
        <w:t>Члены комиссии</w:t>
      </w:r>
      <w:r w:rsidRPr="00BC3005">
        <w:rPr>
          <w:sz w:val="24"/>
          <w:szCs w:val="24"/>
        </w:rPr>
        <w:t>:</w:t>
      </w:r>
    </w:p>
    <w:p w:rsidR="00F143E7" w:rsidRPr="00BC3005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C3005">
        <w:rPr>
          <w:sz w:val="24"/>
          <w:szCs w:val="24"/>
        </w:rPr>
        <w:t>Лопатина Татьяна Ивановна – заведующая медицинским складом;</w:t>
      </w:r>
    </w:p>
    <w:p w:rsidR="00BC3005" w:rsidRPr="00BC3005" w:rsidRDefault="00BC3005" w:rsidP="00BC300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1260"/>
        <w:jc w:val="both"/>
        <w:rPr>
          <w:sz w:val="24"/>
          <w:szCs w:val="24"/>
        </w:rPr>
      </w:pPr>
      <w:r w:rsidRPr="00BC3005">
        <w:rPr>
          <w:rFonts w:eastAsia="Arial"/>
          <w:sz w:val="24"/>
          <w:szCs w:val="24"/>
        </w:rPr>
        <w:t>Лепнева Яна Геннадьевна – заместитель зав. складом;</w:t>
      </w:r>
    </w:p>
    <w:p w:rsidR="00280266" w:rsidRPr="00BC3005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BC3005">
        <w:rPr>
          <w:sz w:val="24"/>
          <w:szCs w:val="24"/>
          <w:u w:val="single"/>
        </w:rPr>
        <w:t>Секретарь комиссии:</w:t>
      </w:r>
    </w:p>
    <w:p w:rsidR="00653F33" w:rsidRPr="00BC300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C3005">
        <w:rPr>
          <w:sz w:val="24"/>
          <w:szCs w:val="24"/>
        </w:rPr>
        <w:t xml:space="preserve">Кондратьева Юлия Михайловна </w:t>
      </w:r>
      <w:r w:rsidR="00A07CBB" w:rsidRPr="00BC3005">
        <w:rPr>
          <w:sz w:val="24"/>
          <w:szCs w:val="24"/>
        </w:rPr>
        <w:t>–</w:t>
      </w:r>
      <w:r w:rsidRPr="00BC3005">
        <w:rPr>
          <w:sz w:val="24"/>
          <w:szCs w:val="24"/>
        </w:rPr>
        <w:t xml:space="preserve"> </w:t>
      </w:r>
      <w:r w:rsidR="00A07CBB" w:rsidRPr="00BC3005">
        <w:rPr>
          <w:sz w:val="24"/>
          <w:szCs w:val="24"/>
        </w:rPr>
        <w:t>начальник отдела организации закупок</w:t>
      </w:r>
    </w:p>
    <w:p w:rsidR="00AD6D15" w:rsidRPr="00BC300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C3005">
        <w:rPr>
          <w:sz w:val="24"/>
          <w:szCs w:val="24"/>
        </w:rPr>
        <w:t xml:space="preserve">На заседании присутствуют </w:t>
      </w:r>
      <w:r w:rsidR="00834C79" w:rsidRPr="00BC3005">
        <w:rPr>
          <w:sz w:val="24"/>
          <w:szCs w:val="24"/>
        </w:rPr>
        <w:t>3</w:t>
      </w:r>
      <w:r w:rsidR="0031518A" w:rsidRPr="00BC3005">
        <w:rPr>
          <w:sz w:val="24"/>
          <w:szCs w:val="24"/>
        </w:rPr>
        <w:t xml:space="preserve"> </w:t>
      </w:r>
      <w:r w:rsidR="00AD6D15" w:rsidRPr="00BC3005">
        <w:rPr>
          <w:sz w:val="24"/>
          <w:szCs w:val="24"/>
        </w:rPr>
        <w:t xml:space="preserve">из </w:t>
      </w:r>
      <w:r w:rsidR="00DE4A6E" w:rsidRPr="00BC3005">
        <w:rPr>
          <w:sz w:val="24"/>
          <w:szCs w:val="24"/>
        </w:rPr>
        <w:t>5</w:t>
      </w:r>
      <w:r w:rsidR="00AD6D15" w:rsidRPr="00BC3005">
        <w:rPr>
          <w:sz w:val="24"/>
          <w:szCs w:val="24"/>
        </w:rPr>
        <w:t xml:space="preserve"> членов комиссии, что </w:t>
      </w:r>
      <w:r w:rsidR="001D3B2B" w:rsidRPr="00BC3005">
        <w:rPr>
          <w:sz w:val="24"/>
          <w:szCs w:val="24"/>
        </w:rPr>
        <w:t>более 50</w:t>
      </w:r>
      <w:r w:rsidR="00AD6D15" w:rsidRPr="00BC300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C300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C3005">
        <w:rPr>
          <w:sz w:val="24"/>
          <w:szCs w:val="24"/>
        </w:rPr>
        <w:t>5.</w:t>
      </w:r>
      <w:r w:rsidRPr="00BC3005">
        <w:rPr>
          <w:sz w:val="24"/>
          <w:szCs w:val="24"/>
        </w:rPr>
        <w:tab/>
      </w:r>
      <w:r w:rsidR="009C463B" w:rsidRPr="00BC3005">
        <w:rPr>
          <w:sz w:val="24"/>
          <w:szCs w:val="24"/>
        </w:rPr>
        <w:t xml:space="preserve">На процедуру рассмотрения и оценки </w:t>
      </w:r>
      <w:r w:rsidR="0022363D" w:rsidRPr="00BC3005">
        <w:rPr>
          <w:sz w:val="24"/>
          <w:szCs w:val="24"/>
        </w:rPr>
        <w:t>первой и второй част</w:t>
      </w:r>
      <w:r w:rsidR="00B72047" w:rsidRPr="00BC3005">
        <w:rPr>
          <w:sz w:val="24"/>
          <w:szCs w:val="24"/>
        </w:rPr>
        <w:t>и</w:t>
      </w:r>
      <w:r w:rsidR="0022363D" w:rsidRPr="00BC3005">
        <w:rPr>
          <w:sz w:val="24"/>
          <w:szCs w:val="24"/>
        </w:rPr>
        <w:t xml:space="preserve"> заявки, </w:t>
      </w:r>
      <w:r w:rsidR="0022363D" w:rsidRPr="00BC3005">
        <w:rPr>
          <w:b/>
          <w:sz w:val="24"/>
          <w:szCs w:val="24"/>
        </w:rPr>
        <w:t xml:space="preserve">поданной от единственного участника </w:t>
      </w:r>
      <w:r w:rsidR="0022363D" w:rsidRPr="00BC3005">
        <w:rPr>
          <w:sz w:val="24"/>
          <w:szCs w:val="24"/>
        </w:rPr>
        <w:t xml:space="preserve">на участие в </w:t>
      </w:r>
      <w:r w:rsidR="00ED2B49" w:rsidRPr="00BC3005">
        <w:rPr>
          <w:sz w:val="24"/>
          <w:szCs w:val="24"/>
        </w:rPr>
        <w:t xml:space="preserve">электронном </w:t>
      </w:r>
      <w:r w:rsidR="0022363D" w:rsidRPr="00BC300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C3005">
        <w:rPr>
          <w:b/>
          <w:sz w:val="24"/>
          <w:szCs w:val="24"/>
        </w:rPr>
        <w:t xml:space="preserve">№ </w:t>
      </w:r>
      <w:r w:rsidR="00BC3005" w:rsidRPr="00BC3005">
        <w:rPr>
          <w:color w:val="000000"/>
          <w:sz w:val="24"/>
          <w:szCs w:val="24"/>
          <w:shd w:val="clear" w:color="auto" w:fill="FFFFFF"/>
        </w:rPr>
        <w:t>EA-101524</w:t>
      </w:r>
      <w:r w:rsidR="00BC3005" w:rsidRPr="00BC3005">
        <w:rPr>
          <w:sz w:val="24"/>
          <w:szCs w:val="24"/>
        </w:rPr>
        <w:t xml:space="preserve"> </w:t>
      </w:r>
      <w:r w:rsidR="0022363D" w:rsidRPr="00BC3005">
        <w:rPr>
          <w:sz w:val="24"/>
          <w:szCs w:val="24"/>
        </w:rPr>
        <w:t>и вторая часть заявки</w:t>
      </w:r>
      <w:r w:rsidR="009975F9" w:rsidRPr="00BC300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C3005">
          <w:rPr>
            <w:sz w:val="24"/>
            <w:szCs w:val="24"/>
          </w:rPr>
          <w:t>пунктами 2</w:t>
        </w:r>
      </w:hyperlink>
      <w:r w:rsidR="009975F9" w:rsidRPr="00BC3005">
        <w:rPr>
          <w:sz w:val="24"/>
          <w:szCs w:val="24"/>
        </w:rPr>
        <w:t xml:space="preserve"> - </w:t>
      </w:r>
      <w:hyperlink w:anchor="Par1145" w:history="1">
        <w:r w:rsidR="009975F9" w:rsidRPr="00BC3005">
          <w:rPr>
            <w:sz w:val="24"/>
            <w:szCs w:val="24"/>
          </w:rPr>
          <w:t>6</w:t>
        </w:r>
      </w:hyperlink>
      <w:r w:rsidR="009975F9" w:rsidRPr="00BC3005">
        <w:rPr>
          <w:sz w:val="24"/>
          <w:szCs w:val="24"/>
        </w:rPr>
        <w:t xml:space="preserve"> и </w:t>
      </w:r>
      <w:hyperlink w:anchor="Par1147" w:history="1">
        <w:r w:rsidR="009975F9" w:rsidRPr="00BC3005">
          <w:rPr>
            <w:sz w:val="24"/>
            <w:szCs w:val="24"/>
          </w:rPr>
          <w:t>8 части 2 статьи 61</w:t>
        </w:r>
      </w:hyperlink>
      <w:r w:rsidR="009975F9" w:rsidRPr="00BC3005">
        <w:rPr>
          <w:sz w:val="24"/>
          <w:szCs w:val="24"/>
        </w:rPr>
        <w:t xml:space="preserve"> Федерального закона</w:t>
      </w:r>
      <w:r w:rsidR="00B72047" w:rsidRPr="00BC3005">
        <w:rPr>
          <w:b/>
          <w:sz w:val="24"/>
          <w:szCs w:val="24"/>
        </w:rPr>
        <w:t xml:space="preserve"> от 05.04.2013 N 44-ФЗ.</w:t>
      </w:r>
    </w:p>
    <w:p w:rsidR="00834C79" w:rsidRPr="00BC300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C300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C3005">
        <w:rPr>
          <w:sz w:val="24"/>
          <w:szCs w:val="24"/>
        </w:rPr>
        <w:t xml:space="preserve">электронном </w:t>
      </w:r>
      <w:r w:rsidRPr="00BC3005">
        <w:rPr>
          <w:sz w:val="24"/>
          <w:szCs w:val="24"/>
        </w:rPr>
        <w:t xml:space="preserve">аукционе на право заключения контракта на </w:t>
      </w:r>
      <w:r w:rsidRPr="00BC3005">
        <w:rPr>
          <w:b/>
          <w:sz w:val="24"/>
          <w:szCs w:val="24"/>
        </w:rPr>
        <w:t>«</w:t>
      </w:r>
      <w:r w:rsidR="00343455" w:rsidRPr="00BC3005">
        <w:rPr>
          <w:color w:val="000000"/>
          <w:sz w:val="24"/>
          <w:szCs w:val="24"/>
        </w:rPr>
        <w:t>Поставк</w:t>
      </w:r>
      <w:r w:rsidR="005B507C" w:rsidRPr="00BC3005">
        <w:rPr>
          <w:color w:val="000000"/>
          <w:sz w:val="24"/>
          <w:szCs w:val="24"/>
        </w:rPr>
        <w:t>у</w:t>
      </w:r>
      <w:r w:rsidR="00343455" w:rsidRPr="00BC3005">
        <w:rPr>
          <w:color w:val="000000"/>
          <w:sz w:val="24"/>
          <w:szCs w:val="24"/>
        </w:rPr>
        <w:t xml:space="preserve"> </w:t>
      </w:r>
      <w:r w:rsidR="00BC3005" w:rsidRPr="00BC3005">
        <w:rPr>
          <w:color w:val="000000"/>
          <w:sz w:val="24"/>
          <w:szCs w:val="24"/>
          <w:shd w:val="clear" w:color="auto" w:fill="FFFFFF"/>
        </w:rPr>
        <w:t>систем для внутривенных вливаний и переливания крови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C3005">
        <w:rPr>
          <w:b/>
          <w:sz w:val="24"/>
          <w:szCs w:val="24"/>
        </w:rPr>
        <w:t>»</w:t>
      </w:r>
      <w:r w:rsidRPr="00BC3005">
        <w:rPr>
          <w:b/>
          <w:sz w:val="24"/>
          <w:szCs w:val="24"/>
        </w:rPr>
        <w:t>:</w:t>
      </w:r>
    </w:p>
    <w:p w:rsidR="00FD4DE7" w:rsidRPr="00BC300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4408"/>
        <w:gridCol w:w="1536"/>
        <w:gridCol w:w="3456"/>
      </w:tblGrid>
      <w:tr w:rsidR="00BE4D5E" w:rsidRPr="00BC3005" w:rsidTr="00435D94">
        <w:trPr>
          <w:jc w:val="center"/>
        </w:trPr>
        <w:tc>
          <w:tcPr>
            <w:tcW w:w="0" w:type="auto"/>
            <w:vAlign w:val="center"/>
          </w:tcPr>
          <w:p w:rsidR="005C22DF" w:rsidRPr="00BC300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C3005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BC300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C300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BC300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BC300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C3005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C3005" w:rsidRDefault="00BC3005" w:rsidP="009C189E">
            <w:pPr>
              <w:spacing w:line="276" w:lineRule="auto"/>
              <w:rPr>
                <w:sz w:val="24"/>
                <w:szCs w:val="24"/>
              </w:rPr>
            </w:pPr>
            <w:r w:rsidRPr="00BC3005">
              <w:rPr>
                <w:color w:val="000000"/>
                <w:sz w:val="24"/>
                <w:szCs w:val="24"/>
                <w:shd w:val="clear" w:color="auto" w:fill="FFFFFF"/>
              </w:rPr>
              <w:t>EA-101524</w:t>
            </w:r>
          </w:p>
        </w:tc>
        <w:tc>
          <w:tcPr>
            <w:tcW w:w="0" w:type="auto"/>
            <w:vAlign w:val="center"/>
          </w:tcPr>
          <w:p w:rsidR="005C22DF" w:rsidRPr="00BC3005" w:rsidRDefault="00BC3005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BC300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BC3005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BC3005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BC3005" w:rsidRPr="00BC3005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BC3005" w:rsidRDefault="00BC3005" w:rsidP="00ED2B49">
            <w:pPr>
              <w:spacing w:line="276" w:lineRule="auto"/>
              <w:rPr>
                <w:sz w:val="24"/>
                <w:szCs w:val="24"/>
              </w:rPr>
            </w:pPr>
            <w:r w:rsidRPr="00BC3005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BC3005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BC3005">
        <w:rPr>
          <w:sz w:val="24"/>
          <w:szCs w:val="24"/>
        </w:rPr>
        <w:t>Заявка на участие</w:t>
      </w:r>
      <w:r w:rsidR="00AB4824" w:rsidRPr="00BC3005">
        <w:rPr>
          <w:sz w:val="24"/>
          <w:szCs w:val="24"/>
        </w:rPr>
        <w:t xml:space="preserve"> </w:t>
      </w:r>
      <w:r w:rsidR="00CD78A8" w:rsidRPr="00BC3005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BC300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C3005">
        <w:rPr>
          <w:sz w:val="24"/>
          <w:szCs w:val="24"/>
        </w:rPr>
        <w:t>7</w:t>
      </w:r>
      <w:r w:rsidR="009C463B" w:rsidRPr="00BC3005">
        <w:rPr>
          <w:sz w:val="24"/>
          <w:szCs w:val="24"/>
        </w:rPr>
        <w:t>. </w:t>
      </w:r>
      <w:r w:rsidR="005C22DF" w:rsidRPr="00BC3005">
        <w:rPr>
          <w:sz w:val="24"/>
          <w:szCs w:val="24"/>
        </w:rPr>
        <w:t>Решение комиссии о соответствии заявки</w:t>
      </w:r>
      <w:r w:rsidRPr="00BC300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C300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C300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C300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C300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C300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C3005">
                <w:rPr>
                  <w:b/>
                  <w:sz w:val="24"/>
                  <w:szCs w:val="24"/>
                </w:rPr>
                <w:t>закона</w:t>
              </w:r>
            </w:hyperlink>
            <w:r w:rsidRPr="00BC300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C300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C300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C3005">
                <w:rPr>
                  <w:b/>
                  <w:sz w:val="24"/>
                  <w:szCs w:val="24"/>
                </w:rPr>
                <w:t>закона</w:t>
              </w:r>
            </w:hyperlink>
            <w:r w:rsidRPr="00BC300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C300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C3005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3005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C300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C300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C3005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C3005" w:rsidRDefault="00BC3005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3005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C300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C300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C3005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C3005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C300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C300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C300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C300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C300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C3005">
          <w:rPr>
            <w:sz w:val="24"/>
            <w:szCs w:val="24"/>
          </w:rPr>
          <w:t>закона</w:t>
        </w:r>
      </w:hyperlink>
      <w:r w:rsidRPr="00BC300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C300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C3005">
        <w:rPr>
          <w:sz w:val="24"/>
          <w:szCs w:val="24"/>
        </w:rPr>
        <w:t>7.</w:t>
      </w:r>
      <w:r w:rsidR="002E37AE" w:rsidRPr="00BC3005">
        <w:rPr>
          <w:sz w:val="24"/>
          <w:szCs w:val="24"/>
        </w:rPr>
        <w:t>2. Решение</w:t>
      </w:r>
      <w:r w:rsidRPr="00BC3005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C300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C3005">
        <w:rPr>
          <w:sz w:val="24"/>
          <w:szCs w:val="24"/>
        </w:rPr>
        <w:t xml:space="preserve">8. </w:t>
      </w:r>
      <w:r w:rsidRPr="00BC300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C3005">
        <w:rPr>
          <w:b/>
          <w:sz w:val="24"/>
          <w:szCs w:val="24"/>
          <w:u w:val="single"/>
        </w:rPr>
        <w:t>от 05.04.2013 N 44-ФЗ</w:t>
      </w:r>
      <w:r w:rsidRPr="00BC300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C3005">
        <w:rPr>
          <w:sz w:val="24"/>
          <w:szCs w:val="24"/>
        </w:rPr>
        <w:t>.</w:t>
      </w:r>
    </w:p>
    <w:p w:rsidR="00FF6FC5" w:rsidRPr="00BC300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C300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C3005">
        <w:rPr>
          <w:b/>
          <w:sz w:val="24"/>
          <w:szCs w:val="24"/>
        </w:rPr>
        <w:t>от 05.04.2013 N 44-ФЗ.</w:t>
      </w:r>
    </w:p>
    <w:p w:rsidR="00FF6FC5" w:rsidRPr="00BC300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C300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C3005">
        <w:rPr>
          <w:bCs/>
          <w:sz w:val="24"/>
          <w:szCs w:val="24"/>
        </w:rPr>
        <w:t>gz.lot-online.ru.</w:t>
      </w:r>
    </w:p>
    <w:p w:rsidR="00FF6FC5" w:rsidRPr="00BC300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C300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C300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C3005">
        <w:rPr>
          <w:sz w:val="24"/>
          <w:szCs w:val="24"/>
        </w:rPr>
        <w:t>12. Подписи:</w:t>
      </w:r>
    </w:p>
    <w:p w:rsidR="00D02BB3" w:rsidRPr="00BC300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BC3005" w:rsidTr="00AB7E0D">
        <w:trPr>
          <w:trHeight w:val="397"/>
        </w:trPr>
        <w:tc>
          <w:tcPr>
            <w:tcW w:w="5637" w:type="dxa"/>
          </w:tcPr>
          <w:p w:rsidR="005A4FAC" w:rsidRPr="00BC3005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C3005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BC3005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BC3005" w:rsidTr="00AB7E0D">
        <w:trPr>
          <w:trHeight w:val="397"/>
        </w:trPr>
        <w:tc>
          <w:tcPr>
            <w:tcW w:w="5637" w:type="dxa"/>
          </w:tcPr>
          <w:p w:rsidR="005A4FAC" w:rsidRPr="00BC3005" w:rsidRDefault="005A4FAC" w:rsidP="005A4FAC">
            <w:pPr>
              <w:jc w:val="right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C3005" w:rsidRDefault="00BC3005" w:rsidP="005A4FAC">
            <w:pPr>
              <w:spacing w:after="100" w:afterAutospacing="1"/>
              <w:rPr>
                <w:sz w:val="24"/>
                <w:szCs w:val="24"/>
              </w:rPr>
            </w:pPr>
            <w:r w:rsidRPr="00BC3005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5A4FAC" w:rsidRPr="00BC3005" w:rsidTr="00AB7E0D">
        <w:trPr>
          <w:trHeight w:val="397"/>
        </w:trPr>
        <w:tc>
          <w:tcPr>
            <w:tcW w:w="5637" w:type="dxa"/>
          </w:tcPr>
          <w:p w:rsidR="005A4FAC" w:rsidRPr="00BC3005" w:rsidRDefault="005A4FAC" w:rsidP="005A4FAC">
            <w:pPr>
              <w:jc w:val="right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C3005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BC3005" w:rsidTr="00280266">
        <w:trPr>
          <w:trHeight w:val="80"/>
        </w:trPr>
        <w:tc>
          <w:tcPr>
            <w:tcW w:w="5637" w:type="dxa"/>
          </w:tcPr>
          <w:p w:rsidR="005A4FAC" w:rsidRPr="00BC3005" w:rsidRDefault="005A4FAC" w:rsidP="005A4FAC">
            <w:pPr>
              <w:jc w:val="right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BC3005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C300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8E9" w:rsidRDefault="00E128E9">
      <w:r>
        <w:separator/>
      </w:r>
    </w:p>
  </w:endnote>
  <w:endnote w:type="continuationSeparator" w:id="0">
    <w:p w:rsidR="00E128E9" w:rsidRDefault="00E1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128E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8E9" w:rsidRDefault="00E128E9">
      <w:r>
        <w:separator/>
      </w:r>
    </w:p>
  </w:footnote>
  <w:footnote w:type="continuationSeparator" w:id="0">
    <w:p w:rsidR="00E128E9" w:rsidRDefault="00E128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3005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128E9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9FBF0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unhideWhenUsed/>
    <w:rsid w:val="00BC300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6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65?backUrl=L3Byb3RvY29sL3NpbmdsZS1yZXF1ZXN0LWZpbmFsL2VsZWN0cm9uaWMtYXVjdGlvbi9lZGl0LzYxMTIz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61123&amp;backurl=L3Byb2NlZHVyZS9wcm90b2NvbC9lZGl0P3Byb2NlZHVyZUlkPTYxMTIzJnR5cGU9RWxlY3Ryb25pY0F1Y3Rpb25TaW5nbGVSZXF1ZXN0RmluYWxQcm90b2NvbCZjbG9zZWRQYXJ0PTEmaWVmaXg9MTYyNTIyMTc2MjU5N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614C9-5DD0-463E-99C7-E241A8FF5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2021-07-02T10:37:00Z</cp:lastPrinted>
  <dcterms:created xsi:type="dcterms:W3CDTF">2021-07-02T10:37:00Z</dcterms:created>
  <dcterms:modified xsi:type="dcterms:W3CDTF">2021-07-02T10:37:00Z</dcterms:modified>
</cp:coreProperties>
</file>