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D5F14" w:rsidRDefault="00235C9E" w:rsidP="0022363D">
      <w:pPr>
        <w:jc w:val="center"/>
        <w:rPr>
          <w:b/>
          <w:caps/>
          <w:sz w:val="24"/>
          <w:szCs w:val="24"/>
        </w:rPr>
      </w:pPr>
      <w:bookmarkStart w:id="0" w:name="_GoBack"/>
    </w:p>
    <w:p w:rsidR="0022363D" w:rsidRPr="005D5F14" w:rsidRDefault="00F04CAF" w:rsidP="0022363D">
      <w:pPr>
        <w:jc w:val="center"/>
        <w:rPr>
          <w:b/>
          <w:caps/>
          <w:sz w:val="24"/>
          <w:szCs w:val="24"/>
        </w:rPr>
      </w:pPr>
      <w:r w:rsidRPr="005D5F14"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D5F14">
        <w:rPr>
          <w:b/>
          <w:caps/>
          <w:sz w:val="24"/>
          <w:szCs w:val="24"/>
        </w:rPr>
        <w:t xml:space="preserve">протокол </w:t>
      </w:r>
    </w:p>
    <w:p w:rsidR="0022363D" w:rsidRPr="005D5F1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5D5F1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5D5F14" w:rsidRDefault="00512AD7" w:rsidP="00B102D5">
      <w:pPr>
        <w:jc w:val="center"/>
        <w:rPr>
          <w:b/>
          <w:i/>
          <w:sz w:val="24"/>
          <w:szCs w:val="24"/>
        </w:rPr>
      </w:pPr>
      <w:r w:rsidRPr="005D5F14">
        <w:rPr>
          <w:b/>
          <w:i/>
          <w:sz w:val="24"/>
          <w:szCs w:val="24"/>
        </w:rPr>
        <w:t>Извещение №</w:t>
      </w:r>
      <w:r w:rsidR="005D5F14" w:rsidRPr="005D5F14">
        <w:rPr>
          <w:b/>
          <w:i/>
          <w:sz w:val="24"/>
          <w:szCs w:val="24"/>
        </w:rPr>
        <w:t xml:space="preserve"> </w:t>
      </w:r>
      <w:r w:rsidR="005D5F14" w:rsidRPr="005D5F14">
        <w:rPr>
          <w:b/>
          <w:i/>
          <w:sz w:val="24"/>
          <w:szCs w:val="24"/>
        </w:rPr>
        <w:t>0372200168121000282</w:t>
      </w:r>
    </w:p>
    <w:p w:rsidR="009F12C4" w:rsidRPr="005D5F14" w:rsidRDefault="00B16A63" w:rsidP="009F12C4">
      <w:pPr>
        <w:jc w:val="center"/>
        <w:rPr>
          <w:b/>
          <w:i/>
          <w:sz w:val="24"/>
          <w:szCs w:val="24"/>
        </w:rPr>
      </w:pPr>
      <w:r w:rsidRPr="005D5F14">
        <w:rPr>
          <w:b/>
          <w:i/>
          <w:sz w:val="24"/>
          <w:szCs w:val="24"/>
        </w:rPr>
        <w:t>ИКЗ в ПГ:</w:t>
      </w:r>
      <w:r w:rsidR="00B102D5" w:rsidRPr="005D5F14">
        <w:rPr>
          <w:b/>
          <w:i/>
          <w:sz w:val="24"/>
          <w:szCs w:val="24"/>
        </w:rPr>
        <w:t xml:space="preserve"> </w:t>
      </w:r>
      <w:r w:rsidR="005D5F14" w:rsidRPr="005D5F14">
        <w:rPr>
          <w:b/>
          <w:i/>
          <w:sz w:val="24"/>
          <w:szCs w:val="24"/>
        </w:rPr>
        <w:t>212782566168578420100103060012660244</w:t>
      </w:r>
    </w:p>
    <w:p w:rsidR="0022363D" w:rsidRPr="005D5F14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5D5F14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5D5F14">
        <w:rPr>
          <w:sz w:val="24"/>
          <w:szCs w:val="24"/>
        </w:rPr>
        <w:t xml:space="preserve">г. Санкт-Петербург </w:t>
      </w:r>
      <w:r w:rsidR="00ED2B49" w:rsidRPr="005D5F14">
        <w:rPr>
          <w:sz w:val="24"/>
          <w:szCs w:val="24"/>
        </w:rPr>
        <w:tab/>
      </w:r>
      <w:r w:rsidR="00280F4E" w:rsidRPr="005D5F14">
        <w:rPr>
          <w:sz w:val="24"/>
          <w:szCs w:val="24"/>
        </w:rPr>
        <w:t>«</w:t>
      </w:r>
      <w:r w:rsidR="005D5F14" w:rsidRPr="005D5F14">
        <w:rPr>
          <w:sz w:val="24"/>
          <w:szCs w:val="24"/>
        </w:rPr>
        <w:t>06</w:t>
      </w:r>
      <w:r w:rsidR="00280F4E" w:rsidRPr="005D5F14">
        <w:rPr>
          <w:sz w:val="24"/>
          <w:szCs w:val="24"/>
        </w:rPr>
        <w:t>»</w:t>
      </w:r>
      <w:r w:rsidR="002A5B0D" w:rsidRPr="005D5F14">
        <w:rPr>
          <w:sz w:val="24"/>
          <w:szCs w:val="24"/>
        </w:rPr>
        <w:t xml:space="preserve"> </w:t>
      </w:r>
      <w:r w:rsidR="005D5F14" w:rsidRPr="005D5F14">
        <w:rPr>
          <w:sz w:val="24"/>
          <w:szCs w:val="24"/>
        </w:rPr>
        <w:t>июля</w:t>
      </w:r>
      <w:r w:rsidR="006E28E2" w:rsidRPr="005D5F14">
        <w:rPr>
          <w:sz w:val="24"/>
          <w:szCs w:val="24"/>
        </w:rPr>
        <w:t xml:space="preserve"> 2021</w:t>
      </w:r>
      <w:r w:rsidR="003B4300" w:rsidRPr="005D5F14">
        <w:rPr>
          <w:sz w:val="24"/>
          <w:szCs w:val="24"/>
        </w:rPr>
        <w:t xml:space="preserve"> </w:t>
      </w:r>
      <w:r w:rsidR="009F2612" w:rsidRPr="005D5F14">
        <w:rPr>
          <w:sz w:val="24"/>
          <w:szCs w:val="24"/>
        </w:rPr>
        <w:t>года</w:t>
      </w:r>
    </w:p>
    <w:p w:rsidR="0022363D" w:rsidRPr="005D5F14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D5F14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5D5F14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5D5F14">
        <w:rPr>
          <w:sz w:val="24"/>
          <w:szCs w:val="24"/>
        </w:rPr>
        <w:t>«</w:t>
      </w:r>
      <w:r w:rsidR="00AF1E37" w:rsidRPr="005D5F14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22357" w:rsidRPr="005D5F14">
        <w:rPr>
          <w:color w:val="000000"/>
          <w:sz w:val="24"/>
          <w:szCs w:val="24"/>
          <w:shd w:val="clear" w:color="auto" w:fill="FFFFFF"/>
        </w:rPr>
        <w:t> </w:t>
      </w:r>
      <w:r w:rsidR="005D5F14" w:rsidRPr="005D5F14">
        <w:rPr>
          <w:color w:val="000000"/>
          <w:sz w:val="24"/>
          <w:szCs w:val="24"/>
          <w:shd w:val="clear" w:color="auto" w:fill="FFFFFF"/>
        </w:rPr>
        <w:t>расходных материалов для автоматических анализаторов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D5F14">
        <w:rPr>
          <w:sz w:val="24"/>
          <w:szCs w:val="24"/>
        </w:rPr>
        <w:t>».</w:t>
      </w:r>
    </w:p>
    <w:p w:rsidR="00DA61D6" w:rsidRPr="005D5F14" w:rsidRDefault="00DA61D6" w:rsidP="00ED2B49">
      <w:pPr>
        <w:jc w:val="both"/>
        <w:rPr>
          <w:b/>
          <w:i/>
          <w:sz w:val="24"/>
          <w:szCs w:val="24"/>
          <w:u w:val="single"/>
        </w:rPr>
      </w:pPr>
      <w:r w:rsidRPr="005D5F14">
        <w:rPr>
          <w:sz w:val="24"/>
          <w:szCs w:val="24"/>
        </w:rPr>
        <w:tab/>
        <w:t>Начальная максимальная цена контракта</w:t>
      </w:r>
      <w:r w:rsidR="007215AB" w:rsidRPr="005D5F14">
        <w:rPr>
          <w:sz w:val="24"/>
          <w:szCs w:val="24"/>
        </w:rPr>
        <w:t xml:space="preserve">: </w:t>
      </w:r>
      <w:r w:rsidR="005D5F14" w:rsidRPr="005D5F14">
        <w:rPr>
          <w:b/>
          <w:sz w:val="24"/>
          <w:szCs w:val="24"/>
          <w:u w:val="single"/>
        </w:rPr>
        <w:t>1 251 146.00</w:t>
      </w:r>
      <w:r w:rsidR="003739B6" w:rsidRPr="005D5F14">
        <w:rPr>
          <w:b/>
          <w:sz w:val="24"/>
          <w:szCs w:val="24"/>
          <w:u w:val="single"/>
        </w:rPr>
        <w:t xml:space="preserve"> </w:t>
      </w:r>
      <w:r w:rsidR="006E28E2" w:rsidRPr="005D5F14">
        <w:rPr>
          <w:b/>
          <w:sz w:val="24"/>
          <w:szCs w:val="24"/>
          <w:u w:val="single"/>
        </w:rPr>
        <w:t>(</w:t>
      </w:r>
      <w:r w:rsidR="005D5F14" w:rsidRPr="005D5F14">
        <w:rPr>
          <w:b/>
          <w:sz w:val="24"/>
          <w:szCs w:val="24"/>
          <w:u w:val="single"/>
        </w:rPr>
        <w:t xml:space="preserve">Один миллион двести пятьдесят она тысяча сто сорок шесть рублей 00 </w:t>
      </w:r>
      <w:r w:rsidR="006E28E2" w:rsidRPr="005D5F14">
        <w:rPr>
          <w:b/>
          <w:sz w:val="24"/>
          <w:szCs w:val="24"/>
          <w:u w:val="single"/>
        </w:rPr>
        <w:t>копеек).</w:t>
      </w:r>
    </w:p>
    <w:p w:rsidR="00E452D1" w:rsidRPr="005D5F14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5D5F14">
        <w:rPr>
          <w:b w:val="0"/>
          <w:sz w:val="24"/>
          <w:szCs w:val="24"/>
        </w:rPr>
        <w:t>2.</w:t>
      </w:r>
      <w:r w:rsidR="00770AEE" w:rsidRPr="005D5F14">
        <w:rPr>
          <w:b w:val="0"/>
          <w:sz w:val="24"/>
          <w:szCs w:val="24"/>
        </w:rPr>
        <w:t xml:space="preserve"> </w:t>
      </w:r>
      <w:r w:rsidRPr="005D5F14">
        <w:rPr>
          <w:b w:val="0"/>
          <w:sz w:val="24"/>
          <w:szCs w:val="24"/>
        </w:rPr>
        <w:t>Процедура рассмотрения перв</w:t>
      </w:r>
      <w:r w:rsidR="00770AEE" w:rsidRPr="005D5F14">
        <w:rPr>
          <w:b w:val="0"/>
          <w:sz w:val="24"/>
          <w:szCs w:val="24"/>
        </w:rPr>
        <w:t>ой</w:t>
      </w:r>
      <w:r w:rsidRPr="005D5F14">
        <w:rPr>
          <w:b w:val="0"/>
          <w:sz w:val="24"/>
          <w:szCs w:val="24"/>
        </w:rPr>
        <w:t xml:space="preserve"> </w:t>
      </w:r>
      <w:r w:rsidR="0022363D" w:rsidRPr="005D5F14">
        <w:rPr>
          <w:b w:val="0"/>
          <w:sz w:val="24"/>
          <w:szCs w:val="24"/>
        </w:rPr>
        <w:t>и втор</w:t>
      </w:r>
      <w:r w:rsidR="00770AEE" w:rsidRPr="005D5F14">
        <w:rPr>
          <w:b w:val="0"/>
          <w:sz w:val="24"/>
          <w:szCs w:val="24"/>
        </w:rPr>
        <w:t>ой</w:t>
      </w:r>
      <w:r w:rsidR="0022363D" w:rsidRPr="005D5F14">
        <w:rPr>
          <w:b w:val="0"/>
          <w:sz w:val="24"/>
          <w:szCs w:val="24"/>
        </w:rPr>
        <w:t xml:space="preserve"> </w:t>
      </w:r>
      <w:r w:rsidRPr="005D5F14">
        <w:rPr>
          <w:b w:val="0"/>
          <w:sz w:val="24"/>
          <w:szCs w:val="24"/>
        </w:rPr>
        <w:t>част</w:t>
      </w:r>
      <w:r w:rsidR="00770AEE" w:rsidRPr="005D5F14">
        <w:rPr>
          <w:b w:val="0"/>
          <w:sz w:val="24"/>
          <w:szCs w:val="24"/>
        </w:rPr>
        <w:t>и</w:t>
      </w:r>
      <w:r w:rsidRPr="005D5F14">
        <w:rPr>
          <w:b w:val="0"/>
          <w:sz w:val="24"/>
          <w:szCs w:val="24"/>
        </w:rPr>
        <w:t xml:space="preserve"> заяв</w:t>
      </w:r>
      <w:r w:rsidR="0022363D" w:rsidRPr="005D5F14">
        <w:rPr>
          <w:b w:val="0"/>
          <w:sz w:val="24"/>
          <w:szCs w:val="24"/>
        </w:rPr>
        <w:t xml:space="preserve">ки, поданной от единственного участника </w:t>
      </w:r>
      <w:r w:rsidRPr="005D5F14">
        <w:rPr>
          <w:b w:val="0"/>
          <w:sz w:val="24"/>
          <w:szCs w:val="24"/>
        </w:rPr>
        <w:t xml:space="preserve">на участие в </w:t>
      </w:r>
      <w:r w:rsidR="00ED2B49" w:rsidRPr="005D5F14">
        <w:rPr>
          <w:b w:val="0"/>
          <w:sz w:val="24"/>
          <w:szCs w:val="24"/>
        </w:rPr>
        <w:t xml:space="preserve">электронном </w:t>
      </w:r>
      <w:r w:rsidRPr="005D5F14">
        <w:rPr>
          <w:b w:val="0"/>
          <w:sz w:val="24"/>
          <w:szCs w:val="24"/>
        </w:rPr>
        <w:t>аукционе</w:t>
      </w:r>
      <w:r w:rsidR="0022363D" w:rsidRPr="005D5F14">
        <w:rPr>
          <w:b w:val="0"/>
          <w:sz w:val="24"/>
          <w:szCs w:val="24"/>
        </w:rPr>
        <w:t>,</w:t>
      </w:r>
      <w:r w:rsidRPr="005D5F14">
        <w:rPr>
          <w:b w:val="0"/>
          <w:sz w:val="24"/>
          <w:szCs w:val="24"/>
        </w:rPr>
        <w:t xml:space="preserve"> п</w:t>
      </w:r>
      <w:r w:rsidR="00AC1F9F" w:rsidRPr="005D5F14">
        <w:rPr>
          <w:b w:val="0"/>
          <w:sz w:val="24"/>
          <w:szCs w:val="24"/>
        </w:rPr>
        <w:t xml:space="preserve">роводилась </w:t>
      </w:r>
      <w:r w:rsidR="00BE4D5E" w:rsidRPr="005D5F14">
        <w:rPr>
          <w:b w:val="0"/>
          <w:sz w:val="24"/>
          <w:szCs w:val="24"/>
        </w:rPr>
        <w:t xml:space="preserve">аукционной </w:t>
      </w:r>
      <w:r w:rsidR="00845001" w:rsidRPr="005D5F14">
        <w:rPr>
          <w:b w:val="0"/>
          <w:sz w:val="24"/>
          <w:szCs w:val="24"/>
        </w:rPr>
        <w:t>комиссией</w:t>
      </w:r>
      <w:r w:rsidR="00BE4D5E" w:rsidRPr="005D5F14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5D5F14">
        <w:rPr>
          <w:b w:val="0"/>
          <w:sz w:val="24"/>
          <w:szCs w:val="24"/>
        </w:rPr>
        <w:t>–</w:t>
      </w:r>
      <w:r w:rsidR="00BE4D5E" w:rsidRPr="005D5F14">
        <w:rPr>
          <w:b w:val="0"/>
          <w:sz w:val="24"/>
          <w:szCs w:val="24"/>
        </w:rPr>
        <w:t xml:space="preserve"> комиссией)</w:t>
      </w:r>
      <w:r w:rsidR="00845001" w:rsidRPr="005D5F14">
        <w:rPr>
          <w:b w:val="0"/>
          <w:sz w:val="24"/>
          <w:szCs w:val="24"/>
        </w:rPr>
        <w:t xml:space="preserve"> </w:t>
      </w:r>
      <w:r w:rsidR="005D5F14" w:rsidRPr="005D5F14">
        <w:rPr>
          <w:b w:val="0"/>
          <w:sz w:val="24"/>
          <w:szCs w:val="24"/>
          <w:u w:val="single"/>
        </w:rPr>
        <w:t>06 июля</w:t>
      </w:r>
      <w:r w:rsidR="006E28E2" w:rsidRPr="005D5F14">
        <w:rPr>
          <w:b w:val="0"/>
          <w:sz w:val="24"/>
          <w:szCs w:val="24"/>
          <w:u w:val="single"/>
        </w:rPr>
        <w:t xml:space="preserve"> 2021</w:t>
      </w:r>
      <w:r w:rsidR="00280F4E" w:rsidRPr="005D5F14">
        <w:rPr>
          <w:b w:val="0"/>
          <w:sz w:val="24"/>
          <w:szCs w:val="24"/>
          <w:u w:val="single"/>
        </w:rPr>
        <w:t xml:space="preserve"> </w:t>
      </w:r>
      <w:r w:rsidR="001C7997" w:rsidRPr="005D5F14">
        <w:rPr>
          <w:b w:val="0"/>
          <w:sz w:val="24"/>
          <w:szCs w:val="24"/>
        </w:rPr>
        <w:t>по</w:t>
      </w:r>
      <w:r w:rsidRPr="005D5F14">
        <w:rPr>
          <w:b w:val="0"/>
          <w:sz w:val="24"/>
          <w:szCs w:val="24"/>
        </w:rPr>
        <w:t xml:space="preserve"> адресу: </w:t>
      </w:r>
      <w:r w:rsidR="00770AEE" w:rsidRPr="005D5F14">
        <w:rPr>
          <w:b w:val="0"/>
          <w:bCs w:val="0"/>
          <w:sz w:val="24"/>
          <w:szCs w:val="24"/>
        </w:rPr>
        <w:t>г.</w:t>
      </w:r>
      <w:r w:rsidR="009C189E" w:rsidRPr="005D5F14">
        <w:rPr>
          <w:b w:val="0"/>
          <w:bCs w:val="0"/>
          <w:sz w:val="24"/>
          <w:szCs w:val="24"/>
        </w:rPr>
        <w:t xml:space="preserve"> </w:t>
      </w:r>
      <w:r w:rsidR="00845001" w:rsidRPr="005D5F14">
        <w:rPr>
          <w:b w:val="0"/>
          <w:bCs w:val="0"/>
          <w:sz w:val="24"/>
          <w:szCs w:val="24"/>
        </w:rPr>
        <w:t>Санкт-Петербург</w:t>
      </w:r>
      <w:r w:rsidR="002A5B0D" w:rsidRPr="005D5F14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5D5F14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5D5F14">
        <w:rPr>
          <w:b w:val="0"/>
          <w:bCs w:val="0"/>
          <w:sz w:val="24"/>
          <w:szCs w:val="24"/>
        </w:rPr>
        <w:t>.</w:t>
      </w:r>
    </w:p>
    <w:p w:rsidR="00AD6D15" w:rsidRPr="005D5F14" w:rsidRDefault="00845001" w:rsidP="00AD6D15">
      <w:pPr>
        <w:ind w:firstLine="709"/>
        <w:jc w:val="both"/>
        <w:rPr>
          <w:sz w:val="24"/>
          <w:szCs w:val="24"/>
        </w:rPr>
      </w:pPr>
      <w:r w:rsidRPr="005D5F14">
        <w:rPr>
          <w:sz w:val="24"/>
          <w:szCs w:val="24"/>
        </w:rPr>
        <w:t>3.</w:t>
      </w:r>
      <w:r w:rsidR="00770AEE" w:rsidRPr="005D5F14">
        <w:rPr>
          <w:sz w:val="24"/>
          <w:szCs w:val="24"/>
        </w:rPr>
        <w:t xml:space="preserve"> </w:t>
      </w:r>
      <w:r w:rsidR="00AD6D15" w:rsidRPr="005D5F14">
        <w:rPr>
          <w:sz w:val="24"/>
          <w:szCs w:val="24"/>
        </w:rPr>
        <w:t>На заседании комиссии присутствовали:</w:t>
      </w:r>
    </w:p>
    <w:p w:rsidR="00B3647B" w:rsidRPr="005D5F14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5D5F14">
        <w:rPr>
          <w:sz w:val="24"/>
          <w:szCs w:val="24"/>
        </w:rPr>
        <w:t>Председатель</w:t>
      </w:r>
      <w:r w:rsidR="00B3647B" w:rsidRPr="005D5F14">
        <w:rPr>
          <w:sz w:val="24"/>
          <w:szCs w:val="24"/>
        </w:rPr>
        <w:t xml:space="preserve"> комиссии:</w:t>
      </w:r>
    </w:p>
    <w:p w:rsidR="006D79FF" w:rsidRPr="005D5F14" w:rsidRDefault="006D79FF" w:rsidP="006D79FF">
      <w:pPr>
        <w:pStyle w:val="15"/>
        <w:numPr>
          <w:ilvl w:val="0"/>
          <w:numId w:val="10"/>
        </w:numPr>
        <w:rPr>
          <w:szCs w:val="24"/>
        </w:rPr>
      </w:pPr>
      <w:r w:rsidRPr="005D5F14">
        <w:rPr>
          <w:szCs w:val="24"/>
        </w:rPr>
        <w:t>Касаткин Иван Михайлович – заместитель главного врача по хозяйственным вопросам;</w:t>
      </w:r>
    </w:p>
    <w:p w:rsidR="006D79FF" w:rsidRPr="005D5F14" w:rsidRDefault="006D79FF" w:rsidP="006D79FF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5D5F14">
        <w:rPr>
          <w:sz w:val="24"/>
          <w:szCs w:val="24"/>
          <w:u w:val="single"/>
        </w:rPr>
        <w:t>Члены комиссии</w:t>
      </w:r>
      <w:r w:rsidRPr="005D5F14">
        <w:rPr>
          <w:sz w:val="24"/>
          <w:szCs w:val="24"/>
        </w:rPr>
        <w:t>:</w:t>
      </w:r>
    </w:p>
    <w:p w:rsidR="006D79FF" w:rsidRPr="005D5F14" w:rsidRDefault="005D5F14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D5F14">
        <w:rPr>
          <w:sz w:val="24"/>
          <w:szCs w:val="24"/>
        </w:rPr>
        <w:t>Соловьева Ирина Станиславовна</w:t>
      </w:r>
      <w:r w:rsidR="006D79FF" w:rsidRPr="005D5F14">
        <w:rPr>
          <w:sz w:val="24"/>
          <w:szCs w:val="24"/>
        </w:rPr>
        <w:t xml:space="preserve"> – </w:t>
      </w:r>
      <w:r w:rsidRPr="005D5F14">
        <w:rPr>
          <w:sz w:val="24"/>
          <w:szCs w:val="24"/>
        </w:rPr>
        <w:t>старший лаборант</w:t>
      </w:r>
      <w:r w:rsidR="006D79FF" w:rsidRPr="005D5F14">
        <w:rPr>
          <w:sz w:val="24"/>
          <w:szCs w:val="24"/>
        </w:rPr>
        <w:t>;</w:t>
      </w:r>
    </w:p>
    <w:p w:rsidR="006D79FF" w:rsidRPr="005D5F14" w:rsidRDefault="005C57F0" w:rsidP="006D79FF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5D5F14">
        <w:rPr>
          <w:sz w:val="24"/>
          <w:szCs w:val="24"/>
        </w:rPr>
        <w:t>Горбова Инна Валентиновна</w:t>
      </w:r>
      <w:r w:rsidR="006D79FF" w:rsidRPr="005D5F14">
        <w:rPr>
          <w:sz w:val="24"/>
          <w:szCs w:val="24"/>
        </w:rPr>
        <w:t xml:space="preserve"> – </w:t>
      </w:r>
      <w:r w:rsidRPr="005D5F14">
        <w:rPr>
          <w:sz w:val="24"/>
          <w:szCs w:val="24"/>
        </w:rPr>
        <w:t>заведующая ЛКЭиЭД</w:t>
      </w:r>
      <w:r w:rsidR="006D79FF" w:rsidRPr="005D5F14">
        <w:rPr>
          <w:sz w:val="24"/>
          <w:szCs w:val="24"/>
        </w:rPr>
        <w:t>;</w:t>
      </w:r>
    </w:p>
    <w:p w:rsidR="00280266" w:rsidRPr="005D5F14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5D5F14">
        <w:rPr>
          <w:sz w:val="24"/>
          <w:szCs w:val="24"/>
          <w:u w:val="single"/>
        </w:rPr>
        <w:t xml:space="preserve"> Секретарь комиссии:</w:t>
      </w:r>
    </w:p>
    <w:p w:rsidR="00653F33" w:rsidRPr="005D5F14" w:rsidRDefault="009F12C4" w:rsidP="00280266">
      <w:pPr>
        <w:pStyle w:val="af8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5D5F14">
        <w:rPr>
          <w:sz w:val="24"/>
          <w:szCs w:val="24"/>
        </w:rPr>
        <w:t xml:space="preserve">Кондратьева Юлия Михайловна </w:t>
      </w:r>
      <w:r w:rsidR="00AF1E37" w:rsidRPr="005D5F14">
        <w:rPr>
          <w:sz w:val="24"/>
          <w:szCs w:val="24"/>
        </w:rPr>
        <w:t>–</w:t>
      </w:r>
      <w:r w:rsidRPr="005D5F14">
        <w:rPr>
          <w:sz w:val="24"/>
          <w:szCs w:val="24"/>
        </w:rPr>
        <w:t xml:space="preserve"> </w:t>
      </w:r>
      <w:r w:rsidR="00AF1E37" w:rsidRPr="005D5F14">
        <w:rPr>
          <w:sz w:val="24"/>
          <w:szCs w:val="24"/>
        </w:rPr>
        <w:t>начальник отдела организации закупок</w:t>
      </w:r>
    </w:p>
    <w:p w:rsidR="00AD6D15" w:rsidRPr="005D5F14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5D5F14">
        <w:rPr>
          <w:sz w:val="24"/>
          <w:szCs w:val="24"/>
        </w:rPr>
        <w:t xml:space="preserve">На заседании присутствуют </w:t>
      </w:r>
      <w:r w:rsidR="00834C79" w:rsidRPr="005D5F14">
        <w:rPr>
          <w:sz w:val="24"/>
          <w:szCs w:val="24"/>
        </w:rPr>
        <w:t>3</w:t>
      </w:r>
      <w:r w:rsidR="0031518A" w:rsidRPr="005D5F14">
        <w:rPr>
          <w:sz w:val="24"/>
          <w:szCs w:val="24"/>
        </w:rPr>
        <w:t xml:space="preserve"> </w:t>
      </w:r>
      <w:r w:rsidR="00AD6D15" w:rsidRPr="005D5F14">
        <w:rPr>
          <w:sz w:val="24"/>
          <w:szCs w:val="24"/>
        </w:rPr>
        <w:t xml:space="preserve">из </w:t>
      </w:r>
      <w:r w:rsidR="00DE4A6E" w:rsidRPr="005D5F14">
        <w:rPr>
          <w:sz w:val="24"/>
          <w:szCs w:val="24"/>
        </w:rPr>
        <w:t>5</w:t>
      </w:r>
      <w:r w:rsidR="00AD6D15" w:rsidRPr="005D5F14">
        <w:rPr>
          <w:sz w:val="24"/>
          <w:szCs w:val="24"/>
        </w:rPr>
        <w:t xml:space="preserve"> членов комиссии, что </w:t>
      </w:r>
      <w:r w:rsidR="001D3B2B" w:rsidRPr="005D5F14">
        <w:rPr>
          <w:sz w:val="24"/>
          <w:szCs w:val="24"/>
        </w:rPr>
        <w:t>более 50</w:t>
      </w:r>
      <w:r w:rsidR="00AD6D15" w:rsidRPr="005D5F14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5D5F14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5D5F14">
        <w:rPr>
          <w:sz w:val="24"/>
          <w:szCs w:val="24"/>
        </w:rPr>
        <w:t>5.</w:t>
      </w:r>
      <w:r w:rsidRPr="005D5F14">
        <w:rPr>
          <w:sz w:val="24"/>
          <w:szCs w:val="24"/>
        </w:rPr>
        <w:tab/>
      </w:r>
      <w:r w:rsidR="009C463B" w:rsidRPr="005D5F14">
        <w:rPr>
          <w:sz w:val="24"/>
          <w:szCs w:val="24"/>
        </w:rPr>
        <w:t xml:space="preserve">На процедуру рассмотрения и оценки </w:t>
      </w:r>
      <w:r w:rsidR="0022363D" w:rsidRPr="005D5F14">
        <w:rPr>
          <w:sz w:val="24"/>
          <w:szCs w:val="24"/>
        </w:rPr>
        <w:t>первой и второй част</w:t>
      </w:r>
      <w:r w:rsidR="00B72047" w:rsidRPr="005D5F14">
        <w:rPr>
          <w:sz w:val="24"/>
          <w:szCs w:val="24"/>
        </w:rPr>
        <w:t>и</w:t>
      </w:r>
      <w:r w:rsidR="0022363D" w:rsidRPr="005D5F14">
        <w:rPr>
          <w:sz w:val="24"/>
          <w:szCs w:val="24"/>
        </w:rPr>
        <w:t xml:space="preserve"> заявки, </w:t>
      </w:r>
      <w:r w:rsidR="0022363D" w:rsidRPr="005D5F14">
        <w:rPr>
          <w:b/>
          <w:sz w:val="24"/>
          <w:szCs w:val="24"/>
        </w:rPr>
        <w:t xml:space="preserve">поданной от единственного участника </w:t>
      </w:r>
      <w:r w:rsidR="0022363D" w:rsidRPr="005D5F14">
        <w:rPr>
          <w:sz w:val="24"/>
          <w:szCs w:val="24"/>
        </w:rPr>
        <w:t xml:space="preserve">на участие в </w:t>
      </w:r>
      <w:r w:rsidR="00ED2B49" w:rsidRPr="005D5F14">
        <w:rPr>
          <w:sz w:val="24"/>
          <w:szCs w:val="24"/>
        </w:rPr>
        <w:t xml:space="preserve">электронном </w:t>
      </w:r>
      <w:r w:rsidR="0022363D" w:rsidRPr="005D5F14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5D5F14">
        <w:rPr>
          <w:b/>
          <w:sz w:val="24"/>
          <w:szCs w:val="24"/>
        </w:rPr>
        <w:t xml:space="preserve">№ </w:t>
      </w:r>
      <w:r w:rsidR="005D5F14" w:rsidRPr="005D5F14">
        <w:rPr>
          <w:color w:val="000000"/>
          <w:sz w:val="24"/>
          <w:szCs w:val="24"/>
          <w:shd w:val="clear" w:color="auto" w:fill="FFFFFF"/>
        </w:rPr>
        <w:t>EA-102574</w:t>
      </w:r>
      <w:r w:rsidR="005D5F14" w:rsidRPr="005D5F14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5D5F14">
        <w:rPr>
          <w:sz w:val="24"/>
          <w:szCs w:val="24"/>
        </w:rPr>
        <w:t>и вторая часть заявки</w:t>
      </w:r>
      <w:r w:rsidR="009975F9" w:rsidRPr="005D5F14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5D5F14">
          <w:rPr>
            <w:sz w:val="24"/>
            <w:szCs w:val="24"/>
          </w:rPr>
          <w:t>пунктами 2</w:t>
        </w:r>
      </w:hyperlink>
      <w:r w:rsidR="009975F9" w:rsidRPr="005D5F14">
        <w:rPr>
          <w:sz w:val="24"/>
          <w:szCs w:val="24"/>
        </w:rPr>
        <w:t xml:space="preserve"> - </w:t>
      </w:r>
      <w:hyperlink w:anchor="Par1145" w:history="1">
        <w:r w:rsidR="009975F9" w:rsidRPr="005D5F14">
          <w:rPr>
            <w:sz w:val="24"/>
            <w:szCs w:val="24"/>
          </w:rPr>
          <w:t>6</w:t>
        </w:r>
      </w:hyperlink>
      <w:r w:rsidR="009975F9" w:rsidRPr="005D5F14">
        <w:rPr>
          <w:sz w:val="24"/>
          <w:szCs w:val="24"/>
        </w:rPr>
        <w:t xml:space="preserve"> и </w:t>
      </w:r>
      <w:hyperlink w:anchor="Par1147" w:history="1">
        <w:r w:rsidR="009975F9" w:rsidRPr="005D5F14">
          <w:rPr>
            <w:sz w:val="24"/>
            <w:szCs w:val="24"/>
          </w:rPr>
          <w:t>8 части 2 статьи 61</w:t>
        </w:r>
      </w:hyperlink>
      <w:r w:rsidR="009975F9" w:rsidRPr="005D5F14">
        <w:rPr>
          <w:sz w:val="24"/>
          <w:szCs w:val="24"/>
        </w:rPr>
        <w:t xml:space="preserve"> Федерального закона</w:t>
      </w:r>
      <w:r w:rsidR="00B72047" w:rsidRPr="005D5F14">
        <w:rPr>
          <w:b/>
          <w:sz w:val="24"/>
          <w:szCs w:val="24"/>
        </w:rPr>
        <w:t xml:space="preserve"> от 05.04.2013 N 44-ФЗ.</w:t>
      </w:r>
    </w:p>
    <w:p w:rsidR="00834C79" w:rsidRPr="005D5F14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5D5F14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5D5F14">
        <w:rPr>
          <w:sz w:val="24"/>
          <w:szCs w:val="24"/>
        </w:rPr>
        <w:t xml:space="preserve">электронном </w:t>
      </w:r>
      <w:r w:rsidRPr="005D5F14">
        <w:rPr>
          <w:sz w:val="24"/>
          <w:szCs w:val="24"/>
        </w:rPr>
        <w:t xml:space="preserve">аукционе на право заключения контракта на </w:t>
      </w:r>
      <w:r w:rsidRPr="005D5F14">
        <w:rPr>
          <w:b/>
          <w:sz w:val="24"/>
          <w:szCs w:val="24"/>
        </w:rPr>
        <w:t>«</w:t>
      </w:r>
      <w:r w:rsidR="00AF1E37" w:rsidRPr="005D5F14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222357" w:rsidRPr="005D5F14">
        <w:rPr>
          <w:color w:val="000000"/>
          <w:sz w:val="24"/>
          <w:szCs w:val="24"/>
          <w:shd w:val="clear" w:color="auto" w:fill="FFFFFF"/>
        </w:rPr>
        <w:t> </w:t>
      </w:r>
      <w:r w:rsidR="005D5F14" w:rsidRPr="005D5F14">
        <w:rPr>
          <w:color w:val="000000"/>
          <w:sz w:val="24"/>
          <w:szCs w:val="24"/>
          <w:shd w:val="clear" w:color="auto" w:fill="FFFFFF"/>
        </w:rPr>
        <w:t>расходных материалов для автоматических анализаторов лаборатории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5D5F14">
        <w:rPr>
          <w:b/>
          <w:sz w:val="24"/>
          <w:szCs w:val="24"/>
        </w:rPr>
        <w:t>»</w:t>
      </w:r>
      <w:r w:rsidRPr="005D5F14">
        <w:rPr>
          <w:b/>
          <w:sz w:val="24"/>
          <w:szCs w:val="24"/>
        </w:rPr>
        <w:t>:</w:t>
      </w:r>
    </w:p>
    <w:p w:rsidR="00FD4DE7" w:rsidRPr="005D5F14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9"/>
        <w:gridCol w:w="4354"/>
        <w:gridCol w:w="1476"/>
        <w:gridCol w:w="3576"/>
      </w:tblGrid>
      <w:tr w:rsidR="00BE4D5E" w:rsidRPr="005D5F14" w:rsidTr="002F23FC">
        <w:trPr>
          <w:jc w:val="center"/>
        </w:trPr>
        <w:tc>
          <w:tcPr>
            <w:tcW w:w="0" w:type="auto"/>
            <w:vAlign w:val="center"/>
          </w:tcPr>
          <w:p w:rsidR="005C22DF" w:rsidRPr="005D5F14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D5F14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5D5F14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5D5F1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5D5F1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5D5F14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5D5F14" w:rsidTr="002F23FC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5D5F14" w:rsidRDefault="003739B6" w:rsidP="009C189E">
            <w:pPr>
              <w:spacing w:line="276" w:lineRule="auto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br/>
            </w:r>
            <w:r w:rsidR="005D5F14" w:rsidRPr="005D5F14">
              <w:rPr>
                <w:color w:val="000000"/>
                <w:sz w:val="24"/>
                <w:szCs w:val="24"/>
                <w:shd w:val="clear" w:color="auto" w:fill="FFFFFF"/>
              </w:rPr>
              <w:t>EA-102574</w:t>
            </w:r>
          </w:p>
        </w:tc>
        <w:tc>
          <w:tcPr>
            <w:tcW w:w="0" w:type="auto"/>
            <w:vAlign w:val="center"/>
          </w:tcPr>
          <w:p w:rsidR="005C22DF" w:rsidRPr="005D5F14" w:rsidRDefault="005D5F14" w:rsidP="00ED2B49">
            <w:pPr>
              <w:spacing w:line="276" w:lineRule="auto"/>
              <w:rPr>
                <w:sz w:val="24"/>
                <w:szCs w:val="24"/>
              </w:rPr>
            </w:pPr>
            <w:hyperlink r:id="rId8" w:tgtFrame="_blank" w:history="1">
              <w:r w:rsidRPr="005D5F14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"ГК "МАХАОН"</w:t>
              </w:r>
            </w:hyperlink>
          </w:p>
        </w:tc>
        <w:tc>
          <w:tcPr>
            <w:tcW w:w="1416" w:type="dxa"/>
            <w:vAlign w:val="center"/>
          </w:tcPr>
          <w:p w:rsidR="005C22DF" w:rsidRPr="005D5F14" w:rsidRDefault="005C57F0" w:rsidP="00ED2B49">
            <w:pPr>
              <w:spacing w:line="276" w:lineRule="auto"/>
              <w:rPr>
                <w:sz w:val="24"/>
                <w:szCs w:val="24"/>
              </w:rPr>
            </w:pPr>
            <w:r w:rsidRPr="005D5F14">
              <w:rPr>
                <w:color w:val="000000"/>
                <w:sz w:val="24"/>
                <w:szCs w:val="24"/>
                <w:shd w:val="clear" w:color="auto" w:fill="FFFFFF"/>
              </w:rPr>
              <w:t> </w:t>
            </w:r>
            <w:r w:rsidR="005D5F14" w:rsidRPr="005D5F14">
              <w:rPr>
                <w:color w:val="000000"/>
                <w:sz w:val="24"/>
                <w:szCs w:val="24"/>
                <w:shd w:val="clear" w:color="auto" w:fill="FFFFFF"/>
              </w:rPr>
              <w:t>7813446073</w:t>
            </w:r>
          </w:p>
        </w:tc>
        <w:tc>
          <w:tcPr>
            <w:tcW w:w="3576" w:type="dxa"/>
            <w:vAlign w:val="center"/>
          </w:tcPr>
          <w:p w:rsidR="005C22DF" w:rsidRPr="005D5F14" w:rsidRDefault="005D5F14" w:rsidP="00ED2B49">
            <w:pPr>
              <w:spacing w:line="276" w:lineRule="auto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br/>
            </w:r>
            <w:r w:rsidRPr="005D5F14">
              <w:rPr>
                <w:color w:val="000000"/>
                <w:sz w:val="24"/>
                <w:szCs w:val="24"/>
                <w:shd w:val="clear" w:color="auto" w:fill="FFFFFF"/>
              </w:rPr>
              <w:t>197198, Г САНКТ-ПЕТЕРБУРГ, ПР-КТ БОЛЬШОЙ П.С., ДОМ 18, ЛИТЕР А, ПОМЕЩЕНИЕ 11-Н (Ч.П. 4)</w:t>
            </w:r>
          </w:p>
        </w:tc>
      </w:tr>
    </w:tbl>
    <w:p w:rsidR="003739B6" w:rsidRPr="005D5F14" w:rsidRDefault="003739B6" w:rsidP="003739B6">
      <w:pPr>
        <w:spacing w:after="100" w:afterAutospacing="1" w:line="276" w:lineRule="auto"/>
        <w:ind w:firstLine="708"/>
        <w:rPr>
          <w:sz w:val="24"/>
          <w:szCs w:val="24"/>
        </w:rPr>
      </w:pPr>
      <w:r w:rsidRPr="005D5F14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5D5F14" w:rsidRDefault="00770AEE" w:rsidP="003739B6">
      <w:pPr>
        <w:spacing w:after="100" w:afterAutospacing="1" w:line="276" w:lineRule="auto"/>
        <w:ind w:firstLine="708"/>
        <w:rPr>
          <w:sz w:val="24"/>
          <w:szCs w:val="24"/>
        </w:rPr>
      </w:pPr>
      <w:r w:rsidRPr="005D5F14">
        <w:rPr>
          <w:sz w:val="24"/>
          <w:szCs w:val="24"/>
        </w:rPr>
        <w:t>7</w:t>
      </w:r>
      <w:r w:rsidR="009C463B" w:rsidRPr="005D5F14">
        <w:rPr>
          <w:sz w:val="24"/>
          <w:szCs w:val="24"/>
        </w:rPr>
        <w:t>. </w:t>
      </w:r>
      <w:r w:rsidR="005C22DF" w:rsidRPr="005D5F14">
        <w:rPr>
          <w:sz w:val="24"/>
          <w:szCs w:val="24"/>
        </w:rPr>
        <w:t>Решение комиссии о соответствии заявки</w:t>
      </w:r>
      <w:r w:rsidRPr="005D5F14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5D5F14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D5F1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D5F14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5D5F1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D5F14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5D5F14">
                <w:rPr>
                  <w:b/>
                  <w:sz w:val="24"/>
                  <w:szCs w:val="24"/>
                </w:rPr>
                <w:t>закона</w:t>
              </w:r>
            </w:hyperlink>
            <w:r w:rsidRPr="005D5F1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5D5F14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5D5F14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5D5F14">
                <w:rPr>
                  <w:b/>
                  <w:sz w:val="24"/>
                  <w:szCs w:val="24"/>
                </w:rPr>
                <w:t>закона</w:t>
              </w:r>
            </w:hyperlink>
            <w:r w:rsidRPr="005D5F14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6D79FF" w:rsidRPr="005D5F14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D5F14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D5F14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5D5F14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5D5F14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D5F14" w:rsidRDefault="005D5F14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Соловьева Ирина Станиславовна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D5F14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5D5F14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Соответствует</w:t>
            </w:r>
          </w:p>
        </w:tc>
      </w:tr>
      <w:tr w:rsidR="006D79FF" w:rsidRPr="005D5F14" w:rsidTr="00671397">
        <w:trPr>
          <w:trHeight w:val="635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D5F14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D79FF" w:rsidRPr="005D5F14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D79FF" w:rsidRPr="005D5F14" w:rsidRDefault="006D79FF" w:rsidP="006D79FF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5D5F14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5D5F14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5D5F14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5D5F14">
          <w:rPr>
            <w:sz w:val="24"/>
            <w:szCs w:val="24"/>
          </w:rPr>
          <w:t>закона</w:t>
        </w:r>
      </w:hyperlink>
      <w:r w:rsidRPr="005D5F14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5D5F1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D5F14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5D5F1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D5F14">
        <w:rPr>
          <w:sz w:val="24"/>
          <w:szCs w:val="24"/>
        </w:rPr>
        <w:t xml:space="preserve">8. </w:t>
      </w:r>
      <w:r w:rsidRPr="005D5F14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5D5F14">
        <w:rPr>
          <w:b/>
          <w:sz w:val="24"/>
          <w:szCs w:val="24"/>
          <w:u w:val="single"/>
        </w:rPr>
        <w:t>от 05.04.2013 N 44-ФЗ</w:t>
      </w:r>
      <w:r w:rsidRPr="005D5F14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5D5F14">
        <w:rPr>
          <w:sz w:val="24"/>
          <w:szCs w:val="24"/>
        </w:rPr>
        <w:t>.</w:t>
      </w:r>
    </w:p>
    <w:p w:rsidR="00FF6FC5" w:rsidRPr="005D5F14" w:rsidRDefault="00FF6FC5" w:rsidP="00FF6FC5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5D5F14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5D5F14">
        <w:rPr>
          <w:b/>
          <w:sz w:val="24"/>
          <w:szCs w:val="24"/>
        </w:rPr>
        <w:t>от 05.04.2013 N 44-ФЗ.</w:t>
      </w:r>
    </w:p>
    <w:p w:rsidR="00FF6FC5" w:rsidRPr="005D5F14" w:rsidRDefault="00FF6FC5" w:rsidP="00FF6FC5">
      <w:pPr>
        <w:pStyle w:val="af"/>
        <w:ind w:left="0" w:firstLine="709"/>
        <w:jc w:val="both"/>
        <w:rPr>
          <w:bCs/>
          <w:sz w:val="24"/>
          <w:szCs w:val="24"/>
        </w:rPr>
      </w:pPr>
      <w:r w:rsidRPr="005D5F14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="005C57F0" w:rsidRPr="005D5F14">
        <w:rPr>
          <w:bCs/>
          <w:sz w:val="24"/>
          <w:szCs w:val="24"/>
        </w:rPr>
        <w:t>https://gz.lot-online.ru/</w:t>
      </w:r>
    </w:p>
    <w:p w:rsidR="00FF6FC5" w:rsidRPr="005D5F14" w:rsidRDefault="00FF6FC5" w:rsidP="00FF6FC5">
      <w:pPr>
        <w:pStyle w:val="af"/>
        <w:ind w:left="0" w:firstLine="709"/>
        <w:jc w:val="both"/>
        <w:rPr>
          <w:sz w:val="24"/>
          <w:szCs w:val="24"/>
        </w:rPr>
      </w:pPr>
      <w:r w:rsidRPr="005D5F14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5D5F14" w:rsidRDefault="00FF6FC5" w:rsidP="00FF6FC5">
      <w:pPr>
        <w:pStyle w:val="af"/>
        <w:ind w:left="0" w:firstLine="708"/>
        <w:jc w:val="both"/>
        <w:rPr>
          <w:sz w:val="24"/>
          <w:szCs w:val="24"/>
        </w:rPr>
      </w:pPr>
      <w:r w:rsidRPr="005D5F14">
        <w:rPr>
          <w:sz w:val="24"/>
          <w:szCs w:val="24"/>
        </w:rPr>
        <w:t>12. Подписи:</w:t>
      </w:r>
    </w:p>
    <w:p w:rsidR="00D02BB3" w:rsidRPr="005D5F14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569"/>
      </w:tblGrid>
      <w:tr w:rsidR="006D79FF" w:rsidRPr="005D5F14" w:rsidTr="005C57F0">
        <w:trPr>
          <w:trHeight w:val="397"/>
        </w:trPr>
        <w:tc>
          <w:tcPr>
            <w:tcW w:w="5637" w:type="dxa"/>
          </w:tcPr>
          <w:p w:rsidR="006D79FF" w:rsidRPr="005D5F14" w:rsidRDefault="006D79FF" w:rsidP="006D79FF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5D5F14" w:rsidRDefault="006D79FF" w:rsidP="006D79FF">
            <w:pPr>
              <w:spacing w:after="100" w:afterAutospacing="1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6D79FF" w:rsidRPr="005D5F14" w:rsidTr="005C57F0">
        <w:trPr>
          <w:trHeight w:val="397"/>
        </w:trPr>
        <w:tc>
          <w:tcPr>
            <w:tcW w:w="5637" w:type="dxa"/>
          </w:tcPr>
          <w:p w:rsidR="006D79FF" w:rsidRPr="005D5F14" w:rsidRDefault="006D79FF" w:rsidP="006D79FF">
            <w:pPr>
              <w:jc w:val="right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5D5F14" w:rsidRDefault="005D5F14" w:rsidP="006D79FF">
            <w:pPr>
              <w:spacing w:after="100" w:afterAutospacing="1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Соловьева Ирина Станиславовна</w:t>
            </w:r>
          </w:p>
        </w:tc>
      </w:tr>
      <w:tr w:rsidR="006D79FF" w:rsidRPr="005D5F14" w:rsidTr="005C57F0">
        <w:trPr>
          <w:trHeight w:val="397"/>
        </w:trPr>
        <w:tc>
          <w:tcPr>
            <w:tcW w:w="5637" w:type="dxa"/>
          </w:tcPr>
          <w:p w:rsidR="006D79FF" w:rsidRPr="005D5F14" w:rsidRDefault="006D79FF" w:rsidP="006D79FF">
            <w:pPr>
              <w:jc w:val="right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569" w:type="dxa"/>
            <w:vAlign w:val="center"/>
          </w:tcPr>
          <w:p w:rsidR="006D79FF" w:rsidRPr="005D5F14" w:rsidRDefault="005C57F0" w:rsidP="006D79FF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6D79FF" w:rsidRPr="005D5F14" w:rsidTr="005C57F0">
        <w:trPr>
          <w:trHeight w:val="80"/>
        </w:trPr>
        <w:tc>
          <w:tcPr>
            <w:tcW w:w="5637" w:type="dxa"/>
          </w:tcPr>
          <w:p w:rsidR="006D79FF" w:rsidRPr="005D5F14" w:rsidRDefault="006D79FF" w:rsidP="006D79FF">
            <w:pPr>
              <w:jc w:val="right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569" w:type="dxa"/>
          </w:tcPr>
          <w:p w:rsidR="006D79FF" w:rsidRPr="005D5F14" w:rsidRDefault="006D79FF" w:rsidP="006D79FF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5D5F14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965423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65423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748C" w:rsidRDefault="0054748C">
      <w:r>
        <w:separator/>
      </w:r>
    </w:p>
  </w:endnote>
  <w:endnote w:type="continuationSeparator" w:id="0">
    <w:p w:rsidR="0054748C" w:rsidRDefault="00547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096FE8">
    <w:pPr>
      <w:pStyle w:val="af6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54748C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748C" w:rsidRDefault="0054748C">
      <w:r>
        <w:separator/>
      </w:r>
    </w:p>
  </w:footnote>
  <w:footnote w:type="continuationSeparator" w:id="0">
    <w:p w:rsidR="0054748C" w:rsidRDefault="00547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107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96FE8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2357"/>
    <w:rsid w:val="0022363D"/>
    <w:rsid w:val="0022365E"/>
    <w:rsid w:val="002276F1"/>
    <w:rsid w:val="00235C9E"/>
    <w:rsid w:val="002467A1"/>
    <w:rsid w:val="0025159B"/>
    <w:rsid w:val="002533AA"/>
    <w:rsid w:val="00261895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2F23FC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39B6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139B"/>
    <w:rsid w:val="00494FB0"/>
    <w:rsid w:val="004951CC"/>
    <w:rsid w:val="004A43B6"/>
    <w:rsid w:val="004B3EC0"/>
    <w:rsid w:val="004B445C"/>
    <w:rsid w:val="004B5EBF"/>
    <w:rsid w:val="004B7377"/>
    <w:rsid w:val="004C3CA0"/>
    <w:rsid w:val="004C547B"/>
    <w:rsid w:val="004C716E"/>
    <w:rsid w:val="004D3BB5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4748C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96508"/>
    <w:rsid w:val="005A1833"/>
    <w:rsid w:val="005B45EB"/>
    <w:rsid w:val="005B507C"/>
    <w:rsid w:val="005C19C1"/>
    <w:rsid w:val="005C22DF"/>
    <w:rsid w:val="005C2C58"/>
    <w:rsid w:val="005C57F0"/>
    <w:rsid w:val="005D03BF"/>
    <w:rsid w:val="005D0490"/>
    <w:rsid w:val="005D1508"/>
    <w:rsid w:val="005D2A1B"/>
    <w:rsid w:val="005D5F14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2AA"/>
    <w:rsid w:val="00620497"/>
    <w:rsid w:val="00621F8F"/>
    <w:rsid w:val="00627EBD"/>
    <w:rsid w:val="00630435"/>
    <w:rsid w:val="00635A8A"/>
    <w:rsid w:val="00651DDA"/>
    <w:rsid w:val="00653F33"/>
    <w:rsid w:val="00671397"/>
    <w:rsid w:val="00671D04"/>
    <w:rsid w:val="00672670"/>
    <w:rsid w:val="00676FFE"/>
    <w:rsid w:val="00677A03"/>
    <w:rsid w:val="006875DC"/>
    <w:rsid w:val="0068769F"/>
    <w:rsid w:val="006919B7"/>
    <w:rsid w:val="006A4E92"/>
    <w:rsid w:val="006B31E8"/>
    <w:rsid w:val="006C0019"/>
    <w:rsid w:val="006C2583"/>
    <w:rsid w:val="006C7461"/>
    <w:rsid w:val="006D5C4F"/>
    <w:rsid w:val="006D623B"/>
    <w:rsid w:val="006D79FF"/>
    <w:rsid w:val="006E0388"/>
    <w:rsid w:val="006E28E2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6AB"/>
    <w:rsid w:val="00852F40"/>
    <w:rsid w:val="008668C7"/>
    <w:rsid w:val="008712F3"/>
    <w:rsid w:val="00874D17"/>
    <w:rsid w:val="00886463"/>
    <w:rsid w:val="008872D4"/>
    <w:rsid w:val="00887B3B"/>
    <w:rsid w:val="00893A9E"/>
    <w:rsid w:val="0089564A"/>
    <w:rsid w:val="008A2A8B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0113"/>
    <w:rsid w:val="009132C0"/>
    <w:rsid w:val="00915DAF"/>
    <w:rsid w:val="0091761A"/>
    <w:rsid w:val="00921DBE"/>
    <w:rsid w:val="00922066"/>
    <w:rsid w:val="00923BEC"/>
    <w:rsid w:val="00923E71"/>
    <w:rsid w:val="00924521"/>
    <w:rsid w:val="00925FA6"/>
    <w:rsid w:val="009341D4"/>
    <w:rsid w:val="00954A22"/>
    <w:rsid w:val="00957A50"/>
    <w:rsid w:val="00965423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AF1E37"/>
    <w:rsid w:val="00B102D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2CEB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0822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7394D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EF3FB0"/>
    <w:rsid w:val="00EF57DD"/>
    <w:rsid w:val="00F00A58"/>
    <w:rsid w:val="00F03382"/>
    <w:rsid w:val="00F03F68"/>
    <w:rsid w:val="00F04CAF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0E7777B"/>
  <w15:docId w15:val="{4E14D4AA-2A9D-4630-BB04-F155AF359F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C656F51-977E-4882-A545-847BD2FD60DC?procedure=61321&amp;backurl=L3Byb2NlZHVyZS9wcm90b2NvbC9lZGl0P3Byb2NlZHVyZUlkPTYxMzIxJnR5cGU9RWxlY3Ryb25pY0F1Y3Rpb25TaW5nbGVSZXF1ZXN0RmluYWxQcm90b2NvbCZjbG9zZWRQYXJ0PTEmaWVmaXg9MTYyNTU3NDE1ODQ2NA==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2DB581-263F-49B1-BA30-ADE5B5AE77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718</Words>
  <Characters>4098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2021-07-06T12:27:00Z</cp:lastPrinted>
  <dcterms:created xsi:type="dcterms:W3CDTF">2021-07-06T12:28:00Z</dcterms:created>
  <dcterms:modified xsi:type="dcterms:W3CDTF">2021-07-06T12:28:00Z</dcterms:modified>
</cp:coreProperties>
</file>