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F2B30" w:rsidRPr="006F2B30" w:rsidRDefault="006F2B30" w:rsidP="006F2B3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6F2B30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6F2B30">
          <w:rPr>
            <w:color w:val="007EEE"/>
            <w:sz w:val="24"/>
            <w:szCs w:val="24"/>
            <w:u w:val="single"/>
            <w:shd w:val="clear" w:color="auto" w:fill="FFFFFF"/>
          </w:rPr>
          <w:t>0372200168121000286</w:t>
        </w:r>
      </w:hyperlink>
    </w:p>
    <w:p w:rsidR="006F2B30" w:rsidRPr="006F2B30" w:rsidRDefault="006F2B30" w:rsidP="006F2B3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6F2B30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6F2B30">
        <w:rPr>
          <w:b/>
          <w:bCs/>
          <w:color w:val="000000"/>
          <w:sz w:val="24"/>
          <w:szCs w:val="24"/>
        </w:rPr>
        <w:t xml:space="preserve"> </w:t>
      </w:r>
      <w:r w:rsidRPr="006F2B30">
        <w:rPr>
          <w:b/>
          <w:bCs/>
          <w:color w:val="000000"/>
          <w:sz w:val="24"/>
          <w:szCs w:val="24"/>
          <w:shd w:val="clear" w:color="auto" w:fill="FFFFFF"/>
        </w:rPr>
        <w:t>212782566168578420100103510012120244</w:t>
      </w:r>
    </w:p>
    <w:p w:rsidR="006F2B30" w:rsidRPr="006F2B30" w:rsidRDefault="006F2B30" w:rsidP="006F2B3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г. Санкт-Петербург                                                                                     «</w:t>
      </w:r>
      <w:r w:rsidRPr="006F2B30">
        <w:rPr>
          <w:sz w:val="24"/>
          <w:szCs w:val="24"/>
        </w:rPr>
        <w:t>12</w:t>
      </w:r>
      <w:r w:rsidRPr="006F2B30">
        <w:rPr>
          <w:sz w:val="24"/>
          <w:szCs w:val="24"/>
        </w:rPr>
        <w:t>» июля 2021 года</w:t>
      </w:r>
    </w:p>
    <w:p w:rsidR="006F2B30" w:rsidRPr="006F2B30" w:rsidRDefault="006F2B30" w:rsidP="006F2B3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F2B30">
        <w:rPr>
          <w:bCs/>
          <w:sz w:val="24"/>
          <w:szCs w:val="24"/>
        </w:rPr>
        <w:t xml:space="preserve">1. Наименование предмета аукциона: </w:t>
      </w:r>
    </w:p>
    <w:p w:rsidR="006F2B30" w:rsidRPr="006F2B30" w:rsidRDefault="006F2B30" w:rsidP="006F2B3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F2B30">
        <w:rPr>
          <w:b/>
          <w:bCs/>
          <w:sz w:val="24"/>
          <w:szCs w:val="24"/>
        </w:rPr>
        <w:t>«Поставка</w:t>
      </w:r>
      <w:r w:rsidRPr="006F2B30">
        <w:rPr>
          <w:b/>
          <w:bCs/>
          <w:color w:val="000000"/>
          <w:sz w:val="24"/>
          <w:szCs w:val="24"/>
          <w:shd w:val="clear" w:color="auto" w:fill="FFFFFF"/>
        </w:rPr>
        <w:t> шовного материала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F2B30">
        <w:rPr>
          <w:b/>
          <w:bCs/>
          <w:sz w:val="24"/>
          <w:szCs w:val="24"/>
        </w:rPr>
        <w:t>».</w:t>
      </w:r>
    </w:p>
    <w:p w:rsidR="006F2B30" w:rsidRPr="006F2B30" w:rsidRDefault="006F2B30" w:rsidP="006F2B30">
      <w:pPr>
        <w:jc w:val="both"/>
        <w:rPr>
          <w:b/>
          <w:i/>
          <w:sz w:val="24"/>
          <w:szCs w:val="24"/>
          <w:u w:val="single"/>
        </w:rPr>
      </w:pPr>
      <w:r w:rsidRPr="006F2B30">
        <w:rPr>
          <w:sz w:val="24"/>
          <w:szCs w:val="24"/>
        </w:rPr>
        <w:tab/>
        <w:t>Начальная максимальная цена контракта</w:t>
      </w:r>
      <w:r w:rsidRPr="006F2B30">
        <w:rPr>
          <w:b/>
          <w:i/>
          <w:sz w:val="24"/>
          <w:szCs w:val="24"/>
          <w:u w:val="single"/>
        </w:rPr>
        <w:t>: 800 000.00 (Восемьсот тысяч рублей 00 копеек).</w:t>
      </w:r>
    </w:p>
    <w:p w:rsidR="006F2B30" w:rsidRPr="006F2B30" w:rsidRDefault="006F2B30" w:rsidP="006F2B30">
      <w:pPr>
        <w:suppressAutoHyphens w:val="0"/>
        <w:rPr>
          <w:color w:val="000000"/>
          <w:sz w:val="24"/>
          <w:szCs w:val="24"/>
          <w:lang w:eastAsia="ru-RU"/>
        </w:rPr>
      </w:pPr>
      <w:r w:rsidRPr="006F2B30">
        <w:rPr>
          <w:sz w:val="24"/>
          <w:szCs w:val="24"/>
          <w:lang w:eastAsia="ru-RU"/>
        </w:rPr>
        <w:t xml:space="preserve">Начальная сумма цен единиц товара, работы, услуги </w:t>
      </w:r>
      <w:r w:rsidRPr="006F2B30">
        <w:rPr>
          <w:color w:val="000000"/>
          <w:sz w:val="24"/>
          <w:szCs w:val="24"/>
          <w:lang w:eastAsia="ru-RU"/>
        </w:rPr>
        <w:t>65 698.77 руб.</w:t>
      </w:r>
    </w:p>
    <w:p w:rsidR="00663516" w:rsidRPr="006F2B30" w:rsidRDefault="00663516" w:rsidP="006D48F0">
      <w:pPr>
        <w:rPr>
          <w:b/>
          <w:bCs/>
          <w:sz w:val="24"/>
          <w:szCs w:val="24"/>
        </w:rPr>
      </w:pPr>
      <w:r w:rsidRPr="006F2B3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F2B30" w:rsidRPr="006F2B30">
        <w:rPr>
          <w:sz w:val="24"/>
          <w:szCs w:val="24"/>
        </w:rPr>
        <w:t xml:space="preserve">12 июля </w:t>
      </w:r>
      <w:r w:rsidR="00CE0C49" w:rsidRPr="006F2B30">
        <w:rPr>
          <w:sz w:val="24"/>
          <w:szCs w:val="24"/>
        </w:rPr>
        <w:t>2021</w:t>
      </w:r>
      <w:r w:rsidR="007C411F" w:rsidRPr="006F2B30">
        <w:rPr>
          <w:sz w:val="24"/>
          <w:szCs w:val="24"/>
        </w:rPr>
        <w:t xml:space="preserve"> года</w:t>
      </w:r>
      <w:r w:rsidRPr="006F2B30">
        <w:rPr>
          <w:sz w:val="24"/>
          <w:szCs w:val="24"/>
          <w:u w:val="single"/>
        </w:rPr>
        <w:t xml:space="preserve"> </w:t>
      </w:r>
      <w:r w:rsidRPr="006F2B30">
        <w:rPr>
          <w:sz w:val="24"/>
          <w:szCs w:val="24"/>
        </w:rPr>
        <w:t>по адресу: г.</w:t>
      </w:r>
      <w:r w:rsidR="00B31611" w:rsidRPr="006F2B30">
        <w:rPr>
          <w:sz w:val="24"/>
          <w:szCs w:val="24"/>
        </w:rPr>
        <w:t xml:space="preserve"> </w:t>
      </w:r>
      <w:r w:rsidRPr="006F2B3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F2B30" w:rsidRDefault="00663516" w:rsidP="006D48F0">
      <w:pPr>
        <w:ind w:firstLine="709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3. На заседании комиссии присутствовали:</w:t>
      </w:r>
    </w:p>
    <w:p w:rsidR="00663516" w:rsidRPr="006F2B30" w:rsidRDefault="00663516" w:rsidP="006D48F0">
      <w:pPr>
        <w:pStyle w:val="af8"/>
        <w:jc w:val="both"/>
        <w:rPr>
          <w:sz w:val="24"/>
          <w:szCs w:val="24"/>
        </w:rPr>
      </w:pPr>
      <w:r w:rsidRPr="006F2B30">
        <w:rPr>
          <w:sz w:val="24"/>
          <w:szCs w:val="24"/>
          <w:u w:val="single"/>
        </w:rPr>
        <w:t>Председатель комиссии</w:t>
      </w:r>
      <w:r w:rsidRPr="006F2B30">
        <w:rPr>
          <w:sz w:val="24"/>
          <w:szCs w:val="24"/>
        </w:rPr>
        <w:t>:</w:t>
      </w:r>
    </w:p>
    <w:p w:rsidR="00DD377A" w:rsidRPr="006F2B30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6F2B30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6F2B30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F2B30">
        <w:rPr>
          <w:sz w:val="24"/>
          <w:szCs w:val="24"/>
          <w:u w:val="single"/>
        </w:rPr>
        <w:t>Члены комиссии</w:t>
      </w:r>
      <w:r w:rsidRPr="006F2B30">
        <w:rPr>
          <w:sz w:val="24"/>
          <w:szCs w:val="24"/>
        </w:rPr>
        <w:t>:</w:t>
      </w:r>
    </w:p>
    <w:p w:rsidR="00DD377A" w:rsidRPr="006F2B30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6F2B30">
        <w:rPr>
          <w:rFonts w:eastAsia="Arial"/>
          <w:sz w:val="24"/>
          <w:szCs w:val="24"/>
        </w:rPr>
        <w:t>Лопатина Татьяна</w:t>
      </w:r>
      <w:r w:rsidRPr="006F2B30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377A" w:rsidRPr="006F2B30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F2B30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663516" w:rsidRPr="006F2B3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F2B30">
        <w:rPr>
          <w:sz w:val="24"/>
          <w:szCs w:val="24"/>
          <w:u w:val="single"/>
        </w:rPr>
        <w:t>Секретарь комиссии:</w:t>
      </w:r>
    </w:p>
    <w:p w:rsidR="00663516" w:rsidRPr="006F2B3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Кондратьева Юлия Михайловна</w:t>
      </w:r>
      <w:r w:rsidR="00663516" w:rsidRPr="006F2B30">
        <w:rPr>
          <w:sz w:val="24"/>
          <w:szCs w:val="24"/>
        </w:rPr>
        <w:t xml:space="preserve"> –</w:t>
      </w:r>
      <w:r w:rsidR="007C411F" w:rsidRPr="006F2B30">
        <w:rPr>
          <w:sz w:val="24"/>
          <w:szCs w:val="24"/>
        </w:rPr>
        <w:t xml:space="preserve"> начальник отдела организации закупок</w:t>
      </w:r>
    </w:p>
    <w:p w:rsidR="00663516" w:rsidRPr="006F2B30" w:rsidRDefault="00663516" w:rsidP="006D48F0">
      <w:pPr>
        <w:ind w:left="720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F2B3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F2B30" w:rsidRDefault="00663516" w:rsidP="006D48F0">
      <w:pPr>
        <w:jc w:val="center"/>
        <w:rPr>
          <w:sz w:val="24"/>
          <w:szCs w:val="24"/>
        </w:rPr>
      </w:pPr>
      <w:r w:rsidRPr="006F2B30">
        <w:rPr>
          <w:sz w:val="24"/>
          <w:szCs w:val="24"/>
        </w:rPr>
        <w:t>ПОВЕСТКА ДНЯ:</w:t>
      </w:r>
    </w:p>
    <w:p w:rsidR="00663516" w:rsidRPr="006F2B3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F2B30">
        <w:rPr>
          <w:b/>
          <w:sz w:val="24"/>
          <w:szCs w:val="24"/>
        </w:rPr>
        <w:t>«</w:t>
      </w:r>
      <w:r w:rsidR="0066781D" w:rsidRPr="006F2B30">
        <w:rPr>
          <w:sz w:val="24"/>
          <w:szCs w:val="24"/>
        </w:rPr>
        <w:t xml:space="preserve">Поставку </w:t>
      </w:r>
      <w:r w:rsidR="006F2B30" w:rsidRPr="006F2B30">
        <w:rPr>
          <w:b/>
          <w:bCs/>
          <w:color w:val="000000"/>
          <w:sz w:val="24"/>
          <w:szCs w:val="24"/>
          <w:shd w:val="clear" w:color="auto" w:fill="FFFFFF"/>
        </w:rPr>
        <w:t>шовного материала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F2B30">
        <w:rPr>
          <w:sz w:val="24"/>
          <w:szCs w:val="24"/>
        </w:rPr>
        <w:t>».</w:t>
      </w:r>
    </w:p>
    <w:p w:rsidR="00663516" w:rsidRPr="006F2B30" w:rsidRDefault="00663516" w:rsidP="006D48F0">
      <w:pPr>
        <w:ind w:firstLine="709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F2B30" w:rsidRPr="006F2B30">
        <w:rPr>
          <w:sz w:val="24"/>
          <w:szCs w:val="24"/>
          <w:u w:val="single"/>
        </w:rPr>
        <w:t>06 июля</w:t>
      </w:r>
      <w:r w:rsidR="00DD377A" w:rsidRPr="006F2B30">
        <w:rPr>
          <w:sz w:val="24"/>
          <w:szCs w:val="24"/>
          <w:u w:val="single"/>
        </w:rPr>
        <w:t xml:space="preserve"> 2021 </w:t>
      </w:r>
      <w:r w:rsidR="007C411F" w:rsidRPr="006F2B30">
        <w:rPr>
          <w:sz w:val="24"/>
          <w:szCs w:val="24"/>
        </w:rPr>
        <w:t>года</w:t>
      </w:r>
      <w:r w:rsidRPr="006F2B3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F2B30">
        <w:rPr>
          <w:b/>
          <w:sz w:val="24"/>
          <w:szCs w:val="24"/>
        </w:rPr>
        <w:t>№№</w:t>
      </w:r>
      <w:r w:rsidR="00E62985" w:rsidRPr="006F2B30">
        <w:rPr>
          <w:b/>
          <w:bCs/>
          <w:sz w:val="24"/>
          <w:szCs w:val="24"/>
        </w:rPr>
        <w:t xml:space="preserve"> </w:t>
      </w:r>
      <w:r w:rsidR="006F2B30" w:rsidRPr="006F2B30">
        <w:rPr>
          <w:color w:val="000000"/>
          <w:sz w:val="24"/>
          <w:szCs w:val="24"/>
          <w:shd w:val="clear" w:color="auto" w:fill="FFFFFF"/>
        </w:rPr>
        <w:t>EA-102847, EA-102893</w:t>
      </w:r>
      <w:r w:rsidR="00AE7483" w:rsidRPr="006F2B30">
        <w:rPr>
          <w:sz w:val="24"/>
          <w:szCs w:val="24"/>
        </w:rPr>
        <w:t xml:space="preserve"> </w:t>
      </w:r>
      <w:r w:rsidRPr="006F2B30">
        <w:rPr>
          <w:sz w:val="24"/>
          <w:szCs w:val="24"/>
        </w:rPr>
        <w:t xml:space="preserve">(Протокол № 1 от </w:t>
      </w:r>
      <w:r w:rsidR="006F2B30" w:rsidRPr="006F2B30">
        <w:rPr>
          <w:sz w:val="24"/>
          <w:szCs w:val="24"/>
          <w:u w:val="single"/>
        </w:rPr>
        <w:t>06 июля</w:t>
      </w:r>
      <w:r w:rsidR="00DD377A" w:rsidRPr="006F2B30">
        <w:rPr>
          <w:sz w:val="24"/>
          <w:szCs w:val="24"/>
          <w:u w:val="single"/>
        </w:rPr>
        <w:t xml:space="preserve"> 2021 </w:t>
      </w:r>
      <w:r w:rsidR="007C411F" w:rsidRPr="006F2B30">
        <w:rPr>
          <w:sz w:val="24"/>
          <w:szCs w:val="24"/>
        </w:rPr>
        <w:t xml:space="preserve"> года</w:t>
      </w:r>
      <w:r w:rsidRPr="006F2B30">
        <w:rPr>
          <w:sz w:val="24"/>
          <w:szCs w:val="24"/>
        </w:rPr>
        <w:t>).</w:t>
      </w:r>
    </w:p>
    <w:p w:rsidR="00663516" w:rsidRPr="006F2B3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F2B30" w:rsidRDefault="00663516" w:rsidP="006D48F0">
      <w:pPr>
        <w:ind w:firstLine="708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F2B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F2B30">
          <w:rPr>
            <w:rStyle w:val="a3"/>
            <w:color w:val="auto"/>
            <w:sz w:val="24"/>
            <w:szCs w:val="24"/>
          </w:rPr>
          <w:t>:// gz.lot-online.ru</w:t>
        </w:r>
      </w:hyperlink>
      <w:r w:rsidRPr="006F2B30">
        <w:rPr>
          <w:sz w:val="24"/>
          <w:szCs w:val="24"/>
        </w:rPr>
        <w:t xml:space="preserve"> </w:t>
      </w:r>
    </w:p>
    <w:p w:rsidR="00DD377A" w:rsidRPr="006F2B30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6F2B30">
        <w:rPr>
          <w:sz w:val="24"/>
          <w:szCs w:val="24"/>
          <w:lang w:eastAsia="ru-RU"/>
        </w:rPr>
        <w:t>Время начала</w:t>
      </w:r>
    </w:p>
    <w:p w:rsidR="006F2B30" w:rsidRPr="006F2B30" w:rsidRDefault="006F2B30" w:rsidP="006F2B30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6F2B30">
        <w:rPr>
          <w:color w:val="333333"/>
          <w:sz w:val="21"/>
          <w:szCs w:val="21"/>
          <w:lang w:eastAsia="ru-RU"/>
        </w:rPr>
        <w:t>Время начала</w:t>
      </w:r>
    </w:p>
    <w:p w:rsidR="006F2B30" w:rsidRPr="006F2B30" w:rsidRDefault="006F2B30" w:rsidP="006F2B3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F2B30">
        <w:rPr>
          <w:color w:val="000000"/>
          <w:sz w:val="24"/>
          <w:szCs w:val="24"/>
          <w:lang w:eastAsia="ru-RU"/>
        </w:rPr>
        <w:t>07.07.2021 11:00:00 (MSK+00:00)</w:t>
      </w:r>
    </w:p>
    <w:p w:rsidR="006F2B30" w:rsidRPr="006F2B30" w:rsidRDefault="006F2B30" w:rsidP="006F2B30">
      <w:pPr>
        <w:shd w:val="clear" w:color="auto" w:fill="FFFFFF"/>
        <w:suppressAutoHyphens w:val="0"/>
        <w:rPr>
          <w:color w:val="333333"/>
          <w:sz w:val="21"/>
          <w:szCs w:val="21"/>
          <w:lang w:eastAsia="ru-RU"/>
        </w:rPr>
      </w:pPr>
      <w:r w:rsidRPr="006F2B30">
        <w:rPr>
          <w:color w:val="333333"/>
          <w:sz w:val="21"/>
          <w:szCs w:val="21"/>
          <w:lang w:eastAsia="ru-RU"/>
        </w:rPr>
        <w:lastRenderedPageBreak/>
        <w:t>Время завершения</w:t>
      </w:r>
    </w:p>
    <w:p w:rsidR="006F2B30" w:rsidRPr="006F2B30" w:rsidRDefault="006F2B30" w:rsidP="006F2B3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F2B30">
        <w:rPr>
          <w:color w:val="000000"/>
          <w:sz w:val="24"/>
          <w:szCs w:val="24"/>
          <w:lang w:eastAsia="ru-RU"/>
        </w:rPr>
        <w:t>07.07.2021 11:21:22 (MSK+00:00)</w:t>
      </w:r>
    </w:p>
    <w:p w:rsidR="006F2B30" w:rsidRPr="006F2B30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6F2B30" w:rsidRDefault="00911A12" w:rsidP="006D48F0">
      <w:pPr>
        <w:ind w:firstLine="708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6F2B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F2B30">
          <w:rPr>
            <w:rStyle w:val="a3"/>
            <w:color w:val="auto"/>
            <w:sz w:val="24"/>
            <w:szCs w:val="24"/>
          </w:rPr>
          <w:t>://</w:t>
        </w:r>
        <w:r w:rsidR="00E01444" w:rsidRPr="006F2B3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F2B30">
          <w:rPr>
            <w:rStyle w:val="a3"/>
            <w:color w:val="auto"/>
            <w:sz w:val="24"/>
            <w:szCs w:val="24"/>
          </w:rPr>
          <w:t>.</w:t>
        </w:r>
        <w:r w:rsidR="00E01444" w:rsidRPr="006F2B3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F2B30">
          <w:rPr>
            <w:rStyle w:val="a3"/>
            <w:color w:val="auto"/>
            <w:sz w:val="24"/>
            <w:szCs w:val="24"/>
          </w:rPr>
          <w:t>-</w:t>
        </w:r>
        <w:r w:rsidR="00E01444" w:rsidRPr="006F2B3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F2B30">
          <w:rPr>
            <w:rStyle w:val="a3"/>
            <w:color w:val="auto"/>
            <w:sz w:val="24"/>
            <w:szCs w:val="24"/>
          </w:rPr>
          <w:t>.</w:t>
        </w:r>
        <w:r w:rsidR="00E01444" w:rsidRPr="006F2B3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F2B30">
        <w:rPr>
          <w:sz w:val="24"/>
          <w:szCs w:val="24"/>
        </w:rPr>
        <w:t xml:space="preserve"> представлены вторые части от </w:t>
      </w:r>
      <w:r w:rsidR="00DD377A" w:rsidRPr="006F2B30">
        <w:rPr>
          <w:sz w:val="24"/>
          <w:szCs w:val="24"/>
        </w:rPr>
        <w:t>1</w:t>
      </w:r>
      <w:r w:rsidRPr="006F2B30">
        <w:rPr>
          <w:b/>
          <w:sz w:val="24"/>
          <w:szCs w:val="24"/>
        </w:rPr>
        <w:t xml:space="preserve"> </w:t>
      </w:r>
      <w:r w:rsidR="00746C91" w:rsidRPr="006F2B30">
        <w:rPr>
          <w:b/>
          <w:sz w:val="24"/>
          <w:szCs w:val="24"/>
        </w:rPr>
        <w:t>(</w:t>
      </w:r>
      <w:r w:rsidR="00DD377A" w:rsidRPr="006F2B30">
        <w:rPr>
          <w:b/>
          <w:sz w:val="24"/>
          <w:szCs w:val="24"/>
        </w:rPr>
        <w:t>ОДНОГО</w:t>
      </w:r>
      <w:r w:rsidRPr="006F2B30">
        <w:rPr>
          <w:b/>
          <w:sz w:val="24"/>
          <w:szCs w:val="24"/>
        </w:rPr>
        <w:t>)</w:t>
      </w:r>
      <w:r w:rsidRPr="006F2B30">
        <w:rPr>
          <w:sz w:val="24"/>
          <w:szCs w:val="24"/>
        </w:rPr>
        <w:t xml:space="preserve"> участник</w:t>
      </w:r>
      <w:r w:rsidR="00DD377A" w:rsidRPr="006F2B30">
        <w:rPr>
          <w:sz w:val="24"/>
          <w:szCs w:val="24"/>
        </w:rPr>
        <w:t>а</w:t>
      </w:r>
      <w:r w:rsidRPr="006F2B30">
        <w:rPr>
          <w:sz w:val="24"/>
          <w:szCs w:val="24"/>
        </w:rPr>
        <w:t>, принявш</w:t>
      </w:r>
      <w:r w:rsidR="0071215F" w:rsidRPr="006F2B30">
        <w:rPr>
          <w:sz w:val="24"/>
          <w:szCs w:val="24"/>
        </w:rPr>
        <w:t>их</w:t>
      </w:r>
      <w:r w:rsidRPr="006F2B30">
        <w:rPr>
          <w:sz w:val="24"/>
          <w:szCs w:val="24"/>
        </w:rPr>
        <w:t xml:space="preserve"> участие в </w:t>
      </w:r>
      <w:r w:rsidR="00E660C3" w:rsidRPr="006F2B30">
        <w:rPr>
          <w:sz w:val="24"/>
          <w:szCs w:val="24"/>
        </w:rPr>
        <w:t>электронном аукционе</w:t>
      </w:r>
      <w:r w:rsidRPr="006F2B30">
        <w:rPr>
          <w:sz w:val="24"/>
          <w:szCs w:val="24"/>
        </w:rPr>
        <w:t>.</w:t>
      </w:r>
    </w:p>
    <w:p w:rsidR="00911A12" w:rsidRPr="006F2B3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6F2B30" w:rsidTr="003F4E19">
        <w:trPr>
          <w:jc w:val="center"/>
        </w:trPr>
        <w:tc>
          <w:tcPr>
            <w:tcW w:w="1595" w:type="dxa"/>
            <w:vAlign w:val="center"/>
          </w:tcPr>
          <w:p w:rsidR="00163759" w:rsidRPr="006F2B30" w:rsidRDefault="00B66BD4" w:rsidP="006D48F0">
            <w:pPr>
              <w:jc w:val="center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Порядковый</w:t>
            </w:r>
            <w:r w:rsidR="00163759" w:rsidRPr="006F2B30">
              <w:rPr>
                <w:sz w:val="24"/>
                <w:szCs w:val="24"/>
              </w:rPr>
              <w:t xml:space="preserve"> </w:t>
            </w:r>
          </w:p>
          <w:p w:rsidR="00107CF6" w:rsidRPr="006F2B30" w:rsidRDefault="00163759" w:rsidP="006D48F0">
            <w:pPr>
              <w:jc w:val="center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 xml:space="preserve">номер заявки </w:t>
            </w:r>
            <w:r w:rsidR="00107CF6" w:rsidRPr="006F2B3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F2B30" w:rsidRDefault="00107CF6" w:rsidP="006D48F0">
            <w:pPr>
              <w:jc w:val="center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F2B30" w:rsidRDefault="00107CF6" w:rsidP="006D48F0">
            <w:pPr>
              <w:jc w:val="center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F2B30" w:rsidRDefault="00107CF6" w:rsidP="006D48F0">
            <w:pPr>
              <w:jc w:val="center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ИНН</w:t>
            </w:r>
          </w:p>
        </w:tc>
      </w:tr>
      <w:tr w:rsidR="00DD377A" w:rsidRPr="006F2B30" w:rsidTr="00DD377A">
        <w:trPr>
          <w:trHeight w:val="1368"/>
          <w:jc w:val="center"/>
        </w:trPr>
        <w:tc>
          <w:tcPr>
            <w:tcW w:w="1595" w:type="dxa"/>
          </w:tcPr>
          <w:p w:rsidR="000D7594" w:rsidRPr="006F2B30" w:rsidRDefault="006F2B3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6F2B30">
              <w:rPr>
                <w:color w:val="000000"/>
                <w:shd w:val="clear" w:color="auto" w:fill="F9F9F9"/>
              </w:rPr>
              <w:t>EA-102847</w:t>
            </w:r>
          </w:p>
        </w:tc>
        <w:tc>
          <w:tcPr>
            <w:tcW w:w="3240" w:type="dxa"/>
          </w:tcPr>
          <w:p w:rsidR="000D7594" w:rsidRPr="006F2B30" w:rsidRDefault="006F2B3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F2B30">
                <w:rPr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0D7594" w:rsidRPr="006F2B30" w:rsidRDefault="006F2B3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6F2B30">
              <w:rPr>
                <w:color w:val="000000"/>
                <w:sz w:val="21"/>
                <w:szCs w:val="21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0D7594" w:rsidRPr="006F2B30" w:rsidRDefault="006F2B3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6F2B30">
              <w:rPr>
                <w:color w:val="000000"/>
                <w:sz w:val="21"/>
                <w:szCs w:val="21"/>
                <w:shd w:val="clear" w:color="auto" w:fill="FFFFFF"/>
              </w:rPr>
              <w:t> 7811629321</w:t>
            </w:r>
          </w:p>
        </w:tc>
      </w:tr>
    </w:tbl>
    <w:p w:rsidR="00911A12" w:rsidRPr="006F2B3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F2B30" w:rsidRDefault="00911A12" w:rsidP="006D48F0">
      <w:pPr>
        <w:ind w:firstLine="708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Согласно протоколу проведения </w:t>
      </w:r>
      <w:r w:rsidR="00E660C3" w:rsidRPr="006F2B30">
        <w:rPr>
          <w:sz w:val="24"/>
          <w:szCs w:val="24"/>
        </w:rPr>
        <w:t xml:space="preserve">электронного </w:t>
      </w:r>
      <w:r w:rsidRPr="006F2B30">
        <w:rPr>
          <w:sz w:val="24"/>
          <w:szCs w:val="24"/>
        </w:rPr>
        <w:t>аукциона от</w:t>
      </w:r>
      <w:r w:rsidR="00EA2039" w:rsidRPr="006F2B30">
        <w:rPr>
          <w:sz w:val="24"/>
          <w:szCs w:val="24"/>
        </w:rPr>
        <w:t xml:space="preserve"> </w:t>
      </w:r>
      <w:r w:rsidR="006F2B30" w:rsidRPr="006F2B30">
        <w:rPr>
          <w:sz w:val="24"/>
          <w:szCs w:val="24"/>
        </w:rPr>
        <w:t>07 июля</w:t>
      </w:r>
      <w:r w:rsidR="00CE0C49" w:rsidRPr="006F2B30">
        <w:rPr>
          <w:sz w:val="24"/>
          <w:szCs w:val="24"/>
        </w:rPr>
        <w:t xml:space="preserve"> 2021</w:t>
      </w:r>
      <w:r w:rsidR="00AE7483" w:rsidRPr="006F2B30">
        <w:rPr>
          <w:sz w:val="24"/>
          <w:szCs w:val="24"/>
        </w:rPr>
        <w:t xml:space="preserve"> </w:t>
      </w:r>
      <w:r w:rsidR="007C411F" w:rsidRPr="006F2B30">
        <w:rPr>
          <w:sz w:val="24"/>
          <w:szCs w:val="24"/>
        </w:rPr>
        <w:t>года</w:t>
      </w:r>
      <w:r w:rsidRPr="006F2B30">
        <w:rPr>
          <w:sz w:val="24"/>
          <w:szCs w:val="24"/>
        </w:rPr>
        <w:t xml:space="preserve"> от участников </w:t>
      </w:r>
      <w:r w:rsidR="00E70E04" w:rsidRPr="006F2B30">
        <w:rPr>
          <w:sz w:val="24"/>
          <w:szCs w:val="24"/>
        </w:rPr>
        <w:t>электронного</w:t>
      </w:r>
      <w:r w:rsidRPr="006F2B30">
        <w:rPr>
          <w:sz w:val="24"/>
          <w:szCs w:val="24"/>
        </w:rPr>
        <w:t xml:space="preserve"> аукциона поступил</w:t>
      </w:r>
      <w:r w:rsidR="00E660C3" w:rsidRPr="006F2B30">
        <w:rPr>
          <w:sz w:val="24"/>
          <w:szCs w:val="24"/>
        </w:rPr>
        <w:t>и</w:t>
      </w:r>
      <w:r w:rsidRPr="006F2B30">
        <w:rPr>
          <w:sz w:val="24"/>
          <w:szCs w:val="24"/>
        </w:rPr>
        <w:t xml:space="preserve"> следующ</w:t>
      </w:r>
      <w:r w:rsidR="00E660C3" w:rsidRPr="006F2B30">
        <w:rPr>
          <w:sz w:val="24"/>
          <w:szCs w:val="24"/>
        </w:rPr>
        <w:t>и</w:t>
      </w:r>
      <w:r w:rsidRPr="006F2B30">
        <w:rPr>
          <w:sz w:val="24"/>
          <w:szCs w:val="24"/>
        </w:rPr>
        <w:t>е предложен</w:t>
      </w:r>
      <w:r w:rsidR="00E660C3" w:rsidRPr="006F2B30">
        <w:rPr>
          <w:sz w:val="24"/>
          <w:szCs w:val="24"/>
        </w:rPr>
        <w:t>ия</w:t>
      </w:r>
      <w:r w:rsidRPr="006F2B30">
        <w:rPr>
          <w:sz w:val="24"/>
          <w:szCs w:val="24"/>
        </w:rPr>
        <w:t xml:space="preserve"> о цене контракта:</w:t>
      </w:r>
    </w:p>
    <w:p w:rsidR="00EA2039" w:rsidRPr="006F2B30" w:rsidRDefault="00EA2039" w:rsidP="006D48F0">
      <w:pPr>
        <w:ind w:firstLine="708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 </w:t>
      </w:r>
    </w:p>
    <w:p w:rsidR="00156F70" w:rsidRPr="006F2B30" w:rsidRDefault="00156F70" w:rsidP="006D48F0">
      <w:pPr>
        <w:suppressAutoHyphens w:val="0"/>
        <w:rPr>
          <w:sz w:val="24"/>
          <w:szCs w:val="24"/>
          <w:lang w:eastAsia="ru-RU"/>
        </w:rPr>
      </w:pPr>
      <w:r w:rsidRPr="006F2B3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F2B30">
        <w:rPr>
          <w:sz w:val="24"/>
          <w:szCs w:val="24"/>
          <w:lang w:eastAsia="ru-RU"/>
        </w:rPr>
        <w:t>:</w:t>
      </w:r>
    </w:p>
    <w:p w:rsidR="00CE0C49" w:rsidRPr="006F2B30" w:rsidRDefault="00634FC5" w:rsidP="006D48F0">
      <w:pPr>
        <w:suppressAutoHyphens w:val="0"/>
        <w:rPr>
          <w:sz w:val="24"/>
          <w:szCs w:val="24"/>
          <w:lang w:eastAsia="ru-RU"/>
        </w:rPr>
      </w:pPr>
      <w:r w:rsidRPr="006F2B30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6F2B30" w:rsidRPr="006F2B30" w:rsidTr="006F2B3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F2B30" w:rsidRPr="006F2B30" w:rsidRDefault="006F2B30" w:rsidP="006F2B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F2B3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F2B30" w:rsidRPr="006F2B30" w:rsidTr="006F2B3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EA-102847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65 370.28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F2B30" w:rsidRPr="006F2B30" w:rsidRDefault="006F2B30" w:rsidP="006F2B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F2B30">
              <w:rPr>
                <w:color w:val="000000"/>
                <w:sz w:val="24"/>
                <w:szCs w:val="24"/>
                <w:lang w:eastAsia="ru-RU"/>
              </w:rPr>
              <w:t>07.07.2021 11:01:22 (MSK+00:00)</w:t>
            </w:r>
          </w:p>
        </w:tc>
      </w:tr>
    </w:tbl>
    <w:p w:rsidR="00634FC5" w:rsidRPr="006F2B30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6F2B3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F2B3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F2B30">
        <w:rPr>
          <w:sz w:val="24"/>
          <w:szCs w:val="24"/>
        </w:rPr>
        <w:t xml:space="preserve">электронном </w:t>
      </w:r>
      <w:r w:rsidRPr="006F2B30">
        <w:rPr>
          <w:sz w:val="24"/>
          <w:szCs w:val="24"/>
        </w:rPr>
        <w:t xml:space="preserve">аукционе участников, принявших участие в </w:t>
      </w:r>
      <w:r w:rsidR="00295C8D" w:rsidRPr="006F2B30">
        <w:rPr>
          <w:sz w:val="24"/>
          <w:szCs w:val="24"/>
        </w:rPr>
        <w:t>электронном</w:t>
      </w:r>
      <w:r w:rsidRPr="006F2B3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F2B30">
        <w:rPr>
          <w:sz w:val="24"/>
          <w:szCs w:val="24"/>
          <w:lang w:eastAsia="ru-RU"/>
        </w:rPr>
        <w:t xml:space="preserve"> </w:t>
      </w:r>
      <w:r w:rsidRPr="006F2B30">
        <w:rPr>
          <w:sz w:val="24"/>
          <w:szCs w:val="24"/>
        </w:rPr>
        <w:t>(ред. от 28.12.2013)</w:t>
      </w:r>
      <w:r w:rsidRPr="006F2B30">
        <w:rPr>
          <w:sz w:val="24"/>
          <w:szCs w:val="24"/>
          <w:lang w:eastAsia="ru-RU"/>
        </w:rPr>
        <w:t xml:space="preserve"> </w:t>
      </w:r>
      <w:r w:rsidRPr="006F2B3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F2B30">
        <w:rPr>
          <w:sz w:val="24"/>
          <w:szCs w:val="24"/>
        </w:rPr>
        <w:t xml:space="preserve"> электронном</w:t>
      </w:r>
      <w:r w:rsidRPr="006F2B30">
        <w:rPr>
          <w:sz w:val="24"/>
          <w:szCs w:val="24"/>
        </w:rPr>
        <w:t xml:space="preserve"> аукционе</w:t>
      </w:r>
      <w:r w:rsidR="00E660C3" w:rsidRPr="006F2B30">
        <w:rPr>
          <w:sz w:val="24"/>
          <w:szCs w:val="24"/>
        </w:rPr>
        <w:t>,</w:t>
      </w:r>
      <w:r w:rsidRPr="006F2B30">
        <w:rPr>
          <w:sz w:val="24"/>
          <w:szCs w:val="24"/>
        </w:rPr>
        <w:t xml:space="preserve"> приняла решение:</w:t>
      </w:r>
    </w:p>
    <w:p w:rsidR="00911A12" w:rsidRPr="006F2B30" w:rsidRDefault="00911A12" w:rsidP="006D48F0">
      <w:pPr>
        <w:jc w:val="both"/>
        <w:rPr>
          <w:sz w:val="24"/>
          <w:szCs w:val="24"/>
        </w:rPr>
      </w:pPr>
    </w:p>
    <w:p w:rsidR="00C11792" w:rsidRPr="006F2B30" w:rsidRDefault="00C11792" w:rsidP="00C11792">
      <w:pPr>
        <w:jc w:val="both"/>
        <w:rPr>
          <w:sz w:val="24"/>
          <w:szCs w:val="24"/>
        </w:rPr>
      </w:pPr>
      <w:r w:rsidRPr="006F2B30">
        <w:rPr>
          <w:sz w:val="24"/>
          <w:szCs w:val="24"/>
        </w:rPr>
        <w:t>РЕШИЛИ:</w:t>
      </w:r>
    </w:p>
    <w:p w:rsidR="00C11792" w:rsidRPr="006F2B3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6F2B30" w:rsidTr="00736C7B">
        <w:trPr>
          <w:trHeight w:val="194"/>
        </w:trPr>
        <w:tc>
          <w:tcPr>
            <w:tcW w:w="9747" w:type="dxa"/>
          </w:tcPr>
          <w:p w:rsidR="00CE0C49" w:rsidRPr="006F2B30" w:rsidRDefault="006F2B30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6F2B30">
                <w:rPr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C11792" w:rsidRPr="006F2B3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F2B3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F2B30">
        <w:rPr>
          <w:sz w:val="24"/>
          <w:szCs w:val="24"/>
          <w:lang w:eastAsia="ru-RU"/>
        </w:rPr>
        <w:t xml:space="preserve"> и </w:t>
      </w:r>
      <w:r w:rsidRPr="006F2B30">
        <w:rPr>
          <w:sz w:val="24"/>
          <w:szCs w:val="24"/>
        </w:rPr>
        <w:t>документацией об аукционе в электронной форме.</w:t>
      </w:r>
    </w:p>
    <w:p w:rsidR="00C11792" w:rsidRPr="006F2B3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F2B30" w:rsidRDefault="00C11792" w:rsidP="00C11792">
      <w:pPr>
        <w:jc w:val="both"/>
        <w:rPr>
          <w:sz w:val="24"/>
          <w:szCs w:val="24"/>
          <w:u w:val="single"/>
        </w:rPr>
      </w:pPr>
      <w:r w:rsidRPr="006F2B30">
        <w:rPr>
          <w:sz w:val="24"/>
          <w:szCs w:val="24"/>
          <w:u w:val="single"/>
        </w:rPr>
        <w:t>ГОЛОСОВАНИЕ:</w:t>
      </w:r>
    </w:p>
    <w:p w:rsidR="00C11792" w:rsidRPr="006F2B30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6F2B30" w:rsidRDefault="00DD377A" w:rsidP="00DD377A">
      <w:pPr>
        <w:ind w:right="-5" w:firstLine="709"/>
        <w:jc w:val="both"/>
        <w:rPr>
          <w:sz w:val="24"/>
          <w:szCs w:val="24"/>
        </w:rPr>
      </w:pPr>
      <w:r w:rsidRPr="006F2B30">
        <w:rPr>
          <w:sz w:val="24"/>
          <w:szCs w:val="24"/>
        </w:rPr>
        <w:t>Касаткин И.М. – «за», Лопатина Т.И.– «за», Лепнева Я.Г. – «за».</w:t>
      </w:r>
    </w:p>
    <w:p w:rsidR="00C11792" w:rsidRPr="006F2B3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F2B30" w:rsidRDefault="00C11792" w:rsidP="00C11792">
      <w:pPr>
        <w:jc w:val="both"/>
        <w:rPr>
          <w:b/>
          <w:bCs/>
          <w:sz w:val="24"/>
          <w:szCs w:val="24"/>
        </w:rPr>
      </w:pPr>
      <w:r w:rsidRPr="006F2B3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F2B30">
        <w:rPr>
          <w:b/>
          <w:sz w:val="24"/>
          <w:szCs w:val="24"/>
        </w:rPr>
        <w:t>№</w:t>
      </w:r>
      <w:r w:rsidRPr="006F2B30">
        <w:rPr>
          <w:sz w:val="24"/>
          <w:szCs w:val="24"/>
        </w:rPr>
        <w:t xml:space="preserve"> </w:t>
      </w:r>
      <w:r w:rsidR="006F2B30" w:rsidRPr="006F2B30">
        <w:rPr>
          <w:color w:val="000000"/>
          <w:sz w:val="24"/>
          <w:szCs w:val="24"/>
          <w:lang w:eastAsia="ru-RU"/>
        </w:rPr>
        <w:t>EA-102847</w:t>
      </w:r>
      <w:r w:rsidRPr="006F2B30">
        <w:rPr>
          <w:b/>
          <w:sz w:val="24"/>
          <w:szCs w:val="24"/>
        </w:rPr>
        <w:t xml:space="preserve">– </w:t>
      </w:r>
      <w:hyperlink r:id="rId12" w:tgtFrame="_blank" w:history="1">
        <w:r w:rsidR="006F2B30" w:rsidRPr="006F2B30">
          <w:rPr>
            <w:color w:val="007EEE"/>
            <w:sz w:val="21"/>
            <w:szCs w:val="21"/>
            <w:u w:val="single"/>
            <w:shd w:val="clear" w:color="auto" w:fill="FFFFFF"/>
          </w:rPr>
          <w:t>ОБЩЕСТВО С ОГРАНИЧЕННОЙ ОТВЕТСТВЕННОСТЬЮ "МЕДЛАБКОМ"</w:t>
        </w:r>
      </w:hyperlink>
      <w:r w:rsidRPr="006F2B30">
        <w:rPr>
          <w:sz w:val="24"/>
          <w:szCs w:val="24"/>
          <w:shd w:val="clear" w:color="auto" w:fill="F9F9F9"/>
        </w:rPr>
        <w:t> </w:t>
      </w:r>
      <w:r w:rsidRPr="006F2B30">
        <w:rPr>
          <w:rStyle w:val="af9"/>
          <w:sz w:val="24"/>
          <w:szCs w:val="24"/>
        </w:rPr>
        <w:t xml:space="preserve"> - </w:t>
      </w:r>
      <w:r w:rsidRPr="006F2B30">
        <w:rPr>
          <w:sz w:val="24"/>
          <w:szCs w:val="24"/>
        </w:rPr>
        <w:t xml:space="preserve">с </w:t>
      </w:r>
      <w:r w:rsidR="001D6C03" w:rsidRPr="006F2B30">
        <w:rPr>
          <w:sz w:val="24"/>
          <w:szCs w:val="24"/>
        </w:rPr>
        <w:t>суммой цен</w:t>
      </w:r>
      <w:r w:rsidRPr="006F2B30">
        <w:rPr>
          <w:sz w:val="24"/>
          <w:szCs w:val="24"/>
        </w:rPr>
        <w:t xml:space="preserve"> </w:t>
      </w:r>
      <w:r w:rsidR="006F2B30" w:rsidRPr="006F2B30">
        <w:rPr>
          <w:color w:val="000000"/>
          <w:sz w:val="24"/>
          <w:szCs w:val="24"/>
          <w:lang w:eastAsia="ru-RU"/>
        </w:rPr>
        <w:t>65 370.28</w:t>
      </w:r>
      <w:r w:rsidR="00CE0C49" w:rsidRPr="006F2B30">
        <w:rPr>
          <w:sz w:val="24"/>
          <w:szCs w:val="24"/>
          <w:lang w:eastAsia="ru-RU"/>
        </w:rPr>
        <w:t xml:space="preserve"> </w:t>
      </w:r>
      <w:r w:rsidRPr="006F2B30">
        <w:rPr>
          <w:b/>
          <w:sz w:val="24"/>
          <w:szCs w:val="24"/>
        </w:rPr>
        <w:t>руб.</w:t>
      </w:r>
    </w:p>
    <w:p w:rsidR="00C11792" w:rsidRPr="006F2B3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F2B30" w:rsidRDefault="00C11792" w:rsidP="00C11792">
      <w:pPr>
        <w:jc w:val="both"/>
        <w:rPr>
          <w:sz w:val="24"/>
          <w:szCs w:val="24"/>
          <w:u w:val="single"/>
        </w:rPr>
      </w:pPr>
      <w:r w:rsidRPr="006F2B30">
        <w:rPr>
          <w:sz w:val="24"/>
          <w:szCs w:val="24"/>
          <w:u w:val="single"/>
        </w:rPr>
        <w:t>ГОЛОСОВАНИЕ:</w:t>
      </w:r>
    </w:p>
    <w:p w:rsidR="00C11792" w:rsidRPr="006F2B30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6F2B30" w:rsidRDefault="002F7828" w:rsidP="002F7828">
      <w:pPr>
        <w:ind w:right="-5" w:firstLine="709"/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Касаткин И.М. – «за», </w:t>
      </w:r>
      <w:r w:rsidR="00DD377A" w:rsidRPr="006F2B30">
        <w:rPr>
          <w:sz w:val="24"/>
          <w:szCs w:val="24"/>
        </w:rPr>
        <w:t>Лопатина Т.И.</w:t>
      </w:r>
      <w:r w:rsidRPr="006F2B30">
        <w:rPr>
          <w:sz w:val="24"/>
          <w:szCs w:val="24"/>
        </w:rPr>
        <w:t xml:space="preserve">– «за», </w:t>
      </w:r>
      <w:r w:rsidR="00DD377A" w:rsidRPr="006F2B30">
        <w:rPr>
          <w:sz w:val="24"/>
          <w:szCs w:val="24"/>
        </w:rPr>
        <w:t>Лепнева Я.Г.</w:t>
      </w:r>
      <w:r w:rsidRPr="006F2B30">
        <w:rPr>
          <w:sz w:val="24"/>
          <w:szCs w:val="24"/>
        </w:rPr>
        <w:t xml:space="preserve"> – «за».</w:t>
      </w:r>
    </w:p>
    <w:p w:rsidR="007B6F27" w:rsidRPr="006F2B3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F2B3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F2B30">
        <w:rPr>
          <w:sz w:val="24"/>
          <w:szCs w:val="24"/>
        </w:rPr>
        <w:t>Решение о соответствии</w:t>
      </w:r>
      <w:r w:rsidR="00A75C85" w:rsidRPr="006F2B30">
        <w:rPr>
          <w:sz w:val="24"/>
          <w:szCs w:val="24"/>
        </w:rPr>
        <w:t xml:space="preserve"> </w:t>
      </w:r>
      <w:r w:rsidR="00C559C9" w:rsidRPr="006F2B3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F2B3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F2B3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F2B3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F2B30">
        <w:rPr>
          <w:sz w:val="24"/>
          <w:szCs w:val="24"/>
          <w:lang w:val="en-US"/>
        </w:rPr>
        <w:t>www</w:t>
      </w:r>
      <w:r w:rsidR="008B6E76" w:rsidRPr="006F2B30">
        <w:rPr>
          <w:sz w:val="24"/>
          <w:szCs w:val="24"/>
        </w:rPr>
        <w:t>.</w:t>
      </w:r>
      <w:r w:rsidR="00E01444" w:rsidRPr="006F2B30">
        <w:rPr>
          <w:bCs/>
          <w:sz w:val="24"/>
          <w:szCs w:val="24"/>
        </w:rPr>
        <w:t>gz.lot-online.ru</w:t>
      </w:r>
      <w:r w:rsidRPr="006F2B30">
        <w:rPr>
          <w:bCs/>
          <w:sz w:val="24"/>
          <w:szCs w:val="24"/>
        </w:rPr>
        <w:t>.</w:t>
      </w:r>
    </w:p>
    <w:p w:rsidR="00C559C9" w:rsidRPr="006F2B3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F2B3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F2B3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F2B30">
        <w:rPr>
          <w:sz w:val="24"/>
          <w:szCs w:val="24"/>
        </w:rPr>
        <w:t>аукциона</w:t>
      </w:r>
    </w:p>
    <w:p w:rsidR="00C559C9" w:rsidRPr="006F2B3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F2B3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F2B30">
        <w:rPr>
          <w:sz w:val="24"/>
          <w:szCs w:val="24"/>
        </w:rPr>
        <w:t>Подписи:</w:t>
      </w:r>
    </w:p>
    <w:p w:rsidR="007773A3" w:rsidRPr="006F2B3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6F2B30" w:rsidTr="00B31611">
        <w:trPr>
          <w:trHeight w:val="397"/>
        </w:trPr>
        <w:tc>
          <w:tcPr>
            <w:tcW w:w="5637" w:type="dxa"/>
          </w:tcPr>
          <w:p w:rsidR="00DD377A" w:rsidRPr="006F2B30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F2B30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6F2B30" w:rsidTr="00B31611">
        <w:trPr>
          <w:trHeight w:val="397"/>
        </w:trPr>
        <w:tc>
          <w:tcPr>
            <w:tcW w:w="5637" w:type="dxa"/>
          </w:tcPr>
          <w:p w:rsidR="00DD377A" w:rsidRPr="006F2B30" w:rsidRDefault="00DD377A" w:rsidP="00DD377A">
            <w:pPr>
              <w:jc w:val="right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F2B30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F2B30">
              <w:rPr>
                <w:rFonts w:eastAsia="Arial"/>
                <w:sz w:val="24"/>
                <w:szCs w:val="24"/>
              </w:rPr>
              <w:t>Лопатина Татьяна</w:t>
            </w:r>
            <w:r w:rsidRPr="006F2B30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6F2B30" w:rsidTr="00B31611">
        <w:trPr>
          <w:trHeight w:val="397"/>
        </w:trPr>
        <w:tc>
          <w:tcPr>
            <w:tcW w:w="5637" w:type="dxa"/>
          </w:tcPr>
          <w:p w:rsidR="00DD377A" w:rsidRPr="006F2B30" w:rsidRDefault="00DD377A" w:rsidP="00DD377A">
            <w:pPr>
              <w:jc w:val="right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F2B30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F2B30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DD377A" w:rsidRPr="006F2B30" w:rsidTr="007B6F27">
        <w:trPr>
          <w:trHeight w:val="397"/>
        </w:trPr>
        <w:tc>
          <w:tcPr>
            <w:tcW w:w="5637" w:type="dxa"/>
          </w:tcPr>
          <w:p w:rsidR="00DD377A" w:rsidRPr="006F2B30" w:rsidRDefault="00DD377A" w:rsidP="00DD377A">
            <w:pPr>
              <w:jc w:val="right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6F2B30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F2B3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BDE" w:rsidRDefault="001A6BDE">
      <w:r>
        <w:separator/>
      </w:r>
    </w:p>
  </w:endnote>
  <w:endnote w:type="continuationSeparator" w:id="0">
    <w:p w:rsidR="001A6BDE" w:rsidRDefault="001A6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6B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BDE" w:rsidRDefault="001A6BDE">
      <w:r>
        <w:separator/>
      </w:r>
    </w:p>
  </w:footnote>
  <w:footnote w:type="continuationSeparator" w:id="0">
    <w:p w:rsidR="001A6BDE" w:rsidRDefault="001A6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615A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86?backUrl=L3Byb3RvY29sL3JlcXVlc3QtcmV2aWV3L2VsZWN0cm9uaWMtYXVjdGlvbi9lZGl0LzYxNDA4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2DBDD-08CA-4C3D-83D6-BD728F3B4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2021-07-12T05:54:00Z</cp:lastPrinted>
  <dcterms:created xsi:type="dcterms:W3CDTF">2021-07-12T05:54:00Z</dcterms:created>
  <dcterms:modified xsi:type="dcterms:W3CDTF">2021-07-12T05:54:00Z</dcterms:modified>
</cp:coreProperties>
</file>