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10CF6" w:rsidRDefault="00224773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D10CF6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10CF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10CF6">
        <w:rPr>
          <w:b/>
          <w:caps/>
          <w:sz w:val="24"/>
          <w:szCs w:val="24"/>
          <w:u w:val="single"/>
        </w:rPr>
        <w:t>П</w:t>
      </w:r>
      <w:r w:rsidR="000D5F26" w:rsidRPr="00D10CF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10CF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10CF6">
        <w:rPr>
          <w:b/>
          <w:sz w:val="24"/>
          <w:szCs w:val="24"/>
          <w:lang w:eastAsia="ru-RU"/>
        </w:rPr>
        <w:t xml:space="preserve">рассмотрения </w:t>
      </w:r>
      <w:r w:rsidR="00011111" w:rsidRPr="00D10CF6">
        <w:rPr>
          <w:b/>
          <w:sz w:val="24"/>
          <w:szCs w:val="24"/>
        </w:rPr>
        <w:t>вторых</w:t>
      </w:r>
      <w:r w:rsidR="00F132DF" w:rsidRPr="00D10CF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F32AF" w:rsidRPr="009F32AF" w:rsidRDefault="009F32AF" w:rsidP="009F32AF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9F32AF">
        <w:rPr>
          <w:b/>
          <w:bCs/>
          <w:sz w:val="24"/>
          <w:szCs w:val="24"/>
        </w:rPr>
        <w:t xml:space="preserve">Извещение № </w:t>
      </w:r>
      <w:hyperlink r:id="rId8" w:history="1">
        <w:r w:rsidRPr="009F32AF">
          <w:rPr>
            <w:b/>
            <w:bCs/>
            <w:sz w:val="24"/>
            <w:szCs w:val="24"/>
          </w:rPr>
          <w:t>0372200168121000288</w:t>
        </w:r>
      </w:hyperlink>
    </w:p>
    <w:p w:rsidR="009F32AF" w:rsidRPr="009F32AF" w:rsidRDefault="009F32AF" w:rsidP="009F32AF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9F32AF">
        <w:rPr>
          <w:b/>
          <w:bCs/>
          <w:sz w:val="24"/>
          <w:szCs w:val="24"/>
        </w:rPr>
        <w:t>ИКЗ в ПГ: 212782566168578420100103580013250244</w:t>
      </w:r>
    </w:p>
    <w:p w:rsidR="009F32AF" w:rsidRPr="009F32AF" w:rsidRDefault="009F32AF" w:rsidP="009F32AF">
      <w:pPr>
        <w:jc w:val="center"/>
        <w:rPr>
          <w:sz w:val="24"/>
          <w:szCs w:val="24"/>
        </w:rPr>
      </w:pPr>
    </w:p>
    <w:p w:rsidR="009F32AF" w:rsidRPr="009F32AF" w:rsidRDefault="009F32AF" w:rsidP="009F32AF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F32AF">
        <w:rPr>
          <w:sz w:val="24"/>
          <w:szCs w:val="24"/>
        </w:rPr>
        <w:t>г. Санкт-Петербург                                                                                     «</w:t>
      </w:r>
      <w:r w:rsidRPr="00D10CF6">
        <w:rPr>
          <w:sz w:val="24"/>
          <w:szCs w:val="24"/>
        </w:rPr>
        <w:t>12</w:t>
      </w:r>
      <w:r w:rsidRPr="009F32AF">
        <w:rPr>
          <w:sz w:val="24"/>
          <w:szCs w:val="24"/>
        </w:rPr>
        <w:t>»июля 2021 года</w:t>
      </w:r>
    </w:p>
    <w:p w:rsidR="009F32AF" w:rsidRPr="009F32AF" w:rsidRDefault="009F32AF" w:rsidP="009F32AF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F32AF">
        <w:rPr>
          <w:bCs/>
          <w:sz w:val="24"/>
          <w:szCs w:val="24"/>
        </w:rPr>
        <w:t xml:space="preserve">1. Наименование предмета аукциона: </w:t>
      </w:r>
    </w:p>
    <w:p w:rsidR="009F32AF" w:rsidRPr="009F32AF" w:rsidRDefault="009F32AF" w:rsidP="009F32AF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F32AF">
        <w:rPr>
          <w:b/>
          <w:bCs/>
          <w:sz w:val="24"/>
          <w:szCs w:val="24"/>
        </w:rPr>
        <w:t>«</w:t>
      </w:r>
      <w:r w:rsidRPr="009F32AF">
        <w:rPr>
          <w:b/>
          <w:bCs/>
          <w:sz w:val="24"/>
          <w:szCs w:val="24"/>
          <w:shd w:val="clear" w:color="auto" w:fill="FFFFFF"/>
        </w:rPr>
        <w:t>Поставка  расходных материалов для отделения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F32AF">
        <w:rPr>
          <w:b/>
          <w:bCs/>
          <w:sz w:val="24"/>
          <w:szCs w:val="24"/>
        </w:rPr>
        <w:t>»</w:t>
      </w:r>
      <w:r w:rsidRPr="009F32AF">
        <w:rPr>
          <w:bCs/>
          <w:sz w:val="24"/>
          <w:szCs w:val="24"/>
        </w:rPr>
        <w:t>.</w:t>
      </w:r>
    </w:p>
    <w:p w:rsidR="009F32AF" w:rsidRPr="00D10CF6" w:rsidRDefault="009F32AF" w:rsidP="009F32AF">
      <w:pPr>
        <w:rPr>
          <w:b/>
          <w:sz w:val="24"/>
          <w:szCs w:val="24"/>
          <w:u w:val="single"/>
        </w:rPr>
      </w:pPr>
      <w:r w:rsidRPr="00D10CF6">
        <w:rPr>
          <w:sz w:val="24"/>
          <w:szCs w:val="24"/>
        </w:rPr>
        <w:tab/>
        <w:t>Начальная максимальная цена контракта</w:t>
      </w:r>
      <w:r w:rsidRPr="00D10CF6">
        <w:rPr>
          <w:b/>
          <w:sz w:val="24"/>
          <w:szCs w:val="24"/>
          <w:u w:val="single"/>
        </w:rPr>
        <w:t>: 1 095 000.00 (Один миллион девяносто пять тысяч рублей 00 копеек)</w:t>
      </w:r>
    </w:p>
    <w:p w:rsidR="00663516" w:rsidRPr="00D10CF6" w:rsidRDefault="00663516" w:rsidP="009F32AF">
      <w:pPr>
        <w:rPr>
          <w:b/>
          <w:bCs/>
          <w:sz w:val="24"/>
          <w:szCs w:val="24"/>
        </w:rPr>
      </w:pPr>
      <w:r w:rsidRPr="00D10CF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F32AF" w:rsidRPr="00D10CF6">
        <w:rPr>
          <w:sz w:val="24"/>
          <w:szCs w:val="24"/>
        </w:rPr>
        <w:t>12 июля</w:t>
      </w:r>
      <w:r w:rsidR="00CE0C49" w:rsidRPr="00D10CF6">
        <w:rPr>
          <w:sz w:val="24"/>
          <w:szCs w:val="24"/>
        </w:rPr>
        <w:t xml:space="preserve"> 2021</w:t>
      </w:r>
      <w:r w:rsidR="007C411F" w:rsidRPr="00D10CF6">
        <w:rPr>
          <w:sz w:val="24"/>
          <w:szCs w:val="24"/>
        </w:rPr>
        <w:t xml:space="preserve"> года</w:t>
      </w:r>
      <w:r w:rsidRPr="00D10CF6">
        <w:rPr>
          <w:sz w:val="24"/>
          <w:szCs w:val="24"/>
          <w:u w:val="single"/>
        </w:rPr>
        <w:t xml:space="preserve"> </w:t>
      </w:r>
      <w:r w:rsidRPr="00D10CF6">
        <w:rPr>
          <w:sz w:val="24"/>
          <w:szCs w:val="24"/>
        </w:rPr>
        <w:t>по адресу: г.</w:t>
      </w:r>
      <w:r w:rsidR="00B31611" w:rsidRPr="00D10CF6">
        <w:rPr>
          <w:sz w:val="24"/>
          <w:szCs w:val="24"/>
        </w:rPr>
        <w:t xml:space="preserve"> </w:t>
      </w:r>
      <w:r w:rsidRPr="00D10CF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10CF6" w:rsidRDefault="00663516" w:rsidP="006D48F0">
      <w:pPr>
        <w:ind w:firstLine="709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3. На заседании комиссии присутствовали:</w:t>
      </w:r>
    </w:p>
    <w:p w:rsidR="00663516" w:rsidRPr="00D10CF6" w:rsidRDefault="00663516" w:rsidP="006D48F0">
      <w:pPr>
        <w:pStyle w:val="af8"/>
        <w:jc w:val="both"/>
        <w:rPr>
          <w:sz w:val="24"/>
          <w:szCs w:val="24"/>
        </w:rPr>
      </w:pPr>
      <w:r w:rsidRPr="00D10CF6">
        <w:rPr>
          <w:sz w:val="24"/>
          <w:szCs w:val="24"/>
          <w:u w:val="single"/>
        </w:rPr>
        <w:t>Председатель комиссии</w:t>
      </w:r>
      <w:r w:rsidRPr="00D10CF6">
        <w:rPr>
          <w:sz w:val="24"/>
          <w:szCs w:val="24"/>
        </w:rPr>
        <w:t>:</w:t>
      </w:r>
    </w:p>
    <w:p w:rsidR="002F7828" w:rsidRPr="00D10CF6" w:rsidRDefault="002F7828" w:rsidP="002F7828">
      <w:pPr>
        <w:pStyle w:val="15"/>
        <w:numPr>
          <w:ilvl w:val="0"/>
          <w:numId w:val="1"/>
        </w:numPr>
        <w:rPr>
          <w:szCs w:val="24"/>
        </w:rPr>
      </w:pPr>
      <w:r w:rsidRPr="00D10CF6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828" w:rsidRPr="00D10CF6" w:rsidRDefault="002F7828" w:rsidP="002F782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0CF6">
        <w:rPr>
          <w:sz w:val="24"/>
          <w:szCs w:val="24"/>
          <w:u w:val="single"/>
        </w:rPr>
        <w:t>Члены комиссии</w:t>
      </w:r>
      <w:r w:rsidRPr="00D10CF6">
        <w:rPr>
          <w:sz w:val="24"/>
          <w:szCs w:val="24"/>
        </w:rPr>
        <w:t>:</w:t>
      </w:r>
    </w:p>
    <w:p w:rsidR="002F7828" w:rsidRPr="00D10CF6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Саблин Михаил Геннадьевич – начальник службы мед. инженеров;</w:t>
      </w:r>
    </w:p>
    <w:p w:rsidR="002F7828" w:rsidRPr="00D10CF6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Самарина Светлана Николаевна – инженер;</w:t>
      </w:r>
    </w:p>
    <w:p w:rsidR="00663516" w:rsidRPr="00D10CF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10CF6">
        <w:rPr>
          <w:sz w:val="24"/>
          <w:szCs w:val="24"/>
          <w:u w:val="single"/>
        </w:rPr>
        <w:t>Секретарь комиссии:</w:t>
      </w:r>
    </w:p>
    <w:p w:rsidR="00663516" w:rsidRPr="00D10CF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Кондратьева Юлия Михайловна</w:t>
      </w:r>
      <w:r w:rsidR="00663516" w:rsidRPr="00D10CF6">
        <w:rPr>
          <w:sz w:val="24"/>
          <w:szCs w:val="24"/>
        </w:rPr>
        <w:t xml:space="preserve"> –</w:t>
      </w:r>
      <w:r w:rsidR="007C411F" w:rsidRPr="00D10CF6">
        <w:rPr>
          <w:sz w:val="24"/>
          <w:szCs w:val="24"/>
        </w:rPr>
        <w:t xml:space="preserve"> начальник отдела организации закупок</w:t>
      </w:r>
    </w:p>
    <w:p w:rsidR="00663516" w:rsidRPr="00D10CF6" w:rsidRDefault="00663516" w:rsidP="006D48F0">
      <w:pPr>
        <w:ind w:left="720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10CF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10CF6" w:rsidRDefault="00663516" w:rsidP="006D48F0">
      <w:pPr>
        <w:jc w:val="center"/>
        <w:rPr>
          <w:sz w:val="24"/>
          <w:szCs w:val="24"/>
        </w:rPr>
      </w:pPr>
      <w:r w:rsidRPr="00D10CF6">
        <w:rPr>
          <w:sz w:val="24"/>
          <w:szCs w:val="24"/>
        </w:rPr>
        <w:t>ПОВЕСТКА ДНЯ:</w:t>
      </w:r>
    </w:p>
    <w:p w:rsidR="00663516" w:rsidRPr="00D10CF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10CF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10CF6">
        <w:rPr>
          <w:b/>
          <w:sz w:val="24"/>
          <w:szCs w:val="24"/>
        </w:rPr>
        <w:t>«</w:t>
      </w:r>
      <w:r w:rsidR="0066781D" w:rsidRPr="00D10CF6">
        <w:rPr>
          <w:sz w:val="24"/>
          <w:szCs w:val="24"/>
        </w:rPr>
        <w:t xml:space="preserve">Поставку </w:t>
      </w:r>
      <w:r w:rsidR="009F32AF" w:rsidRPr="009F32AF">
        <w:rPr>
          <w:b/>
          <w:bCs/>
          <w:sz w:val="24"/>
          <w:szCs w:val="24"/>
          <w:shd w:val="clear" w:color="auto" w:fill="FFFFFF"/>
        </w:rPr>
        <w:t>расходных материалов для отделения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10CF6">
        <w:rPr>
          <w:sz w:val="24"/>
          <w:szCs w:val="24"/>
        </w:rPr>
        <w:t>».</w:t>
      </w:r>
    </w:p>
    <w:p w:rsidR="00663516" w:rsidRPr="00D10CF6" w:rsidRDefault="00663516" w:rsidP="006D48F0">
      <w:pPr>
        <w:ind w:firstLine="709"/>
        <w:jc w:val="both"/>
        <w:rPr>
          <w:sz w:val="24"/>
          <w:szCs w:val="24"/>
        </w:rPr>
      </w:pPr>
      <w:r w:rsidRPr="00D10CF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236C9" w:rsidRPr="00D10CF6">
        <w:rPr>
          <w:sz w:val="24"/>
          <w:szCs w:val="24"/>
        </w:rPr>
        <w:t xml:space="preserve"> </w:t>
      </w:r>
      <w:r w:rsidR="009F32AF" w:rsidRPr="00D10CF6">
        <w:rPr>
          <w:sz w:val="24"/>
          <w:szCs w:val="24"/>
        </w:rPr>
        <w:t>06 июля</w:t>
      </w:r>
      <w:r w:rsidR="000236C9" w:rsidRPr="00D10CF6">
        <w:rPr>
          <w:sz w:val="24"/>
          <w:szCs w:val="24"/>
        </w:rPr>
        <w:t xml:space="preserve"> 2021 </w:t>
      </w:r>
      <w:r w:rsidR="007C411F" w:rsidRPr="00D10CF6">
        <w:rPr>
          <w:sz w:val="24"/>
          <w:szCs w:val="24"/>
        </w:rPr>
        <w:t>года</w:t>
      </w:r>
      <w:r w:rsidRPr="00D10CF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10CF6">
        <w:rPr>
          <w:b/>
          <w:sz w:val="24"/>
          <w:szCs w:val="24"/>
        </w:rPr>
        <w:t>№№</w:t>
      </w:r>
      <w:r w:rsidR="009F32AF" w:rsidRPr="00D10CF6">
        <w:rPr>
          <w:sz w:val="24"/>
          <w:szCs w:val="24"/>
          <w:shd w:val="clear" w:color="auto" w:fill="FFFFFF"/>
        </w:rPr>
        <w:t xml:space="preserve"> </w:t>
      </w:r>
      <w:r w:rsidR="009F32AF" w:rsidRPr="00D10CF6">
        <w:rPr>
          <w:sz w:val="24"/>
          <w:szCs w:val="24"/>
          <w:shd w:val="clear" w:color="auto" w:fill="FFFFFF"/>
        </w:rPr>
        <w:t>EA-103157, EA-103337</w:t>
      </w:r>
      <w:r w:rsidR="009F32AF" w:rsidRPr="00D10CF6">
        <w:rPr>
          <w:sz w:val="24"/>
          <w:szCs w:val="24"/>
        </w:rPr>
        <w:t xml:space="preserve"> </w:t>
      </w:r>
      <w:r w:rsidRPr="00D10CF6">
        <w:rPr>
          <w:sz w:val="24"/>
          <w:szCs w:val="24"/>
        </w:rPr>
        <w:t xml:space="preserve">(Протокол № 1 от </w:t>
      </w:r>
      <w:r w:rsidR="009F32AF" w:rsidRPr="00D10CF6">
        <w:rPr>
          <w:sz w:val="24"/>
          <w:szCs w:val="24"/>
        </w:rPr>
        <w:t>06 июля</w:t>
      </w:r>
      <w:r w:rsidR="000236C9" w:rsidRPr="00D10CF6">
        <w:rPr>
          <w:sz w:val="24"/>
          <w:szCs w:val="24"/>
        </w:rPr>
        <w:t xml:space="preserve"> 2021</w:t>
      </w:r>
      <w:r w:rsidR="007C411F" w:rsidRPr="00D10CF6">
        <w:rPr>
          <w:sz w:val="24"/>
          <w:szCs w:val="24"/>
        </w:rPr>
        <w:t xml:space="preserve"> года</w:t>
      </w:r>
      <w:r w:rsidRPr="00D10CF6">
        <w:rPr>
          <w:sz w:val="24"/>
          <w:szCs w:val="24"/>
        </w:rPr>
        <w:t>).</w:t>
      </w:r>
    </w:p>
    <w:p w:rsidR="00663516" w:rsidRPr="00D10CF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D10CF6" w:rsidRDefault="00663516" w:rsidP="006D48F0">
      <w:pPr>
        <w:ind w:firstLine="708"/>
        <w:jc w:val="both"/>
        <w:rPr>
          <w:sz w:val="24"/>
          <w:szCs w:val="24"/>
        </w:rPr>
      </w:pPr>
      <w:r w:rsidRPr="00D10CF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9F32AF" w:rsidRPr="00D10CF6">
          <w:rPr>
            <w:sz w:val="24"/>
            <w:szCs w:val="24"/>
          </w:rPr>
          <w:t xml:space="preserve"> </w:t>
        </w:r>
        <w:r w:rsidR="009F32AF" w:rsidRPr="00D10CF6">
          <w:rPr>
            <w:rStyle w:val="a3"/>
            <w:sz w:val="24"/>
            <w:szCs w:val="24"/>
          </w:rPr>
          <w:t>https://gz.lot-online.ru/</w:t>
        </w:r>
        <w:r w:rsidR="000236C9" w:rsidRPr="00D10CF6">
          <w:rPr>
            <w:rStyle w:val="a3"/>
            <w:sz w:val="24"/>
            <w:szCs w:val="24"/>
          </w:rPr>
          <w:t>/</w:t>
        </w:r>
      </w:hyperlink>
    </w:p>
    <w:p w:rsidR="009F32AF" w:rsidRPr="009F32AF" w:rsidRDefault="009F32AF" w:rsidP="009F32A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F32AF">
        <w:rPr>
          <w:color w:val="333333"/>
          <w:sz w:val="24"/>
          <w:szCs w:val="24"/>
          <w:lang w:eastAsia="ru-RU"/>
        </w:rPr>
        <w:t>Время начала</w:t>
      </w:r>
    </w:p>
    <w:p w:rsidR="009F32AF" w:rsidRPr="009F32AF" w:rsidRDefault="009F32AF" w:rsidP="009F32A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F32AF">
        <w:rPr>
          <w:color w:val="000000"/>
          <w:sz w:val="24"/>
          <w:szCs w:val="24"/>
          <w:lang w:eastAsia="ru-RU"/>
        </w:rPr>
        <w:lastRenderedPageBreak/>
        <w:t>07.07.2021 11:30:00 (MSK+00:00)</w:t>
      </w:r>
    </w:p>
    <w:p w:rsidR="009F32AF" w:rsidRPr="009F32AF" w:rsidRDefault="009F32AF" w:rsidP="009F32A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F32AF">
        <w:rPr>
          <w:color w:val="333333"/>
          <w:sz w:val="24"/>
          <w:szCs w:val="24"/>
          <w:lang w:eastAsia="ru-RU"/>
        </w:rPr>
        <w:t>Время завершения</w:t>
      </w:r>
    </w:p>
    <w:p w:rsidR="009F32AF" w:rsidRPr="009F32AF" w:rsidRDefault="009F32AF" w:rsidP="009F32A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F32AF">
        <w:rPr>
          <w:color w:val="000000"/>
          <w:sz w:val="24"/>
          <w:szCs w:val="24"/>
          <w:lang w:eastAsia="ru-RU"/>
        </w:rPr>
        <w:t>07.07.2021 12:30:59 (MSK+00:00)</w:t>
      </w:r>
    </w:p>
    <w:p w:rsidR="00911A12" w:rsidRPr="00D10CF6" w:rsidRDefault="00911A12" w:rsidP="006D48F0">
      <w:pPr>
        <w:ind w:firstLine="708"/>
        <w:jc w:val="both"/>
        <w:rPr>
          <w:sz w:val="24"/>
          <w:szCs w:val="24"/>
        </w:rPr>
      </w:pPr>
      <w:r w:rsidRPr="00D10CF6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9F32AF" w:rsidRPr="00D10CF6">
        <w:rPr>
          <w:sz w:val="24"/>
          <w:szCs w:val="24"/>
        </w:rPr>
        <w:t>https://gz.lot-online.ru/</w:t>
      </w:r>
      <w:r w:rsidRPr="00D10CF6">
        <w:rPr>
          <w:sz w:val="24"/>
          <w:szCs w:val="24"/>
        </w:rPr>
        <w:t xml:space="preserve"> представлены вторые части от </w:t>
      </w:r>
      <w:r w:rsidR="009F32AF" w:rsidRPr="00D10CF6">
        <w:rPr>
          <w:sz w:val="24"/>
          <w:szCs w:val="24"/>
        </w:rPr>
        <w:t>2</w:t>
      </w:r>
      <w:r w:rsidRPr="00D10CF6">
        <w:rPr>
          <w:b/>
          <w:sz w:val="24"/>
          <w:szCs w:val="24"/>
        </w:rPr>
        <w:t xml:space="preserve"> </w:t>
      </w:r>
      <w:r w:rsidR="00746C91" w:rsidRPr="00D10CF6">
        <w:rPr>
          <w:b/>
          <w:sz w:val="24"/>
          <w:szCs w:val="24"/>
        </w:rPr>
        <w:t>(</w:t>
      </w:r>
      <w:r w:rsidR="009F32AF" w:rsidRPr="00D10CF6">
        <w:rPr>
          <w:b/>
          <w:sz w:val="24"/>
          <w:szCs w:val="24"/>
        </w:rPr>
        <w:t>двух</w:t>
      </w:r>
      <w:r w:rsidRPr="00D10CF6">
        <w:rPr>
          <w:b/>
          <w:sz w:val="24"/>
          <w:szCs w:val="24"/>
        </w:rPr>
        <w:t>)</w:t>
      </w:r>
      <w:r w:rsidRPr="00D10CF6">
        <w:rPr>
          <w:sz w:val="24"/>
          <w:szCs w:val="24"/>
        </w:rPr>
        <w:t xml:space="preserve"> участник</w:t>
      </w:r>
      <w:r w:rsidR="009F32AF" w:rsidRPr="00D10CF6">
        <w:rPr>
          <w:sz w:val="24"/>
          <w:szCs w:val="24"/>
        </w:rPr>
        <w:t>ов</w:t>
      </w:r>
      <w:r w:rsidRPr="00D10CF6">
        <w:rPr>
          <w:sz w:val="24"/>
          <w:szCs w:val="24"/>
        </w:rPr>
        <w:t>, принявш</w:t>
      </w:r>
      <w:r w:rsidR="009F32AF" w:rsidRPr="00D10CF6">
        <w:rPr>
          <w:sz w:val="24"/>
          <w:szCs w:val="24"/>
        </w:rPr>
        <w:t xml:space="preserve">их </w:t>
      </w:r>
      <w:r w:rsidRPr="00D10CF6">
        <w:rPr>
          <w:sz w:val="24"/>
          <w:szCs w:val="24"/>
        </w:rPr>
        <w:t xml:space="preserve">участие в </w:t>
      </w:r>
      <w:r w:rsidR="00E660C3" w:rsidRPr="00D10CF6">
        <w:rPr>
          <w:sz w:val="24"/>
          <w:szCs w:val="24"/>
        </w:rPr>
        <w:t>электронном аукционе</w:t>
      </w:r>
      <w:r w:rsidRPr="00D10CF6">
        <w:rPr>
          <w:sz w:val="24"/>
          <w:szCs w:val="24"/>
        </w:rPr>
        <w:t>.</w:t>
      </w:r>
    </w:p>
    <w:p w:rsidR="00911A12" w:rsidRPr="00D10CF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D10CF6" w:rsidTr="003F4E19">
        <w:trPr>
          <w:jc w:val="center"/>
        </w:trPr>
        <w:tc>
          <w:tcPr>
            <w:tcW w:w="1595" w:type="dxa"/>
            <w:vAlign w:val="center"/>
          </w:tcPr>
          <w:p w:rsidR="00163759" w:rsidRPr="00D10CF6" w:rsidRDefault="00B66BD4" w:rsidP="006D48F0">
            <w:pPr>
              <w:jc w:val="center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Порядковый</w:t>
            </w:r>
            <w:r w:rsidR="00163759" w:rsidRPr="00D10CF6">
              <w:rPr>
                <w:sz w:val="24"/>
                <w:szCs w:val="24"/>
              </w:rPr>
              <w:t xml:space="preserve"> </w:t>
            </w:r>
          </w:p>
          <w:p w:rsidR="00107CF6" w:rsidRPr="00D10CF6" w:rsidRDefault="00163759" w:rsidP="006D48F0">
            <w:pPr>
              <w:jc w:val="center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 xml:space="preserve">номер заявки </w:t>
            </w:r>
            <w:r w:rsidR="00107CF6" w:rsidRPr="00D10CF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10CF6" w:rsidRDefault="00107CF6" w:rsidP="006D48F0">
            <w:pPr>
              <w:jc w:val="center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10CF6" w:rsidRDefault="00107CF6" w:rsidP="006D48F0">
            <w:pPr>
              <w:jc w:val="center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10CF6" w:rsidRDefault="00107CF6" w:rsidP="006D48F0">
            <w:pPr>
              <w:jc w:val="center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ИНН</w:t>
            </w:r>
          </w:p>
        </w:tc>
      </w:tr>
      <w:tr w:rsidR="0070538C" w:rsidRPr="00D10CF6" w:rsidTr="00FC250C">
        <w:trPr>
          <w:trHeight w:val="720"/>
          <w:jc w:val="center"/>
        </w:trPr>
        <w:tc>
          <w:tcPr>
            <w:tcW w:w="1595" w:type="dxa"/>
          </w:tcPr>
          <w:p w:rsidR="0070538C" w:rsidRPr="00D10CF6" w:rsidRDefault="009F32AF" w:rsidP="006D48F0">
            <w:pPr>
              <w:pStyle w:val="af1"/>
              <w:rPr>
                <w:sz w:val="24"/>
                <w:szCs w:val="24"/>
              </w:rPr>
            </w:pPr>
            <w:r w:rsidRPr="00D10CF6">
              <w:rPr>
                <w:color w:val="000000"/>
                <w:sz w:val="24"/>
                <w:szCs w:val="24"/>
                <w:shd w:val="clear" w:color="auto" w:fill="FFFFFF"/>
              </w:rPr>
              <w:t>EA-103337</w:t>
            </w:r>
          </w:p>
        </w:tc>
        <w:tc>
          <w:tcPr>
            <w:tcW w:w="3240" w:type="dxa"/>
          </w:tcPr>
          <w:p w:rsidR="0070538C" w:rsidRPr="00D10CF6" w:rsidRDefault="009F32AF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D10CF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"СИБМК"</w:t>
              </w:r>
            </w:hyperlink>
          </w:p>
        </w:tc>
        <w:tc>
          <w:tcPr>
            <w:tcW w:w="2828" w:type="dxa"/>
            <w:vAlign w:val="center"/>
          </w:tcPr>
          <w:p w:rsidR="0070538C" w:rsidRPr="00D10CF6" w:rsidRDefault="000236C9" w:rsidP="006D48F0">
            <w:pPr>
              <w:rPr>
                <w:sz w:val="24"/>
                <w:szCs w:val="24"/>
              </w:rPr>
            </w:pPr>
            <w:r w:rsidRPr="00D10CF6">
              <w:rPr>
                <w:color w:val="000000"/>
                <w:sz w:val="24"/>
                <w:szCs w:val="24"/>
                <w:shd w:val="clear" w:color="auto" w:fill="FFFFFF"/>
              </w:rPr>
              <w:tab/>
            </w:r>
            <w:r w:rsidR="009F32AF" w:rsidRPr="00D10CF6">
              <w:rPr>
                <w:color w:val="000000"/>
                <w:sz w:val="24"/>
                <w:szCs w:val="24"/>
                <w:shd w:val="clear" w:color="auto" w:fill="FFFFFF"/>
              </w:rPr>
              <w:t>634062, ОБЛ ТОМСКАЯ70, Г ТОМСК, ТРАКТ ИРКУТСКИЙ, ДОМ 114/1,</w:t>
            </w:r>
          </w:p>
        </w:tc>
        <w:tc>
          <w:tcPr>
            <w:tcW w:w="1698" w:type="dxa"/>
          </w:tcPr>
          <w:p w:rsidR="0070538C" w:rsidRPr="00D10CF6" w:rsidRDefault="009F32AF" w:rsidP="006D48F0">
            <w:pPr>
              <w:pStyle w:val="af1"/>
              <w:rPr>
                <w:sz w:val="24"/>
                <w:szCs w:val="24"/>
              </w:rPr>
            </w:pPr>
            <w:r w:rsidRPr="00D10CF6">
              <w:rPr>
                <w:color w:val="000000"/>
                <w:sz w:val="24"/>
                <w:szCs w:val="24"/>
                <w:shd w:val="clear" w:color="auto" w:fill="FFFFFF"/>
              </w:rPr>
              <w:t>7017247520</w:t>
            </w:r>
          </w:p>
        </w:tc>
      </w:tr>
      <w:tr w:rsidR="009F32AF" w:rsidRPr="00D10CF6" w:rsidTr="00FC250C">
        <w:trPr>
          <w:trHeight w:val="720"/>
          <w:jc w:val="center"/>
        </w:trPr>
        <w:tc>
          <w:tcPr>
            <w:tcW w:w="1595" w:type="dxa"/>
          </w:tcPr>
          <w:p w:rsidR="009F32AF" w:rsidRPr="00D10CF6" w:rsidRDefault="009F32AF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D10CF6">
              <w:rPr>
                <w:color w:val="000000"/>
                <w:sz w:val="24"/>
                <w:szCs w:val="24"/>
                <w:shd w:val="clear" w:color="auto" w:fill="FFFFFF"/>
              </w:rPr>
              <w:t>EA-103157</w:t>
            </w:r>
          </w:p>
        </w:tc>
        <w:tc>
          <w:tcPr>
            <w:tcW w:w="3240" w:type="dxa"/>
          </w:tcPr>
          <w:p w:rsidR="009F32AF" w:rsidRPr="00D10CF6" w:rsidRDefault="009F32AF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1" w:tgtFrame="_blank" w:history="1">
              <w:r w:rsidRPr="00D10CF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"БОЛЮСМЕД"</w:t>
              </w:r>
            </w:hyperlink>
          </w:p>
        </w:tc>
        <w:tc>
          <w:tcPr>
            <w:tcW w:w="2828" w:type="dxa"/>
            <w:vAlign w:val="center"/>
          </w:tcPr>
          <w:p w:rsidR="009F32AF" w:rsidRPr="00D10CF6" w:rsidRDefault="009F32AF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10CF6">
              <w:rPr>
                <w:color w:val="000000"/>
                <w:sz w:val="24"/>
                <w:szCs w:val="24"/>
                <w:shd w:val="clear" w:color="auto" w:fill="FFFFFF"/>
              </w:rPr>
              <w:t>194295, Г САНКТ-ПЕТЕРБУРГ, УЛ ИВАНА ФОМИНА, ДОМ 7, КОРПУС 3, КВАРТИРА 37</w:t>
            </w:r>
          </w:p>
        </w:tc>
        <w:tc>
          <w:tcPr>
            <w:tcW w:w="1698" w:type="dxa"/>
          </w:tcPr>
          <w:p w:rsidR="009F32AF" w:rsidRPr="00D10CF6" w:rsidRDefault="009F32AF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10CF6">
              <w:rPr>
                <w:color w:val="000000"/>
                <w:sz w:val="24"/>
                <w:szCs w:val="24"/>
                <w:shd w:val="clear" w:color="auto" w:fill="FFFFFF"/>
              </w:rPr>
              <w:t>7802664190</w:t>
            </w:r>
          </w:p>
        </w:tc>
      </w:tr>
    </w:tbl>
    <w:p w:rsidR="00911A12" w:rsidRPr="00D10CF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10CF6" w:rsidRDefault="00911A12" w:rsidP="006D48F0">
      <w:pPr>
        <w:ind w:firstLine="708"/>
        <w:jc w:val="both"/>
        <w:rPr>
          <w:sz w:val="24"/>
          <w:szCs w:val="24"/>
        </w:rPr>
      </w:pPr>
      <w:r w:rsidRPr="00D10CF6">
        <w:rPr>
          <w:sz w:val="24"/>
          <w:szCs w:val="24"/>
        </w:rPr>
        <w:t xml:space="preserve">Согласно протоколу проведения </w:t>
      </w:r>
      <w:r w:rsidR="00E660C3" w:rsidRPr="00D10CF6">
        <w:rPr>
          <w:sz w:val="24"/>
          <w:szCs w:val="24"/>
        </w:rPr>
        <w:t xml:space="preserve">электронного </w:t>
      </w:r>
      <w:r w:rsidRPr="00D10CF6">
        <w:rPr>
          <w:sz w:val="24"/>
          <w:szCs w:val="24"/>
        </w:rPr>
        <w:t>аукциона от</w:t>
      </w:r>
      <w:r w:rsidR="00EA2039" w:rsidRPr="00D10CF6">
        <w:rPr>
          <w:sz w:val="24"/>
          <w:szCs w:val="24"/>
        </w:rPr>
        <w:t xml:space="preserve"> </w:t>
      </w:r>
      <w:r w:rsidR="009F32AF" w:rsidRPr="00D10CF6">
        <w:rPr>
          <w:sz w:val="24"/>
          <w:szCs w:val="24"/>
        </w:rPr>
        <w:t>07 июля</w:t>
      </w:r>
      <w:r w:rsidR="00CE0C49" w:rsidRPr="00D10CF6">
        <w:rPr>
          <w:sz w:val="24"/>
          <w:szCs w:val="24"/>
        </w:rPr>
        <w:t xml:space="preserve"> 2021</w:t>
      </w:r>
      <w:r w:rsidR="00AE7483" w:rsidRPr="00D10CF6">
        <w:rPr>
          <w:sz w:val="24"/>
          <w:szCs w:val="24"/>
        </w:rPr>
        <w:t xml:space="preserve"> </w:t>
      </w:r>
      <w:r w:rsidR="007C411F" w:rsidRPr="00D10CF6">
        <w:rPr>
          <w:sz w:val="24"/>
          <w:szCs w:val="24"/>
        </w:rPr>
        <w:t>года</w:t>
      </w:r>
      <w:r w:rsidRPr="00D10CF6">
        <w:rPr>
          <w:sz w:val="24"/>
          <w:szCs w:val="24"/>
        </w:rPr>
        <w:t xml:space="preserve"> от участников </w:t>
      </w:r>
      <w:r w:rsidR="00E70E04" w:rsidRPr="00D10CF6">
        <w:rPr>
          <w:sz w:val="24"/>
          <w:szCs w:val="24"/>
        </w:rPr>
        <w:t>электронного</w:t>
      </w:r>
      <w:r w:rsidRPr="00D10CF6">
        <w:rPr>
          <w:sz w:val="24"/>
          <w:szCs w:val="24"/>
        </w:rPr>
        <w:t xml:space="preserve"> аукциона поступил</w:t>
      </w:r>
      <w:r w:rsidR="00E660C3" w:rsidRPr="00D10CF6">
        <w:rPr>
          <w:sz w:val="24"/>
          <w:szCs w:val="24"/>
        </w:rPr>
        <w:t>и</w:t>
      </w:r>
      <w:r w:rsidRPr="00D10CF6">
        <w:rPr>
          <w:sz w:val="24"/>
          <w:szCs w:val="24"/>
        </w:rPr>
        <w:t xml:space="preserve"> следующ</w:t>
      </w:r>
      <w:r w:rsidR="00E660C3" w:rsidRPr="00D10CF6">
        <w:rPr>
          <w:sz w:val="24"/>
          <w:szCs w:val="24"/>
        </w:rPr>
        <w:t>и</w:t>
      </w:r>
      <w:r w:rsidRPr="00D10CF6">
        <w:rPr>
          <w:sz w:val="24"/>
          <w:szCs w:val="24"/>
        </w:rPr>
        <w:t>е предложен</w:t>
      </w:r>
      <w:r w:rsidR="00E660C3" w:rsidRPr="00D10CF6">
        <w:rPr>
          <w:sz w:val="24"/>
          <w:szCs w:val="24"/>
        </w:rPr>
        <w:t>ия</w:t>
      </w:r>
      <w:r w:rsidRPr="00D10CF6">
        <w:rPr>
          <w:sz w:val="24"/>
          <w:szCs w:val="24"/>
        </w:rPr>
        <w:t xml:space="preserve"> о цене контракта:</w:t>
      </w:r>
    </w:p>
    <w:p w:rsidR="00EA2039" w:rsidRPr="00D10CF6" w:rsidRDefault="00EA2039" w:rsidP="006D48F0">
      <w:pPr>
        <w:ind w:firstLine="708"/>
        <w:jc w:val="both"/>
        <w:rPr>
          <w:sz w:val="24"/>
          <w:szCs w:val="24"/>
        </w:rPr>
      </w:pPr>
      <w:r w:rsidRPr="00D10CF6">
        <w:rPr>
          <w:sz w:val="24"/>
          <w:szCs w:val="24"/>
        </w:rPr>
        <w:t xml:space="preserve"> </w:t>
      </w:r>
    </w:p>
    <w:p w:rsidR="00156F70" w:rsidRPr="00D10CF6" w:rsidRDefault="00156F70" w:rsidP="006D48F0">
      <w:pPr>
        <w:suppressAutoHyphens w:val="0"/>
        <w:rPr>
          <w:sz w:val="24"/>
          <w:szCs w:val="24"/>
          <w:lang w:eastAsia="ru-RU"/>
        </w:rPr>
      </w:pPr>
      <w:r w:rsidRPr="00D10CF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10CF6">
        <w:rPr>
          <w:sz w:val="24"/>
          <w:szCs w:val="24"/>
          <w:lang w:eastAsia="ru-RU"/>
        </w:rPr>
        <w:t>:</w:t>
      </w:r>
    </w:p>
    <w:p w:rsidR="00CE0C49" w:rsidRPr="00D10CF6" w:rsidRDefault="00634FC5" w:rsidP="006D48F0">
      <w:pPr>
        <w:suppressAutoHyphens w:val="0"/>
        <w:rPr>
          <w:sz w:val="24"/>
          <w:szCs w:val="24"/>
          <w:lang w:eastAsia="ru-RU"/>
        </w:rPr>
      </w:pPr>
      <w:r w:rsidRPr="00D10CF6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9F32AF" w:rsidRPr="009F32AF" w:rsidTr="009F32A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32AF" w:rsidRPr="009F32AF" w:rsidRDefault="009F32AF" w:rsidP="009F32A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32A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32AF" w:rsidRPr="009F32AF" w:rsidRDefault="009F32AF" w:rsidP="009F32A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32A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32AF" w:rsidRPr="009F32AF" w:rsidRDefault="009F32AF" w:rsidP="009F32A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32A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32AF" w:rsidRPr="009F32AF" w:rsidRDefault="009F32AF" w:rsidP="009F32A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32A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32AF" w:rsidRPr="009F32AF" w:rsidRDefault="009F32AF" w:rsidP="009F32A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32A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32AF" w:rsidRPr="009F32AF" w:rsidRDefault="009F32AF" w:rsidP="009F32A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32A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F32AF" w:rsidRPr="009F32AF" w:rsidTr="009F32A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EA-103157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674 525.00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38.40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07.07.2021 12:10:59 (MSK+00:00)</w:t>
            </w:r>
          </w:p>
        </w:tc>
      </w:tr>
      <w:tr w:rsidR="009F32AF" w:rsidRPr="009F32AF" w:rsidTr="009F32A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EA-103337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680 000.00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37.90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32AF" w:rsidRPr="009F32AF" w:rsidRDefault="009F32AF" w:rsidP="009F32A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32AF">
              <w:rPr>
                <w:color w:val="000000"/>
                <w:sz w:val="24"/>
                <w:szCs w:val="24"/>
                <w:lang w:eastAsia="ru-RU"/>
              </w:rPr>
              <w:t>07.07.2021 12:09:03 (MSK+00:00)</w:t>
            </w:r>
          </w:p>
        </w:tc>
      </w:tr>
    </w:tbl>
    <w:p w:rsidR="00634FC5" w:rsidRPr="00D10CF6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D10CF6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D10CF6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10CF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10CF6">
        <w:rPr>
          <w:sz w:val="24"/>
          <w:szCs w:val="24"/>
        </w:rPr>
        <w:t xml:space="preserve">электронном </w:t>
      </w:r>
      <w:r w:rsidRPr="00D10CF6">
        <w:rPr>
          <w:sz w:val="24"/>
          <w:szCs w:val="24"/>
        </w:rPr>
        <w:t xml:space="preserve">аукционе участников, принявших участие в </w:t>
      </w:r>
      <w:r w:rsidR="00295C8D" w:rsidRPr="00D10CF6">
        <w:rPr>
          <w:sz w:val="24"/>
          <w:szCs w:val="24"/>
        </w:rPr>
        <w:t>электронном</w:t>
      </w:r>
      <w:r w:rsidRPr="00D10CF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10CF6">
        <w:rPr>
          <w:sz w:val="24"/>
          <w:szCs w:val="24"/>
          <w:lang w:eastAsia="ru-RU"/>
        </w:rPr>
        <w:t xml:space="preserve"> </w:t>
      </w:r>
      <w:r w:rsidRPr="00D10CF6">
        <w:rPr>
          <w:sz w:val="24"/>
          <w:szCs w:val="24"/>
        </w:rPr>
        <w:t>(ред. от 28.12.2013)</w:t>
      </w:r>
      <w:r w:rsidRPr="00D10CF6">
        <w:rPr>
          <w:sz w:val="24"/>
          <w:szCs w:val="24"/>
          <w:lang w:eastAsia="ru-RU"/>
        </w:rPr>
        <w:t xml:space="preserve"> </w:t>
      </w:r>
      <w:r w:rsidRPr="00D10CF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10CF6">
        <w:rPr>
          <w:sz w:val="24"/>
          <w:szCs w:val="24"/>
        </w:rPr>
        <w:t xml:space="preserve"> электронном</w:t>
      </w:r>
      <w:r w:rsidRPr="00D10CF6">
        <w:rPr>
          <w:sz w:val="24"/>
          <w:szCs w:val="24"/>
        </w:rPr>
        <w:t xml:space="preserve"> аукционе</w:t>
      </w:r>
      <w:r w:rsidR="00E660C3" w:rsidRPr="00D10CF6">
        <w:rPr>
          <w:sz w:val="24"/>
          <w:szCs w:val="24"/>
        </w:rPr>
        <w:t>,</w:t>
      </w:r>
      <w:r w:rsidRPr="00D10CF6">
        <w:rPr>
          <w:sz w:val="24"/>
          <w:szCs w:val="24"/>
        </w:rPr>
        <w:t xml:space="preserve"> приняла решение:</w:t>
      </w:r>
    </w:p>
    <w:p w:rsidR="00911A12" w:rsidRPr="00D10CF6" w:rsidRDefault="00911A12" w:rsidP="006D48F0">
      <w:pPr>
        <w:jc w:val="both"/>
        <w:rPr>
          <w:sz w:val="24"/>
          <w:szCs w:val="24"/>
        </w:rPr>
      </w:pPr>
    </w:p>
    <w:p w:rsidR="00C11792" w:rsidRPr="00D10CF6" w:rsidRDefault="00C11792" w:rsidP="00C11792">
      <w:pPr>
        <w:jc w:val="both"/>
        <w:rPr>
          <w:sz w:val="24"/>
          <w:szCs w:val="24"/>
        </w:rPr>
      </w:pPr>
      <w:r w:rsidRPr="00D10CF6">
        <w:rPr>
          <w:sz w:val="24"/>
          <w:szCs w:val="24"/>
        </w:rPr>
        <w:t>РЕШИЛИ:</w:t>
      </w:r>
    </w:p>
    <w:p w:rsidR="00C11792" w:rsidRPr="00D10CF6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F32AF" w:rsidRPr="00D10CF6" w:rsidTr="00736C7B">
        <w:trPr>
          <w:trHeight w:val="194"/>
        </w:trPr>
        <w:tc>
          <w:tcPr>
            <w:tcW w:w="9747" w:type="dxa"/>
          </w:tcPr>
          <w:p w:rsidR="009F32AF" w:rsidRPr="00D10CF6" w:rsidRDefault="009F32AF" w:rsidP="009F32AF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D10CF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"СИБМК"</w:t>
              </w:r>
            </w:hyperlink>
          </w:p>
        </w:tc>
      </w:tr>
      <w:tr w:rsidR="009F32AF" w:rsidRPr="00D10CF6" w:rsidTr="00736C7B">
        <w:trPr>
          <w:trHeight w:val="194"/>
        </w:trPr>
        <w:tc>
          <w:tcPr>
            <w:tcW w:w="9747" w:type="dxa"/>
          </w:tcPr>
          <w:p w:rsidR="009F32AF" w:rsidRPr="00D10CF6" w:rsidRDefault="009F32AF" w:rsidP="009F32AF">
            <w:pPr>
              <w:pStyle w:val="af1"/>
              <w:numPr>
                <w:ilvl w:val="0"/>
                <w:numId w:val="47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3" w:tgtFrame="_blank" w:history="1">
              <w:r w:rsidRPr="00D10CF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"БОЛЮСМЕД"</w:t>
              </w:r>
            </w:hyperlink>
          </w:p>
        </w:tc>
      </w:tr>
    </w:tbl>
    <w:p w:rsidR="00C11792" w:rsidRPr="00D10CF6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10CF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10CF6">
        <w:rPr>
          <w:sz w:val="24"/>
          <w:szCs w:val="24"/>
          <w:lang w:eastAsia="ru-RU"/>
        </w:rPr>
        <w:t xml:space="preserve"> и </w:t>
      </w:r>
      <w:r w:rsidRPr="00D10CF6">
        <w:rPr>
          <w:sz w:val="24"/>
          <w:szCs w:val="24"/>
        </w:rPr>
        <w:t>документацией об аукционе в электронной форме.</w:t>
      </w:r>
    </w:p>
    <w:p w:rsidR="00C11792" w:rsidRPr="00D10CF6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10CF6" w:rsidRDefault="00C11792" w:rsidP="00C11792">
      <w:pPr>
        <w:jc w:val="both"/>
        <w:rPr>
          <w:sz w:val="24"/>
          <w:szCs w:val="24"/>
          <w:u w:val="single"/>
        </w:rPr>
      </w:pPr>
      <w:r w:rsidRPr="00D10CF6">
        <w:rPr>
          <w:sz w:val="24"/>
          <w:szCs w:val="24"/>
          <w:u w:val="single"/>
        </w:rPr>
        <w:t>ГОЛОСОВАНИЕ:</w:t>
      </w:r>
    </w:p>
    <w:p w:rsidR="00C11792" w:rsidRPr="00D10CF6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D10CF6" w:rsidRDefault="002F7828" w:rsidP="00C11792">
      <w:pPr>
        <w:ind w:right="-5" w:firstLine="709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Касаткин И.М.</w:t>
      </w:r>
      <w:r w:rsidR="00C11792" w:rsidRPr="00D10CF6">
        <w:rPr>
          <w:sz w:val="24"/>
          <w:szCs w:val="24"/>
        </w:rPr>
        <w:t xml:space="preserve"> – «за», </w:t>
      </w:r>
      <w:r w:rsidR="00634FC5" w:rsidRPr="00D10CF6">
        <w:rPr>
          <w:sz w:val="24"/>
          <w:szCs w:val="24"/>
        </w:rPr>
        <w:t>Саблин М.Г.</w:t>
      </w:r>
      <w:r w:rsidR="00C11792" w:rsidRPr="00D10CF6">
        <w:rPr>
          <w:sz w:val="24"/>
          <w:szCs w:val="24"/>
        </w:rPr>
        <w:t xml:space="preserve">– «за», </w:t>
      </w:r>
      <w:r w:rsidRPr="00D10CF6">
        <w:rPr>
          <w:sz w:val="24"/>
          <w:szCs w:val="24"/>
        </w:rPr>
        <w:t>Самарина С.Н.</w:t>
      </w:r>
      <w:r w:rsidR="00C11792" w:rsidRPr="00D10CF6">
        <w:rPr>
          <w:sz w:val="24"/>
          <w:szCs w:val="24"/>
        </w:rPr>
        <w:t xml:space="preserve"> – «за».</w:t>
      </w:r>
    </w:p>
    <w:p w:rsidR="00C11792" w:rsidRPr="00D10CF6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D10CF6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D10CF6" w:rsidRDefault="00C11792" w:rsidP="00C11792">
      <w:pPr>
        <w:jc w:val="both"/>
        <w:rPr>
          <w:b/>
          <w:bCs/>
          <w:sz w:val="24"/>
          <w:szCs w:val="24"/>
        </w:rPr>
      </w:pPr>
      <w:r w:rsidRPr="00D10CF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10CF6">
        <w:rPr>
          <w:b/>
          <w:sz w:val="24"/>
          <w:szCs w:val="24"/>
        </w:rPr>
        <w:t>№</w:t>
      </w:r>
      <w:r w:rsidRPr="00D10CF6">
        <w:rPr>
          <w:sz w:val="24"/>
          <w:szCs w:val="24"/>
        </w:rPr>
        <w:t xml:space="preserve"> </w:t>
      </w:r>
      <w:r w:rsidR="009F32AF" w:rsidRPr="00D10CF6">
        <w:rPr>
          <w:color w:val="000000"/>
          <w:sz w:val="24"/>
          <w:szCs w:val="24"/>
          <w:shd w:val="clear" w:color="auto" w:fill="FFFFFF"/>
        </w:rPr>
        <w:t>EA-103157</w:t>
      </w:r>
      <w:r w:rsidR="000236C9" w:rsidRPr="00D10CF6">
        <w:rPr>
          <w:color w:val="000000"/>
          <w:sz w:val="24"/>
          <w:szCs w:val="24"/>
          <w:lang w:eastAsia="ru-RU"/>
        </w:rPr>
        <w:t xml:space="preserve"> </w:t>
      </w:r>
      <w:r w:rsidRPr="00D10CF6">
        <w:rPr>
          <w:b/>
          <w:sz w:val="24"/>
          <w:szCs w:val="24"/>
        </w:rPr>
        <w:t xml:space="preserve">– </w:t>
      </w:r>
      <w:hyperlink r:id="rId14" w:tgtFrame="_blank" w:history="1">
        <w:r w:rsidR="009F32AF" w:rsidRPr="00D10CF6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"БОЛЮСМЕД"</w:t>
        </w:r>
      </w:hyperlink>
      <w:r w:rsidRPr="00D10CF6">
        <w:rPr>
          <w:rStyle w:val="af9"/>
          <w:sz w:val="24"/>
          <w:szCs w:val="24"/>
        </w:rPr>
        <w:t xml:space="preserve">- </w:t>
      </w:r>
      <w:r w:rsidRPr="00D10CF6">
        <w:rPr>
          <w:sz w:val="24"/>
          <w:szCs w:val="24"/>
        </w:rPr>
        <w:t xml:space="preserve">с ценой контракта </w:t>
      </w:r>
      <w:r w:rsidR="00D10CF6" w:rsidRPr="009F32AF">
        <w:rPr>
          <w:color w:val="000000"/>
          <w:sz w:val="24"/>
          <w:szCs w:val="24"/>
          <w:lang w:eastAsia="ru-RU"/>
        </w:rPr>
        <w:t>674 525.00</w:t>
      </w:r>
      <w:r w:rsidR="00D10CF6" w:rsidRPr="00D10CF6">
        <w:rPr>
          <w:color w:val="000000"/>
          <w:sz w:val="24"/>
          <w:szCs w:val="24"/>
          <w:lang w:eastAsia="ru-RU"/>
        </w:rPr>
        <w:t xml:space="preserve"> </w:t>
      </w:r>
      <w:r w:rsidRPr="00D10CF6">
        <w:rPr>
          <w:b/>
          <w:sz w:val="24"/>
          <w:szCs w:val="24"/>
        </w:rPr>
        <w:t>руб.</w:t>
      </w:r>
    </w:p>
    <w:p w:rsidR="00C11792" w:rsidRPr="00D10CF6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D10CF6" w:rsidRDefault="00C11792" w:rsidP="00C11792">
      <w:pPr>
        <w:jc w:val="both"/>
        <w:rPr>
          <w:sz w:val="24"/>
          <w:szCs w:val="24"/>
          <w:u w:val="single"/>
        </w:rPr>
      </w:pPr>
      <w:r w:rsidRPr="00D10CF6">
        <w:rPr>
          <w:sz w:val="24"/>
          <w:szCs w:val="24"/>
          <w:u w:val="single"/>
        </w:rPr>
        <w:t>ГОЛОСОВАНИЕ:</w:t>
      </w:r>
    </w:p>
    <w:p w:rsidR="00C11792" w:rsidRPr="00D10CF6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D10CF6" w:rsidRDefault="002F7828" w:rsidP="002F7828">
      <w:pPr>
        <w:ind w:right="-5" w:firstLine="709"/>
        <w:jc w:val="both"/>
        <w:rPr>
          <w:sz w:val="24"/>
          <w:szCs w:val="24"/>
        </w:rPr>
      </w:pPr>
      <w:r w:rsidRPr="00D10CF6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D10CF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10CF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10CF6">
        <w:rPr>
          <w:sz w:val="24"/>
          <w:szCs w:val="24"/>
        </w:rPr>
        <w:t>Решение о соответствии</w:t>
      </w:r>
      <w:r w:rsidR="00A75C85" w:rsidRPr="00D10CF6">
        <w:rPr>
          <w:sz w:val="24"/>
          <w:szCs w:val="24"/>
        </w:rPr>
        <w:t xml:space="preserve"> </w:t>
      </w:r>
      <w:r w:rsidR="00C559C9" w:rsidRPr="00D10CF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10CF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10CF6" w:rsidRDefault="00C559C9" w:rsidP="009F32AF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10CF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9F32AF" w:rsidRPr="00D10CF6">
        <w:rPr>
          <w:sz w:val="24"/>
          <w:szCs w:val="24"/>
          <w:lang w:val="en-US"/>
        </w:rPr>
        <w:t>https</w:t>
      </w:r>
      <w:r w:rsidR="009F32AF" w:rsidRPr="00D10CF6">
        <w:rPr>
          <w:sz w:val="24"/>
          <w:szCs w:val="24"/>
        </w:rPr>
        <w:t>://</w:t>
      </w:r>
      <w:r w:rsidR="009F32AF" w:rsidRPr="00D10CF6">
        <w:rPr>
          <w:sz w:val="24"/>
          <w:szCs w:val="24"/>
          <w:lang w:val="en-US"/>
        </w:rPr>
        <w:t>gz</w:t>
      </w:r>
      <w:r w:rsidR="009F32AF" w:rsidRPr="00D10CF6">
        <w:rPr>
          <w:sz w:val="24"/>
          <w:szCs w:val="24"/>
        </w:rPr>
        <w:t>.</w:t>
      </w:r>
      <w:r w:rsidR="009F32AF" w:rsidRPr="00D10CF6">
        <w:rPr>
          <w:sz w:val="24"/>
          <w:szCs w:val="24"/>
          <w:lang w:val="en-US"/>
        </w:rPr>
        <w:t>lot</w:t>
      </w:r>
      <w:r w:rsidR="009F32AF" w:rsidRPr="00D10CF6">
        <w:rPr>
          <w:sz w:val="24"/>
          <w:szCs w:val="24"/>
        </w:rPr>
        <w:t>-</w:t>
      </w:r>
      <w:r w:rsidR="009F32AF" w:rsidRPr="00D10CF6">
        <w:rPr>
          <w:sz w:val="24"/>
          <w:szCs w:val="24"/>
          <w:lang w:val="en-US"/>
        </w:rPr>
        <w:t>online</w:t>
      </w:r>
      <w:r w:rsidR="009F32AF" w:rsidRPr="00D10CF6">
        <w:rPr>
          <w:sz w:val="24"/>
          <w:szCs w:val="24"/>
        </w:rPr>
        <w:t>.</w:t>
      </w:r>
      <w:r w:rsidR="009F32AF" w:rsidRPr="00D10CF6">
        <w:rPr>
          <w:sz w:val="24"/>
          <w:szCs w:val="24"/>
          <w:lang w:val="en-US"/>
        </w:rPr>
        <w:t>ru</w:t>
      </w:r>
      <w:r w:rsidR="009F32AF" w:rsidRPr="00D10CF6">
        <w:rPr>
          <w:sz w:val="24"/>
          <w:szCs w:val="24"/>
        </w:rPr>
        <w:t>/</w:t>
      </w:r>
    </w:p>
    <w:p w:rsidR="00C559C9" w:rsidRPr="00D10CF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10CF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10CF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10CF6">
        <w:rPr>
          <w:sz w:val="24"/>
          <w:szCs w:val="24"/>
        </w:rPr>
        <w:t>аукциона</w:t>
      </w:r>
    </w:p>
    <w:p w:rsidR="00C559C9" w:rsidRPr="00D10CF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10CF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10CF6">
        <w:rPr>
          <w:sz w:val="24"/>
          <w:szCs w:val="24"/>
        </w:rPr>
        <w:t>Подписи:</w:t>
      </w:r>
    </w:p>
    <w:p w:rsidR="007773A3" w:rsidRPr="00D10CF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F7828" w:rsidRPr="00D10CF6" w:rsidTr="00B31611">
        <w:trPr>
          <w:trHeight w:val="397"/>
        </w:trPr>
        <w:tc>
          <w:tcPr>
            <w:tcW w:w="5637" w:type="dxa"/>
          </w:tcPr>
          <w:p w:rsidR="002F7828" w:rsidRPr="00D10CF6" w:rsidRDefault="002F7828" w:rsidP="002F782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D10CF6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D10CF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F7828" w:rsidRPr="00D10CF6" w:rsidTr="00B31611">
        <w:trPr>
          <w:trHeight w:val="397"/>
        </w:trPr>
        <w:tc>
          <w:tcPr>
            <w:tcW w:w="5637" w:type="dxa"/>
          </w:tcPr>
          <w:p w:rsidR="002F7828" w:rsidRPr="00D10CF6" w:rsidRDefault="002F7828" w:rsidP="002F7828">
            <w:pPr>
              <w:jc w:val="right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D10CF6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F7828" w:rsidRPr="00D10CF6" w:rsidTr="00B31611">
        <w:trPr>
          <w:trHeight w:val="397"/>
        </w:trPr>
        <w:tc>
          <w:tcPr>
            <w:tcW w:w="5637" w:type="dxa"/>
          </w:tcPr>
          <w:p w:rsidR="002F7828" w:rsidRPr="00D10CF6" w:rsidRDefault="002F7828" w:rsidP="002F7828">
            <w:pPr>
              <w:jc w:val="right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D10CF6" w:rsidRDefault="002F7828" w:rsidP="002F7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F7828" w:rsidRPr="00D10CF6" w:rsidTr="007B6F27">
        <w:trPr>
          <w:trHeight w:val="397"/>
        </w:trPr>
        <w:tc>
          <w:tcPr>
            <w:tcW w:w="5637" w:type="dxa"/>
          </w:tcPr>
          <w:p w:rsidR="002F7828" w:rsidRPr="00D10CF6" w:rsidRDefault="002F7828" w:rsidP="002F7828">
            <w:pPr>
              <w:jc w:val="right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828" w:rsidRPr="00D10CF6" w:rsidRDefault="002F7828" w:rsidP="002F782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10CF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10CF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10CF6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AD9" w:rsidRDefault="00E35AD9">
      <w:r>
        <w:separator/>
      </w:r>
    </w:p>
  </w:endnote>
  <w:endnote w:type="continuationSeparator" w:id="0">
    <w:p w:rsidR="00E35AD9" w:rsidRDefault="00E3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A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AD9" w:rsidRDefault="00E35AD9">
      <w:r>
        <w:separator/>
      </w:r>
    </w:p>
  </w:footnote>
  <w:footnote w:type="continuationSeparator" w:id="0">
    <w:p w:rsidR="00E35AD9" w:rsidRDefault="00E3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B01253"/>
    <w:multiLevelType w:val="hybridMultilevel"/>
    <w:tmpl w:val="386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5"/>
  </w:num>
  <w:num w:numId="5">
    <w:abstractNumId w:val="33"/>
  </w:num>
  <w:num w:numId="6">
    <w:abstractNumId w:val="12"/>
  </w:num>
  <w:num w:numId="7">
    <w:abstractNumId w:val="30"/>
  </w:num>
  <w:num w:numId="8">
    <w:abstractNumId w:val="32"/>
  </w:num>
  <w:num w:numId="9">
    <w:abstractNumId w:val="24"/>
  </w:num>
  <w:num w:numId="10">
    <w:abstractNumId w:val="16"/>
  </w:num>
  <w:num w:numId="11">
    <w:abstractNumId w:val="18"/>
  </w:num>
  <w:num w:numId="12">
    <w:abstractNumId w:val="28"/>
  </w:num>
  <w:num w:numId="13">
    <w:abstractNumId w:val="21"/>
  </w:num>
  <w:num w:numId="14">
    <w:abstractNumId w:val="37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1"/>
  </w:num>
  <w:num w:numId="21">
    <w:abstractNumId w:val="47"/>
  </w:num>
  <w:num w:numId="22">
    <w:abstractNumId w:val="22"/>
  </w:num>
  <w:num w:numId="23">
    <w:abstractNumId w:val="14"/>
  </w:num>
  <w:num w:numId="24">
    <w:abstractNumId w:val="43"/>
  </w:num>
  <w:num w:numId="25">
    <w:abstractNumId w:val="38"/>
  </w:num>
  <w:num w:numId="26">
    <w:abstractNumId w:val="29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6"/>
  </w:num>
  <w:num w:numId="34">
    <w:abstractNumId w:val="49"/>
  </w:num>
  <w:num w:numId="35">
    <w:abstractNumId w:val="23"/>
  </w:num>
  <w:num w:numId="36">
    <w:abstractNumId w:val="44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39"/>
  </w:num>
  <w:num w:numId="43">
    <w:abstractNumId w:val="11"/>
  </w:num>
  <w:num w:numId="44">
    <w:abstractNumId w:val="42"/>
  </w:num>
  <w:num w:numId="45">
    <w:abstractNumId w:val="34"/>
  </w:num>
  <w:num w:numId="46">
    <w:abstractNumId w:val="20"/>
  </w:num>
  <w:num w:numId="47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36C9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32AF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304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0CF6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5AD9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E7D59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8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21760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5568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9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792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4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6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28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9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1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17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1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9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2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8209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0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1511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716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2679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88?backUrl=L3Byb3RvY29sL3JlcXVlc3QtcmV2aWV3L2VsZWN0cm9uaWMtYXVjdGlvbi9lZGl0LzYxNDA5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https://gz.lot-online.ru/etp_front/organisation/view/59E8B885-3D30-4331-9DA4-08FDA118CCEB?procedure=61409&amp;backurl=L3Byb2NlZHVyZS9wcm90b2NvbC9lZGl0P3Byb2NlZHVyZUlkPTYxNDA5JnR5cGU9RWxlY3Ryb25pY0F1Y3Rpb25SZXF1ZXN0RmluYWxQcm90b2NvbCZjbG9zZWRQYXJ0PTEmaWVmaXg9MTYyNjA2OTM2Njc2N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EB2A8990-EFC1-4AF7-A7D1-B7A6710E6CE8?procedure=61409&amp;backurl=L3Byb2NlZHVyZS9wcm90b2NvbC9lZGl0P3Byb2NlZHVyZUlkPTYxNDA5JnR5cGU9RWxlY3Ryb25pY0F1Y3Rpb25SZXF1ZXN0RmluYWxQcm90b2NvbCZjbG9zZWRQYXJ0PTEmaWVmaXg9MTYyNjA2OTM2Njc2Ng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9E8B885-3D30-4331-9DA4-08FDA118CCEB?procedure=61409&amp;backurl=L3Byb2NlZHVyZS9wcm90b2NvbC9lZGl0P3Byb2NlZHVyZUlkPTYxNDA5JnR5cGU9RWxlY3Ryb25pY0F1Y3Rpb25SZXF1ZXN0RmluYWxQcm90b2NvbCZjbG9zZWRQYXJ0PTEmaWVmaXg9MTYyNjA2OTM2Njc2Ng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EB2A8990-EFC1-4AF7-A7D1-B7A6710E6CE8?procedure=61409&amp;backurl=L3Byb2NlZHVyZS9wcm90b2NvbC9lZGl0P3Byb2NlZHVyZUlkPTYxNDA5JnR5cGU9RWxlY3Ryb25pY0F1Y3Rpb25SZXF1ZXN0RmluYWxQcm90b2NvbCZjbG9zZWRQYXJ0PTEmaWVmaXg9MTYyNjA2OTM2Njc2N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berbank-ast.ru/" TargetMode="External"/><Relationship Id="rId14" Type="http://schemas.openxmlformats.org/officeDocument/2006/relationships/hyperlink" Target="https://gz.lot-online.ru/etp_front/organisation/view/59E8B885-3D30-4331-9DA4-08FDA118CCEB?procedure=61409&amp;backurl=L3Byb2NlZHVyZS9wcm90b2NvbC9lZGl0P3Byb2NlZHVyZUlkPTYxNDA5JnR5cGU9RWxlY3Ryb25pY0F1Y3Rpb25SZXF1ZXN0RmluYWxQcm90b2NvbCZjbG9zZWRQYXJ0PTEmaWVmaXg9MTYyNjA2OTM2Njc2N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AF60D-CBE4-42D7-BDEF-2207709E7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2021-07-12T06:08:00Z</cp:lastPrinted>
  <dcterms:created xsi:type="dcterms:W3CDTF">2021-07-12T06:08:00Z</dcterms:created>
  <dcterms:modified xsi:type="dcterms:W3CDTF">2021-07-12T06:08:00Z</dcterms:modified>
</cp:coreProperties>
</file>