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57D47" w:rsidRPr="00157D47" w:rsidRDefault="00157D47" w:rsidP="00157D4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bookmarkStart w:id="0" w:name="_GoBack"/>
      <w:r w:rsidRPr="00157D47">
        <w:rPr>
          <w:b/>
          <w:bCs/>
          <w:i/>
          <w:sz w:val="24"/>
          <w:szCs w:val="24"/>
        </w:rPr>
        <w:t xml:space="preserve">Извещение № </w:t>
      </w:r>
      <w:hyperlink r:id="rId8" w:history="1">
        <w:r w:rsidRPr="00157D47">
          <w:rPr>
            <w:color w:val="007EEE"/>
            <w:sz w:val="24"/>
            <w:szCs w:val="24"/>
            <w:u w:val="single"/>
            <w:shd w:val="clear" w:color="auto" w:fill="FFFFFF"/>
          </w:rPr>
          <w:t>0372200168121000290</w:t>
        </w:r>
      </w:hyperlink>
    </w:p>
    <w:p w:rsidR="00157D47" w:rsidRPr="00157D47" w:rsidRDefault="00157D47" w:rsidP="00157D47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  <w:r w:rsidRPr="00157D47">
        <w:rPr>
          <w:b/>
          <w:bCs/>
          <w:i/>
          <w:sz w:val="24"/>
          <w:szCs w:val="24"/>
        </w:rPr>
        <w:t xml:space="preserve">ИКЗ в ПГ: </w:t>
      </w:r>
      <w:r w:rsidRPr="00157D47">
        <w:rPr>
          <w:b/>
          <w:bCs/>
          <w:color w:val="000000"/>
          <w:sz w:val="24"/>
          <w:szCs w:val="24"/>
          <w:shd w:val="clear" w:color="auto" w:fill="FFFFFF"/>
        </w:rPr>
        <w:t>212782566168578420100103490010000244</w:t>
      </w:r>
    </w:p>
    <w:p w:rsidR="00157D47" w:rsidRPr="00157D47" w:rsidRDefault="00157D47" w:rsidP="00157D4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157D47">
        <w:rPr>
          <w:sz w:val="24"/>
          <w:szCs w:val="24"/>
        </w:rPr>
        <w:t>г. Санкт-Петербург                                                                                     «</w:t>
      </w:r>
      <w:r w:rsidRPr="003C57B5">
        <w:rPr>
          <w:sz w:val="24"/>
          <w:szCs w:val="24"/>
        </w:rPr>
        <w:t>12</w:t>
      </w:r>
      <w:r w:rsidRPr="00157D47">
        <w:rPr>
          <w:sz w:val="24"/>
          <w:szCs w:val="24"/>
        </w:rPr>
        <w:t>» июля 2021 года</w:t>
      </w:r>
    </w:p>
    <w:p w:rsidR="00157D47" w:rsidRPr="00157D47" w:rsidRDefault="00157D47" w:rsidP="00157D4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157D47">
        <w:rPr>
          <w:bCs/>
          <w:sz w:val="24"/>
          <w:szCs w:val="24"/>
        </w:rPr>
        <w:t xml:space="preserve">1. Наименование предмета аукциона: </w:t>
      </w:r>
    </w:p>
    <w:p w:rsidR="00157D47" w:rsidRPr="00157D47" w:rsidRDefault="00157D47" w:rsidP="00157D4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157D47">
        <w:rPr>
          <w:b/>
          <w:bCs/>
          <w:sz w:val="24"/>
          <w:szCs w:val="24"/>
        </w:rPr>
        <w:t xml:space="preserve">«Поставка </w:t>
      </w:r>
      <w:r w:rsidRPr="00157D47">
        <w:rPr>
          <w:b/>
          <w:bCs/>
          <w:color w:val="000000"/>
          <w:sz w:val="24"/>
          <w:szCs w:val="24"/>
          <w:shd w:val="clear" w:color="auto" w:fill="FFFFFF"/>
        </w:rPr>
        <w:t> постельного белья (лот №2)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157D47">
        <w:rPr>
          <w:b/>
          <w:bCs/>
          <w:sz w:val="24"/>
          <w:szCs w:val="24"/>
        </w:rPr>
        <w:t>».</w:t>
      </w:r>
    </w:p>
    <w:p w:rsidR="00157D47" w:rsidRPr="00157D47" w:rsidRDefault="00157D47" w:rsidP="00157D47">
      <w:pPr>
        <w:jc w:val="both"/>
        <w:rPr>
          <w:b/>
          <w:i/>
          <w:sz w:val="24"/>
          <w:szCs w:val="24"/>
          <w:u w:val="single"/>
        </w:rPr>
      </w:pPr>
      <w:r w:rsidRPr="00157D47">
        <w:rPr>
          <w:sz w:val="24"/>
          <w:szCs w:val="24"/>
        </w:rPr>
        <w:tab/>
        <w:t>Начальная максимальная цена контракта</w:t>
      </w:r>
      <w:r w:rsidRPr="00157D47">
        <w:rPr>
          <w:b/>
          <w:i/>
          <w:sz w:val="24"/>
          <w:szCs w:val="24"/>
          <w:u w:val="single"/>
        </w:rPr>
        <w:t>: 6 970 893.16 (Шесть миллионов девятьсот семьдесят тысяч восемьсот девяносто три рубля 16 копеек).</w:t>
      </w:r>
    </w:p>
    <w:p w:rsidR="003C57B5" w:rsidRPr="003C57B5" w:rsidRDefault="00157D47" w:rsidP="00157D47">
      <w:pPr>
        <w:rPr>
          <w:b/>
          <w:i/>
          <w:sz w:val="24"/>
          <w:szCs w:val="24"/>
          <w:u w:val="single"/>
        </w:rPr>
      </w:pPr>
      <w:r w:rsidRPr="003C57B5">
        <w:rPr>
          <w:b/>
          <w:i/>
          <w:sz w:val="24"/>
          <w:szCs w:val="24"/>
          <w:u w:val="single"/>
        </w:rPr>
        <w:t>Начальная сумма цен единиц товара, работы, услуги, 7 137.44 руб</w:t>
      </w:r>
    </w:p>
    <w:p w:rsidR="00663516" w:rsidRPr="003C57B5" w:rsidRDefault="00663516" w:rsidP="00157D47">
      <w:pPr>
        <w:rPr>
          <w:b/>
          <w:bCs/>
          <w:sz w:val="24"/>
          <w:szCs w:val="24"/>
        </w:rPr>
      </w:pPr>
      <w:r w:rsidRPr="003C57B5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57D47" w:rsidRPr="003C57B5">
        <w:rPr>
          <w:sz w:val="24"/>
          <w:szCs w:val="24"/>
        </w:rPr>
        <w:t>12 июля</w:t>
      </w:r>
      <w:r w:rsidR="00D26403" w:rsidRPr="003C57B5">
        <w:rPr>
          <w:sz w:val="24"/>
          <w:szCs w:val="24"/>
        </w:rPr>
        <w:t xml:space="preserve"> 2021 </w:t>
      </w:r>
      <w:r w:rsidRPr="003C57B5">
        <w:rPr>
          <w:sz w:val="24"/>
          <w:szCs w:val="24"/>
        </w:rPr>
        <w:t>по адресу: г.</w:t>
      </w:r>
      <w:r w:rsidR="00B31611" w:rsidRPr="003C57B5">
        <w:rPr>
          <w:sz w:val="24"/>
          <w:szCs w:val="24"/>
        </w:rPr>
        <w:t xml:space="preserve"> </w:t>
      </w:r>
      <w:r w:rsidRPr="003C57B5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C57B5" w:rsidRDefault="00663516" w:rsidP="006D48F0">
      <w:pPr>
        <w:ind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3. На заседании комиссии присутствовали:</w:t>
      </w:r>
    </w:p>
    <w:p w:rsidR="00663516" w:rsidRPr="003C57B5" w:rsidRDefault="00663516" w:rsidP="006D48F0">
      <w:pPr>
        <w:pStyle w:val="af8"/>
        <w:jc w:val="both"/>
        <w:rPr>
          <w:sz w:val="24"/>
          <w:szCs w:val="24"/>
        </w:rPr>
      </w:pPr>
      <w:r w:rsidRPr="003C57B5">
        <w:rPr>
          <w:sz w:val="24"/>
          <w:szCs w:val="24"/>
          <w:u w:val="single"/>
        </w:rPr>
        <w:t>Председатель комиссии</w:t>
      </w:r>
      <w:r w:rsidRPr="003C57B5">
        <w:rPr>
          <w:sz w:val="24"/>
          <w:szCs w:val="24"/>
        </w:rPr>
        <w:t>:</w:t>
      </w:r>
    </w:p>
    <w:p w:rsidR="004F1755" w:rsidRPr="003C57B5" w:rsidRDefault="004F1755" w:rsidP="004F1755">
      <w:pPr>
        <w:pStyle w:val="af8"/>
        <w:numPr>
          <w:ilvl w:val="0"/>
          <w:numId w:val="1"/>
        </w:numPr>
        <w:rPr>
          <w:rFonts w:eastAsia="Arial"/>
          <w:sz w:val="24"/>
          <w:szCs w:val="24"/>
        </w:rPr>
      </w:pPr>
      <w:r w:rsidRPr="003C57B5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3C57B5">
        <w:rPr>
          <w:sz w:val="24"/>
          <w:szCs w:val="24"/>
        </w:rPr>
        <w:t>;</w:t>
      </w:r>
    </w:p>
    <w:p w:rsidR="004F1755" w:rsidRPr="003C57B5" w:rsidRDefault="004F1755" w:rsidP="004F175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57B5">
        <w:rPr>
          <w:sz w:val="24"/>
          <w:szCs w:val="24"/>
          <w:u w:val="single"/>
        </w:rPr>
        <w:t>Члены комиссии</w:t>
      </w:r>
      <w:r w:rsidRPr="003C57B5">
        <w:rPr>
          <w:sz w:val="24"/>
          <w:szCs w:val="24"/>
        </w:rPr>
        <w:t>:</w:t>
      </w:r>
    </w:p>
    <w:p w:rsidR="004F1755" w:rsidRPr="003C57B5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3C57B5">
        <w:rPr>
          <w:szCs w:val="24"/>
        </w:rPr>
        <w:t>Белов Евгений Валерьевич – начальник АХО;</w:t>
      </w:r>
    </w:p>
    <w:p w:rsidR="004F1755" w:rsidRPr="003C57B5" w:rsidRDefault="004F1755" w:rsidP="004F1755">
      <w:pPr>
        <w:pStyle w:val="15"/>
        <w:numPr>
          <w:ilvl w:val="0"/>
          <w:numId w:val="1"/>
        </w:numPr>
        <w:rPr>
          <w:szCs w:val="24"/>
        </w:rPr>
      </w:pPr>
      <w:r w:rsidRPr="003C57B5">
        <w:rPr>
          <w:szCs w:val="24"/>
        </w:rPr>
        <w:t>Самусенко Елена Михайловна – специалист по закупкам</w:t>
      </w:r>
    </w:p>
    <w:p w:rsidR="00663516" w:rsidRPr="003C57B5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C57B5">
        <w:rPr>
          <w:sz w:val="24"/>
          <w:szCs w:val="24"/>
          <w:u w:val="single"/>
        </w:rPr>
        <w:t>Секретарь комиссии:</w:t>
      </w:r>
    </w:p>
    <w:p w:rsidR="00663516" w:rsidRPr="003C57B5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Кондратьева Юлия Михайловна</w:t>
      </w:r>
      <w:r w:rsidR="00663516" w:rsidRPr="003C57B5">
        <w:rPr>
          <w:sz w:val="24"/>
          <w:szCs w:val="24"/>
        </w:rPr>
        <w:t xml:space="preserve"> –</w:t>
      </w:r>
      <w:r w:rsidR="007C411F" w:rsidRPr="003C57B5">
        <w:rPr>
          <w:sz w:val="24"/>
          <w:szCs w:val="24"/>
        </w:rPr>
        <w:t xml:space="preserve"> начальник отдела организации закупок</w:t>
      </w:r>
    </w:p>
    <w:p w:rsidR="00663516" w:rsidRPr="003C57B5" w:rsidRDefault="00663516" w:rsidP="006D48F0">
      <w:pPr>
        <w:ind w:left="720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C57B5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3C57B5" w:rsidRDefault="00663516" w:rsidP="006D48F0">
      <w:pPr>
        <w:jc w:val="center"/>
        <w:rPr>
          <w:sz w:val="24"/>
          <w:szCs w:val="24"/>
        </w:rPr>
      </w:pPr>
      <w:r w:rsidRPr="003C57B5">
        <w:rPr>
          <w:sz w:val="24"/>
          <w:szCs w:val="24"/>
        </w:rPr>
        <w:t>ПОВЕСТКА ДНЯ:</w:t>
      </w:r>
    </w:p>
    <w:p w:rsidR="00663516" w:rsidRPr="003C57B5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Подведение итогов электронного аукциона на право заключения контракта на «</w:t>
      </w:r>
      <w:r w:rsidR="0066781D" w:rsidRPr="003C57B5">
        <w:rPr>
          <w:sz w:val="24"/>
          <w:szCs w:val="24"/>
        </w:rPr>
        <w:t xml:space="preserve">Поставку </w:t>
      </w:r>
      <w:r w:rsidR="00157D47" w:rsidRPr="00157D47">
        <w:rPr>
          <w:b/>
          <w:bCs/>
          <w:color w:val="000000"/>
          <w:sz w:val="24"/>
          <w:szCs w:val="24"/>
          <w:shd w:val="clear" w:color="auto" w:fill="FFFFFF"/>
        </w:rPr>
        <w:t>постельного белья (лот №2)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3C57B5">
        <w:rPr>
          <w:sz w:val="24"/>
          <w:szCs w:val="24"/>
        </w:rPr>
        <w:t>».</w:t>
      </w:r>
    </w:p>
    <w:p w:rsidR="00663516" w:rsidRPr="003C57B5" w:rsidRDefault="00663516" w:rsidP="006D48F0">
      <w:pPr>
        <w:ind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57D47" w:rsidRPr="003C57B5">
        <w:rPr>
          <w:sz w:val="24"/>
          <w:szCs w:val="24"/>
        </w:rPr>
        <w:t>06 июля</w:t>
      </w:r>
      <w:r w:rsidR="00DA3924" w:rsidRPr="003C57B5">
        <w:rPr>
          <w:sz w:val="24"/>
          <w:szCs w:val="24"/>
        </w:rPr>
        <w:t xml:space="preserve"> </w:t>
      </w:r>
      <w:r w:rsidR="00DA3924" w:rsidRPr="003C57B5">
        <w:rPr>
          <w:sz w:val="24"/>
          <w:szCs w:val="24"/>
          <w:u w:val="single"/>
        </w:rPr>
        <w:t>2021 года</w:t>
      </w:r>
      <w:r w:rsidRPr="003C57B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C57B5">
        <w:rPr>
          <w:b/>
          <w:sz w:val="24"/>
          <w:szCs w:val="24"/>
        </w:rPr>
        <w:t>№№</w:t>
      </w:r>
      <w:r w:rsidR="00E62985" w:rsidRPr="003C57B5">
        <w:rPr>
          <w:b/>
          <w:bCs/>
          <w:sz w:val="24"/>
          <w:szCs w:val="24"/>
        </w:rPr>
        <w:t xml:space="preserve"> </w:t>
      </w:r>
      <w:r w:rsidR="00157D47" w:rsidRPr="003C57B5">
        <w:rPr>
          <w:color w:val="000000"/>
          <w:sz w:val="24"/>
          <w:szCs w:val="24"/>
          <w:shd w:val="clear" w:color="auto" w:fill="FFFFFF"/>
        </w:rPr>
        <w:t>EA-102757</w:t>
      </w:r>
      <w:r w:rsidR="00157D47" w:rsidRPr="003C57B5">
        <w:rPr>
          <w:b/>
          <w:sz w:val="24"/>
          <w:szCs w:val="24"/>
        </w:rPr>
        <w:t xml:space="preserve">, </w:t>
      </w:r>
      <w:r w:rsidR="00157D47" w:rsidRPr="003C57B5">
        <w:rPr>
          <w:color w:val="000000"/>
          <w:sz w:val="24"/>
          <w:szCs w:val="24"/>
          <w:shd w:val="clear" w:color="auto" w:fill="FFFFFF"/>
        </w:rPr>
        <w:t>EA-103181</w:t>
      </w:r>
      <w:r w:rsidR="00157D47" w:rsidRPr="003C57B5">
        <w:rPr>
          <w:b/>
          <w:sz w:val="24"/>
          <w:szCs w:val="24"/>
        </w:rPr>
        <w:t xml:space="preserve">, </w:t>
      </w:r>
      <w:r w:rsidR="00157D47" w:rsidRPr="003C57B5">
        <w:rPr>
          <w:color w:val="000000"/>
          <w:sz w:val="24"/>
          <w:szCs w:val="24"/>
          <w:shd w:val="clear" w:color="auto" w:fill="FFFFFF"/>
        </w:rPr>
        <w:t>EA-103187, EA-103198, EA-103221, EA-103243, EA-103300, EA-103313</w:t>
      </w:r>
      <w:r w:rsidR="00157D47" w:rsidRPr="003C57B5">
        <w:rPr>
          <w:sz w:val="24"/>
          <w:szCs w:val="24"/>
        </w:rPr>
        <w:t xml:space="preserve"> </w:t>
      </w:r>
      <w:r w:rsidRPr="003C57B5">
        <w:rPr>
          <w:sz w:val="24"/>
          <w:szCs w:val="24"/>
        </w:rPr>
        <w:t xml:space="preserve">(Протокол № 1 от </w:t>
      </w:r>
      <w:r w:rsidR="00157D47" w:rsidRPr="003C57B5">
        <w:rPr>
          <w:sz w:val="24"/>
          <w:szCs w:val="24"/>
        </w:rPr>
        <w:t>06 июля</w:t>
      </w:r>
      <w:r w:rsidR="00DA3924" w:rsidRPr="003C57B5">
        <w:rPr>
          <w:sz w:val="24"/>
          <w:szCs w:val="24"/>
        </w:rPr>
        <w:t xml:space="preserve"> </w:t>
      </w:r>
      <w:r w:rsidR="00DA3924" w:rsidRPr="003C57B5">
        <w:rPr>
          <w:sz w:val="24"/>
          <w:szCs w:val="24"/>
          <w:u w:val="single"/>
        </w:rPr>
        <w:t>2021 года</w:t>
      </w:r>
      <w:r w:rsidRPr="003C57B5">
        <w:rPr>
          <w:sz w:val="24"/>
          <w:szCs w:val="24"/>
        </w:rPr>
        <w:t>).</w:t>
      </w:r>
    </w:p>
    <w:p w:rsidR="00663516" w:rsidRPr="003C57B5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3C57B5" w:rsidRDefault="00663516" w:rsidP="00157D47">
      <w:pPr>
        <w:pStyle w:val="af"/>
        <w:ind w:left="360"/>
        <w:jc w:val="both"/>
        <w:rPr>
          <w:rStyle w:val="a3"/>
          <w:bCs/>
          <w:color w:val="auto"/>
          <w:sz w:val="24"/>
          <w:szCs w:val="24"/>
          <w:u w:val="none"/>
        </w:rPr>
      </w:pPr>
      <w:r w:rsidRPr="003C57B5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DA3924" w:rsidRPr="003C57B5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157D47" w:rsidRPr="003C57B5" w:rsidRDefault="00157D47" w:rsidP="00157D47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3C57B5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157D47" w:rsidRPr="003C57B5" w:rsidRDefault="00157D47" w:rsidP="00157D47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3C57B5">
        <w:rPr>
          <w:color w:val="000000"/>
          <w:sz w:val="24"/>
          <w:szCs w:val="24"/>
          <w:lang w:eastAsia="ru-RU"/>
        </w:rPr>
        <w:t>07.07.2021 10:00:00 (MSK+00:00)</w:t>
      </w:r>
    </w:p>
    <w:p w:rsidR="00157D47" w:rsidRPr="003C57B5" w:rsidRDefault="00157D47" w:rsidP="00157D47">
      <w:pPr>
        <w:shd w:val="clear" w:color="auto" w:fill="FFFFFF"/>
        <w:suppressAutoHyphens w:val="0"/>
        <w:spacing w:after="225"/>
        <w:ind w:left="360" w:right="-225"/>
        <w:rPr>
          <w:color w:val="333333"/>
          <w:sz w:val="24"/>
          <w:szCs w:val="24"/>
          <w:lang w:eastAsia="ru-RU"/>
        </w:rPr>
      </w:pPr>
      <w:r w:rsidRPr="003C57B5">
        <w:rPr>
          <w:color w:val="333333"/>
          <w:sz w:val="24"/>
          <w:szCs w:val="24"/>
          <w:lang w:eastAsia="ru-RU"/>
        </w:rPr>
        <w:t>Время завершения</w:t>
      </w:r>
    </w:p>
    <w:p w:rsidR="00157D47" w:rsidRPr="003C57B5" w:rsidRDefault="00157D47" w:rsidP="00157D47">
      <w:pPr>
        <w:shd w:val="clear" w:color="auto" w:fill="FFFFFF"/>
        <w:suppressAutoHyphens w:val="0"/>
        <w:spacing w:after="225"/>
        <w:ind w:left="360" w:right="-105"/>
        <w:rPr>
          <w:color w:val="000000"/>
          <w:sz w:val="24"/>
          <w:szCs w:val="24"/>
          <w:lang w:eastAsia="ru-RU"/>
        </w:rPr>
      </w:pPr>
      <w:r w:rsidRPr="003C57B5">
        <w:rPr>
          <w:color w:val="000000"/>
          <w:sz w:val="24"/>
          <w:szCs w:val="24"/>
          <w:lang w:eastAsia="ru-RU"/>
        </w:rPr>
        <w:t>07.07.2021 11:13:47 (MSK+00:00)</w:t>
      </w:r>
    </w:p>
    <w:p w:rsidR="00D26403" w:rsidRPr="003C57B5" w:rsidRDefault="00911A12" w:rsidP="00DA3924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3C57B5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DA3924" w:rsidRPr="003C57B5">
        <w:rPr>
          <w:sz w:val="24"/>
          <w:szCs w:val="24"/>
          <w:lang w:val="en-US"/>
        </w:rPr>
        <w:t>https</w:t>
      </w:r>
      <w:r w:rsidR="00DA3924" w:rsidRPr="003C57B5">
        <w:rPr>
          <w:sz w:val="24"/>
          <w:szCs w:val="24"/>
        </w:rPr>
        <w:t>://</w:t>
      </w:r>
      <w:r w:rsidR="00DA3924" w:rsidRPr="003C57B5">
        <w:rPr>
          <w:sz w:val="24"/>
          <w:szCs w:val="24"/>
          <w:lang w:val="en-US"/>
        </w:rPr>
        <w:t>gz</w:t>
      </w:r>
      <w:r w:rsidR="00DA3924" w:rsidRPr="003C57B5">
        <w:rPr>
          <w:sz w:val="24"/>
          <w:szCs w:val="24"/>
        </w:rPr>
        <w:t>.</w:t>
      </w:r>
      <w:r w:rsidR="00DA3924" w:rsidRPr="003C57B5">
        <w:rPr>
          <w:sz w:val="24"/>
          <w:szCs w:val="24"/>
          <w:lang w:val="en-US"/>
        </w:rPr>
        <w:t>lot</w:t>
      </w:r>
      <w:r w:rsidR="00DA3924" w:rsidRPr="003C57B5">
        <w:rPr>
          <w:sz w:val="24"/>
          <w:szCs w:val="24"/>
        </w:rPr>
        <w:t>-</w:t>
      </w:r>
      <w:r w:rsidR="00DA3924" w:rsidRPr="003C57B5">
        <w:rPr>
          <w:sz w:val="24"/>
          <w:szCs w:val="24"/>
          <w:lang w:val="en-US"/>
        </w:rPr>
        <w:t>online</w:t>
      </w:r>
      <w:r w:rsidR="00DA3924" w:rsidRPr="003C57B5">
        <w:rPr>
          <w:sz w:val="24"/>
          <w:szCs w:val="24"/>
        </w:rPr>
        <w:t>.</w:t>
      </w:r>
      <w:r w:rsidR="00DA3924" w:rsidRPr="003C57B5">
        <w:rPr>
          <w:sz w:val="24"/>
          <w:szCs w:val="24"/>
          <w:lang w:val="en-US"/>
        </w:rPr>
        <w:t>ru</w:t>
      </w:r>
      <w:r w:rsidR="00DA3924" w:rsidRPr="003C57B5">
        <w:rPr>
          <w:sz w:val="24"/>
          <w:szCs w:val="24"/>
        </w:rPr>
        <w:t>/</w:t>
      </w:r>
    </w:p>
    <w:p w:rsidR="00911A12" w:rsidRPr="003C57B5" w:rsidRDefault="00911A12" w:rsidP="006D48F0">
      <w:pPr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 представлены вторые части от </w:t>
      </w:r>
      <w:r w:rsidR="00157D47" w:rsidRPr="003C57B5">
        <w:rPr>
          <w:sz w:val="24"/>
          <w:szCs w:val="24"/>
        </w:rPr>
        <w:t>5</w:t>
      </w:r>
      <w:r w:rsidRPr="003C57B5">
        <w:rPr>
          <w:b/>
          <w:sz w:val="24"/>
          <w:szCs w:val="24"/>
        </w:rPr>
        <w:t xml:space="preserve"> </w:t>
      </w:r>
      <w:r w:rsidR="00746C91" w:rsidRPr="003C57B5">
        <w:rPr>
          <w:b/>
          <w:sz w:val="24"/>
          <w:szCs w:val="24"/>
        </w:rPr>
        <w:t>(</w:t>
      </w:r>
      <w:r w:rsidR="00157D47" w:rsidRPr="003C57B5">
        <w:rPr>
          <w:b/>
          <w:sz w:val="24"/>
          <w:szCs w:val="24"/>
        </w:rPr>
        <w:t>пяти</w:t>
      </w:r>
      <w:r w:rsidRPr="003C57B5">
        <w:rPr>
          <w:b/>
          <w:sz w:val="24"/>
          <w:szCs w:val="24"/>
        </w:rPr>
        <w:t>)</w:t>
      </w:r>
      <w:r w:rsidRPr="003C57B5">
        <w:rPr>
          <w:sz w:val="24"/>
          <w:szCs w:val="24"/>
        </w:rPr>
        <w:t xml:space="preserve"> участник</w:t>
      </w:r>
      <w:r w:rsidR="0071215F" w:rsidRPr="003C57B5">
        <w:rPr>
          <w:sz w:val="24"/>
          <w:szCs w:val="24"/>
        </w:rPr>
        <w:t>ов</w:t>
      </w:r>
      <w:r w:rsidRPr="003C57B5">
        <w:rPr>
          <w:sz w:val="24"/>
          <w:szCs w:val="24"/>
        </w:rPr>
        <w:t>, принявш</w:t>
      </w:r>
      <w:r w:rsidR="0071215F" w:rsidRPr="003C57B5">
        <w:rPr>
          <w:sz w:val="24"/>
          <w:szCs w:val="24"/>
        </w:rPr>
        <w:t>их</w:t>
      </w:r>
      <w:r w:rsidRPr="003C57B5">
        <w:rPr>
          <w:sz w:val="24"/>
          <w:szCs w:val="24"/>
        </w:rPr>
        <w:t xml:space="preserve"> участие в </w:t>
      </w:r>
      <w:r w:rsidR="00E660C3" w:rsidRPr="003C57B5">
        <w:rPr>
          <w:sz w:val="24"/>
          <w:szCs w:val="24"/>
        </w:rPr>
        <w:t>электронном аукционе</w:t>
      </w:r>
      <w:r w:rsidRPr="003C57B5">
        <w:rPr>
          <w:sz w:val="24"/>
          <w:szCs w:val="24"/>
        </w:rPr>
        <w:t>.</w:t>
      </w:r>
    </w:p>
    <w:p w:rsidR="00911A12" w:rsidRPr="003C57B5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019"/>
        <w:gridCol w:w="3049"/>
        <w:gridCol w:w="1698"/>
      </w:tblGrid>
      <w:tr w:rsidR="00DA3924" w:rsidRPr="003C57B5" w:rsidTr="008F2165">
        <w:trPr>
          <w:jc w:val="center"/>
        </w:trPr>
        <w:tc>
          <w:tcPr>
            <w:tcW w:w="1595" w:type="dxa"/>
            <w:tcBorders>
              <w:bottom w:val="single" w:sz="4" w:space="0" w:color="auto"/>
            </w:tcBorders>
            <w:vAlign w:val="center"/>
          </w:tcPr>
          <w:p w:rsidR="00163759" w:rsidRPr="003C57B5" w:rsidRDefault="00B66BD4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Порядковый</w:t>
            </w:r>
            <w:r w:rsidR="00163759" w:rsidRPr="003C57B5">
              <w:rPr>
                <w:sz w:val="24"/>
                <w:szCs w:val="24"/>
              </w:rPr>
              <w:t xml:space="preserve"> </w:t>
            </w:r>
          </w:p>
          <w:p w:rsidR="00107CF6" w:rsidRPr="003C57B5" w:rsidRDefault="00163759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 xml:space="preserve">номер заявки </w:t>
            </w:r>
            <w:r w:rsidR="00107CF6" w:rsidRPr="003C57B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:rsidR="00107CF6" w:rsidRPr="003C57B5" w:rsidRDefault="00107CF6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:rsidR="00107CF6" w:rsidRPr="003C57B5" w:rsidRDefault="00107CF6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107CF6" w:rsidRPr="003C57B5" w:rsidRDefault="00107CF6" w:rsidP="006D48F0">
            <w:pPr>
              <w:jc w:val="center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ИНН</w:t>
            </w:r>
          </w:p>
        </w:tc>
      </w:tr>
      <w:tr w:rsidR="00DA3924" w:rsidRPr="003C57B5" w:rsidTr="008F2165">
        <w:trPr>
          <w:trHeight w:val="720"/>
          <w:jc w:val="center"/>
        </w:trPr>
        <w:tc>
          <w:tcPr>
            <w:tcW w:w="1595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C57B5" w:rsidRDefault="00DA3924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br/>
            </w:r>
            <w:r w:rsidR="00157D47" w:rsidRPr="003C57B5">
              <w:rPr>
                <w:color w:val="000000"/>
                <w:sz w:val="24"/>
                <w:szCs w:val="24"/>
                <w:shd w:val="clear" w:color="auto" w:fill="FFFFFF"/>
              </w:rPr>
              <w:t>EA-102757</w:t>
            </w:r>
          </w:p>
        </w:tc>
        <w:tc>
          <w:tcPr>
            <w:tcW w:w="3019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hyperlink r:id="rId10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"СЕРВИС ПОЛОКРОН"</w:t>
              </w:r>
            </w:hyperlink>
          </w:p>
        </w:tc>
        <w:tc>
          <w:tcPr>
            <w:tcW w:w="3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2165" w:rsidRPr="003C57B5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b/>
                <w:sz w:val="24"/>
                <w:szCs w:val="24"/>
              </w:rPr>
              <w:br/>
            </w:r>
            <w:r w:rsidR="003C57B5" w:rsidRPr="003C57B5">
              <w:rPr>
                <w:color w:val="000000"/>
                <w:sz w:val="24"/>
                <w:szCs w:val="24"/>
                <w:shd w:val="clear" w:color="auto" w:fill="FFFFFF"/>
              </w:rPr>
              <w:t>123592, Г МОСКВА, УЛ КУЛАКОВА, ДОМ 20, СТРОЕНИЕ 1Д, ПОМЕЩЕНИЕ ПXIЭ2П20</w:t>
            </w:r>
          </w:p>
        </w:tc>
        <w:tc>
          <w:tcPr>
            <w:tcW w:w="1698" w:type="dxa"/>
            <w:tcBorders>
              <w:top w:val="single" w:sz="4" w:space="0" w:color="auto"/>
              <w:bottom w:val="single" w:sz="4" w:space="0" w:color="auto"/>
            </w:tcBorders>
          </w:tcPr>
          <w:p w:rsidR="008F2165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7731303187</w:t>
            </w:r>
          </w:p>
        </w:tc>
      </w:tr>
      <w:tr w:rsidR="00DA3924" w:rsidRPr="003C57B5" w:rsidTr="008F2165">
        <w:trPr>
          <w:trHeight w:val="720"/>
          <w:jc w:val="center"/>
        </w:trPr>
        <w:tc>
          <w:tcPr>
            <w:tcW w:w="1595" w:type="dxa"/>
          </w:tcPr>
          <w:p w:rsidR="008F2165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EA-103187</w:t>
            </w:r>
          </w:p>
        </w:tc>
        <w:tc>
          <w:tcPr>
            <w:tcW w:w="3019" w:type="dxa"/>
          </w:tcPr>
          <w:p w:rsidR="008F2165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hyperlink r:id="rId11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"СОЦИАЛЬНО-РЕАБИЛИТАЦИОННОЕ ПРЕДПРИЯТИЕ СОДЕЙСТВИЕ ВОИ"</w:t>
              </w:r>
            </w:hyperlink>
          </w:p>
        </w:tc>
        <w:tc>
          <w:tcPr>
            <w:tcW w:w="3049" w:type="dxa"/>
            <w:vAlign w:val="center"/>
          </w:tcPr>
          <w:p w:rsidR="008F2165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196240, Г САНКТ-ПЕТЕРБУРГ, УЛ КУБИНСКАЯ, ДОМ 75, КОРП/ЛИТ 2/А, ПОМ/КОМ/ОФ 1-Н/112/218</w:t>
            </w:r>
          </w:p>
        </w:tc>
        <w:tc>
          <w:tcPr>
            <w:tcW w:w="1698" w:type="dxa"/>
          </w:tcPr>
          <w:p w:rsidR="008F2165" w:rsidRPr="003C57B5" w:rsidRDefault="008F2165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b/>
                <w:sz w:val="24"/>
                <w:szCs w:val="24"/>
              </w:rPr>
              <w:br/>
            </w:r>
            <w:r w:rsidR="00157D47" w:rsidRPr="003C57B5">
              <w:rPr>
                <w:color w:val="000000"/>
                <w:sz w:val="24"/>
                <w:szCs w:val="24"/>
                <w:shd w:val="clear" w:color="auto" w:fill="FFFFFF"/>
              </w:rPr>
              <w:t>7810559199</w:t>
            </w:r>
          </w:p>
          <w:p w:rsidR="008F2165" w:rsidRPr="003C57B5" w:rsidRDefault="008F2165" w:rsidP="008F216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57D47" w:rsidRPr="003C57B5" w:rsidTr="008F2165">
        <w:trPr>
          <w:trHeight w:val="720"/>
          <w:jc w:val="center"/>
        </w:trPr>
        <w:tc>
          <w:tcPr>
            <w:tcW w:w="1595" w:type="dxa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EA-103313</w:t>
            </w:r>
          </w:p>
        </w:tc>
        <w:tc>
          <w:tcPr>
            <w:tcW w:w="3019" w:type="dxa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</w:rPr>
            </w:pPr>
            <w:hyperlink r:id="rId12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"СПУТНИК"</w:t>
              </w:r>
            </w:hyperlink>
          </w:p>
        </w:tc>
        <w:tc>
          <w:tcPr>
            <w:tcW w:w="3049" w:type="dxa"/>
            <w:vAlign w:val="center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193171, Г САНКТ-ПЕТЕРБУРГ, УЛ ПОЛЯРНИКОВ, ДОМ 9, ЛИТЕР А, ОФИС 205</w:t>
            </w:r>
          </w:p>
        </w:tc>
        <w:tc>
          <w:tcPr>
            <w:tcW w:w="1698" w:type="dxa"/>
          </w:tcPr>
          <w:p w:rsidR="00157D47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7811589478</w:t>
            </w:r>
          </w:p>
        </w:tc>
      </w:tr>
      <w:tr w:rsidR="00157D47" w:rsidRPr="003C57B5" w:rsidTr="008F2165">
        <w:trPr>
          <w:trHeight w:val="720"/>
          <w:jc w:val="center"/>
        </w:trPr>
        <w:tc>
          <w:tcPr>
            <w:tcW w:w="1595" w:type="dxa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EA-103300</w:t>
            </w:r>
          </w:p>
        </w:tc>
        <w:tc>
          <w:tcPr>
            <w:tcW w:w="3019" w:type="dxa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</w:rPr>
            </w:pPr>
            <w:hyperlink r:id="rId13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"КАПИТАЛ"</w:t>
              </w:r>
            </w:hyperlink>
          </w:p>
        </w:tc>
        <w:tc>
          <w:tcPr>
            <w:tcW w:w="3049" w:type="dxa"/>
            <w:vAlign w:val="center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153024, ОБЛ ИВАНОВСКАЯ, Г ИВАНОВО, УЛ ПОЛКА НОРМАНДИЯ-НЕМАН, ДОМ 3, ЛИТЕР Д</w:t>
            </w:r>
          </w:p>
        </w:tc>
        <w:tc>
          <w:tcPr>
            <w:tcW w:w="1698" w:type="dxa"/>
          </w:tcPr>
          <w:p w:rsidR="00157D47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3702243722</w:t>
            </w:r>
          </w:p>
        </w:tc>
      </w:tr>
      <w:tr w:rsidR="00157D47" w:rsidRPr="003C57B5" w:rsidTr="008F2165">
        <w:trPr>
          <w:trHeight w:val="720"/>
          <w:jc w:val="center"/>
        </w:trPr>
        <w:tc>
          <w:tcPr>
            <w:tcW w:w="1595" w:type="dxa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EA-103221</w:t>
            </w:r>
          </w:p>
        </w:tc>
        <w:tc>
          <w:tcPr>
            <w:tcW w:w="3019" w:type="dxa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</w:rPr>
            </w:pPr>
            <w:hyperlink r:id="rId14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"ИМЭКС"</w:t>
              </w:r>
            </w:hyperlink>
          </w:p>
        </w:tc>
        <w:tc>
          <w:tcPr>
            <w:tcW w:w="3049" w:type="dxa"/>
            <w:vAlign w:val="center"/>
          </w:tcPr>
          <w:p w:rsidR="00157D47" w:rsidRPr="003C57B5" w:rsidRDefault="00157D47" w:rsidP="008F2165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191119, Г САНКТ-ПЕТЕРБУРГ, УЛ ЗВЕНИГОРОДСКАЯ, ДОМ 8-10, ЛИТЕР Б, ПОМЕЩЕНИЕ 22</w:t>
            </w:r>
          </w:p>
        </w:tc>
        <w:tc>
          <w:tcPr>
            <w:tcW w:w="1698" w:type="dxa"/>
          </w:tcPr>
          <w:p w:rsidR="00157D47" w:rsidRPr="003C57B5" w:rsidRDefault="00157D47" w:rsidP="008F2165">
            <w:pPr>
              <w:jc w:val="center"/>
              <w:rPr>
                <w:b/>
                <w:sz w:val="24"/>
                <w:szCs w:val="24"/>
              </w:rPr>
            </w:pPr>
            <w:r w:rsidRPr="003C57B5">
              <w:rPr>
                <w:color w:val="000000"/>
                <w:sz w:val="24"/>
                <w:szCs w:val="24"/>
                <w:shd w:val="clear" w:color="auto" w:fill="FFFFFF"/>
              </w:rPr>
              <w:t>7825459920</w:t>
            </w:r>
          </w:p>
        </w:tc>
      </w:tr>
    </w:tbl>
    <w:p w:rsidR="00911A12" w:rsidRPr="003C57B5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3C57B5" w:rsidRDefault="00911A12" w:rsidP="006D48F0">
      <w:pPr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Согласно протоколу проведения </w:t>
      </w:r>
      <w:r w:rsidR="00E660C3" w:rsidRPr="003C57B5">
        <w:rPr>
          <w:sz w:val="24"/>
          <w:szCs w:val="24"/>
        </w:rPr>
        <w:t xml:space="preserve">электронного </w:t>
      </w:r>
      <w:r w:rsidRPr="003C57B5">
        <w:rPr>
          <w:sz w:val="24"/>
          <w:szCs w:val="24"/>
        </w:rPr>
        <w:t>аукциона от</w:t>
      </w:r>
      <w:r w:rsidR="00EA2039" w:rsidRPr="003C57B5">
        <w:rPr>
          <w:sz w:val="24"/>
          <w:szCs w:val="24"/>
        </w:rPr>
        <w:t xml:space="preserve"> </w:t>
      </w:r>
      <w:r w:rsidR="003C57B5" w:rsidRPr="003C57B5">
        <w:rPr>
          <w:sz w:val="24"/>
          <w:szCs w:val="24"/>
        </w:rPr>
        <w:t>12.07</w:t>
      </w:r>
      <w:r w:rsidR="00DA3924" w:rsidRPr="003C57B5">
        <w:rPr>
          <w:sz w:val="24"/>
          <w:szCs w:val="24"/>
        </w:rPr>
        <w:t xml:space="preserve">.2021 </w:t>
      </w:r>
      <w:r w:rsidR="007C411F" w:rsidRPr="003C57B5">
        <w:rPr>
          <w:sz w:val="24"/>
          <w:szCs w:val="24"/>
        </w:rPr>
        <w:t>года</w:t>
      </w:r>
      <w:r w:rsidRPr="003C57B5">
        <w:rPr>
          <w:sz w:val="24"/>
          <w:szCs w:val="24"/>
        </w:rPr>
        <w:t xml:space="preserve"> от участников </w:t>
      </w:r>
      <w:r w:rsidR="00E70E04" w:rsidRPr="003C57B5">
        <w:rPr>
          <w:sz w:val="24"/>
          <w:szCs w:val="24"/>
        </w:rPr>
        <w:t>электронного</w:t>
      </w:r>
      <w:r w:rsidRPr="003C57B5">
        <w:rPr>
          <w:sz w:val="24"/>
          <w:szCs w:val="24"/>
        </w:rPr>
        <w:t xml:space="preserve"> аукциона поступил</w:t>
      </w:r>
      <w:r w:rsidR="00E660C3" w:rsidRPr="003C57B5">
        <w:rPr>
          <w:sz w:val="24"/>
          <w:szCs w:val="24"/>
        </w:rPr>
        <w:t>и</w:t>
      </w:r>
      <w:r w:rsidRPr="003C57B5">
        <w:rPr>
          <w:sz w:val="24"/>
          <w:szCs w:val="24"/>
        </w:rPr>
        <w:t xml:space="preserve"> следующ</w:t>
      </w:r>
      <w:r w:rsidR="00E660C3" w:rsidRPr="003C57B5">
        <w:rPr>
          <w:sz w:val="24"/>
          <w:szCs w:val="24"/>
        </w:rPr>
        <w:t>и</w:t>
      </w:r>
      <w:r w:rsidRPr="003C57B5">
        <w:rPr>
          <w:sz w:val="24"/>
          <w:szCs w:val="24"/>
        </w:rPr>
        <w:t>е предложен</w:t>
      </w:r>
      <w:r w:rsidR="00E660C3" w:rsidRPr="003C57B5">
        <w:rPr>
          <w:sz w:val="24"/>
          <w:szCs w:val="24"/>
        </w:rPr>
        <w:t>ия</w:t>
      </w:r>
      <w:r w:rsidRPr="003C57B5">
        <w:rPr>
          <w:sz w:val="24"/>
          <w:szCs w:val="24"/>
        </w:rPr>
        <w:t xml:space="preserve"> о цене контракта:</w:t>
      </w:r>
    </w:p>
    <w:p w:rsidR="00EA2039" w:rsidRPr="003C57B5" w:rsidRDefault="00EA2039" w:rsidP="006D48F0">
      <w:pPr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 </w:t>
      </w:r>
    </w:p>
    <w:p w:rsidR="008F2165" w:rsidRPr="003C57B5" w:rsidRDefault="00156F70" w:rsidP="006D48F0">
      <w:pPr>
        <w:suppressAutoHyphens w:val="0"/>
        <w:rPr>
          <w:sz w:val="24"/>
          <w:szCs w:val="24"/>
          <w:lang w:eastAsia="ru-RU"/>
        </w:rPr>
      </w:pPr>
      <w:r w:rsidRPr="003C57B5">
        <w:rPr>
          <w:sz w:val="24"/>
          <w:szCs w:val="24"/>
          <w:lang w:eastAsia="ru-RU"/>
        </w:rPr>
        <w:t xml:space="preserve">Все минимальные предложения о цене контракта, сделанные участниками закупки и ранжированные </w:t>
      </w:r>
    </w:p>
    <w:p w:rsidR="00156F70" w:rsidRPr="003C57B5" w:rsidRDefault="00156F70" w:rsidP="006D48F0">
      <w:pPr>
        <w:suppressAutoHyphens w:val="0"/>
        <w:rPr>
          <w:sz w:val="24"/>
          <w:szCs w:val="24"/>
          <w:lang w:eastAsia="ru-RU"/>
        </w:rPr>
      </w:pPr>
      <w:r w:rsidRPr="003C57B5">
        <w:rPr>
          <w:sz w:val="24"/>
          <w:szCs w:val="24"/>
          <w:lang w:eastAsia="ru-RU"/>
        </w:rPr>
        <w:t>по мере убывания</w:t>
      </w:r>
      <w:r w:rsidR="008B6E76" w:rsidRPr="003C57B5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3C57B5" w:rsidRPr="003C57B5" w:rsidTr="003C57B5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C57B5" w:rsidRPr="003C57B5" w:rsidRDefault="003C57B5" w:rsidP="003C57B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C57B5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C57B5" w:rsidRPr="003C57B5" w:rsidRDefault="003C57B5" w:rsidP="003C57B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C57B5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C57B5" w:rsidRPr="003C57B5" w:rsidRDefault="003C57B5" w:rsidP="003C57B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C57B5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C57B5" w:rsidRPr="003C57B5" w:rsidRDefault="003C57B5" w:rsidP="003C57B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C57B5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C57B5" w:rsidRPr="003C57B5" w:rsidRDefault="003C57B5" w:rsidP="003C57B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C57B5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C57B5" w:rsidRPr="003C57B5" w:rsidRDefault="003C57B5" w:rsidP="003C57B5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C57B5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C57B5" w:rsidRPr="003C57B5" w:rsidTr="003C57B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EA-103221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4 282.33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40.00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07.07.2021 10:53:47 (MSK+00:00)</w:t>
            </w:r>
          </w:p>
        </w:tc>
      </w:tr>
      <w:tr w:rsidR="003C57B5" w:rsidRPr="003C57B5" w:rsidTr="003C57B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EA-103300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4 318.02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39.50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07.07.2021 10:53:03 (MSK+00:00)</w:t>
            </w:r>
          </w:p>
        </w:tc>
      </w:tr>
      <w:tr w:rsidR="003C57B5" w:rsidRPr="003C57B5" w:rsidTr="003C57B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EA-103313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4 567.84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36.00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07.07.2021 10:42:32 (MSK+00:00)</w:t>
            </w:r>
          </w:p>
        </w:tc>
      </w:tr>
      <w:tr w:rsidR="003C57B5" w:rsidRPr="003C57B5" w:rsidTr="003C57B5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EA-103187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4 746.30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33.50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07.07.2021 10:34:32 (MSK+00:00)</w:t>
            </w:r>
          </w:p>
        </w:tc>
      </w:tr>
      <w:tr w:rsidR="003C57B5" w:rsidRPr="003C57B5" w:rsidTr="003C57B5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EA-102757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6 780.57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C57B5" w:rsidRPr="003C57B5" w:rsidRDefault="003C57B5" w:rsidP="003C57B5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57B5">
              <w:rPr>
                <w:color w:val="000000"/>
                <w:sz w:val="24"/>
                <w:szCs w:val="24"/>
                <w:lang w:eastAsia="ru-RU"/>
              </w:rPr>
              <w:t>07.07.2021 10:58:18 (MSK+00:00)</w:t>
            </w:r>
          </w:p>
        </w:tc>
      </w:tr>
    </w:tbl>
    <w:p w:rsidR="003C57B5" w:rsidRPr="003C57B5" w:rsidRDefault="003C57B5" w:rsidP="006D48F0">
      <w:pPr>
        <w:suppressAutoHyphens w:val="0"/>
        <w:rPr>
          <w:sz w:val="24"/>
          <w:szCs w:val="24"/>
          <w:lang w:eastAsia="ru-RU"/>
        </w:rPr>
      </w:pPr>
    </w:p>
    <w:p w:rsidR="008F2165" w:rsidRPr="003C57B5" w:rsidRDefault="008F2165" w:rsidP="006D48F0">
      <w:pPr>
        <w:suppressAutoHyphens w:val="0"/>
        <w:rPr>
          <w:sz w:val="24"/>
          <w:szCs w:val="24"/>
          <w:lang w:eastAsia="ru-RU"/>
        </w:rPr>
      </w:pPr>
    </w:p>
    <w:p w:rsidR="00634FC5" w:rsidRPr="003C57B5" w:rsidRDefault="00634FC5" w:rsidP="008F2165">
      <w:pPr>
        <w:suppressAutoHyphens w:val="0"/>
        <w:rPr>
          <w:sz w:val="24"/>
          <w:szCs w:val="24"/>
        </w:rPr>
      </w:pPr>
    </w:p>
    <w:p w:rsidR="00911A12" w:rsidRPr="003C57B5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C57B5">
        <w:rPr>
          <w:sz w:val="24"/>
          <w:szCs w:val="24"/>
        </w:rPr>
        <w:t xml:space="preserve">электронном </w:t>
      </w:r>
      <w:r w:rsidRPr="003C57B5">
        <w:rPr>
          <w:sz w:val="24"/>
          <w:szCs w:val="24"/>
        </w:rPr>
        <w:t xml:space="preserve">аукционе участников, принявших участие в </w:t>
      </w:r>
      <w:r w:rsidR="00295C8D" w:rsidRPr="003C57B5">
        <w:rPr>
          <w:sz w:val="24"/>
          <w:szCs w:val="24"/>
        </w:rPr>
        <w:t>электронном</w:t>
      </w:r>
      <w:r w:rsidRPr="003C57B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C57B5">
        <w:rPr>
          <w:sz w:val="24"/>
          <w:szCs w:val="24"/>
          <w:lang w:eastAsia="ru-RU"/>
        </w:rPr>
        <w:t xml:space="preserve"> </w:t>
      </w:r>
      <w:r w:rsidRPr="003C57B5">
        <w:rPr>
          <w:sz w:val="24"/>
          <w:szCs w:val="24"/>
        </w:rPr>
        <w:t>(ред. от 28.12.2013)</w:t>
      </w:r>
      <w:r w:rsidRPr="003C57B5">
        <w:rPr>
          <w:sz w:val="24"/>
          <w:szCs w:val="24"/>
          <w:lang w:eastAsia="ru-RU"/>
        </w:rPr>
        <w:t xml:space="preserve"> </w:t>
      </w:r>
      <w:r w:rsidRPr="003C57B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C57B5">
        <w:rPr>
          <w:sz w:val="24"/>
          <w:szCs w:val="24"/>
        </w:rPr>
        <w:t xml:space="preserve"> электронном</w:t>
      </w:r>
      <w:r w:rsidRPr="003C57B5">
        <w:rPr>
          <w:sz w:val="24"/>
          <w:szCs w:val="24"/>
        </w:rPr>
        <w:t xml:space="preserve"> аукционе</w:t>
      </w:r>
      <w:r w:rsidR="00E660C3" w:rsidRPr="003C57B5">
        <w:rPr>
          <w:sz w:val="24"/>
          <w:szCs w:val="24"/>
        </w:rPr>
        <w:t>,</w:t>
      </w:r>
      <w:r w:rsidRPr="003C57B5">
        <w:rPr>
          <w:sz w:val="24"/>
          <w:szCs w:val="24"/>
        </w:rPr>
        <w:t xml:space="preserve"> приняла решение:</w:t>
      </w:r>
    </w:p>
    <w:p w:rsidR="003C57B5" w:rsidRPr="003C57B5" w:rsidRDefault="003C57B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</w:p>
    <w:p w:rsidR="00911A12" w:rsidRPr="003C57B5" w:rsidRDefault="00911A12" w:rsidP="006D48F0">
      <w:pPr>
        <w:jc w:val="both"/>
        <w:rPr>
          <w:sz w:val="24"/>
          <w:szCs w:val="24"/>
        </w:rPr>
      </w:pPr>
    </w:p>
    <w:p w:rsidR="00C11792" w:rsidRPr="003C57B5" w:rsidRDefault="00C11792" w:rsidP="00C11792">
      <w:pPr>
        <w:jc w:val="both"/>
        <w:rPr>
          <w:sz w:val="24"/>
          <w:szCs w:val="24"/>
        </w:rPr>
      </w:pPr>
      <w:r w:rsidRPr="003C57B5">
        <w:rPr>
          <w:sz w:val="24"/>
          <w:szCs w:val="24"/>
        </w:rPr>
        <w:t>РЕШИЛИ:</w:t>
      </w:r>
    </w:p>
    <w:p w:rsidR="00C11792" w:rsidRPr="003C57B5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9361" w:type="dxa"/>
        <w:tblLook w:val="01E0" w:firstRow="1" w:lastRow="1" w:firstColumn="1" w:lastColumn="1" w:noHBand="0" w:noVBand="0"/>
      </w:tblPr>
      <w:tblGrid>
        <w:gridCol w:w="9361"/>
      </w:tblGrid>
      <w:tr w:rsidR="003C57B5" w:rsidRPr="003C57B5" w:rsidTr="003C57B5">
        <w:trPr>
          <w:trHeight w:val="720"/>
        </w:trPr>
        <w:tc>
          <w:tcPr>
            <w:tcW w:w="3019" w:type="dxa"/>
          </w:tcPr>
          <w:p w:rsidR="003C57B5" w:rsidRPr="003C57B5" w:rsidRDefault="003C57B5" w:rsidP="003C57B5">
            <w:pPr>
              <w:pStyle w:val="af8"/>
              <w:numPr>
                <w:ilvl w:val="0"/>
                <w:numId w:val="50"/>
              </w:numPr>
              <w:rPr>
                <w:b/>
                <w:sz w:val="24"/>
                <w:szCs w:val="24"/>
              </w:rPr>
            </w:pPr>
            <w:hyperlink r:id="rId15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"СЕРВИС ПОЛОКРОН"</w:t>
              </w:r>
            </w:hyperlink>
          </w:p>
        </w:tc>
      </w:tr>
      <w:tr w:rsidR="003C57B5" w:rsidRPr="003C57B5" w:rsidTr="003C57B5">
        <w:trPr>
          <w:trHeight w:val="720"/>
        </w:trPr>
        <w:tc>
          <w:tcPr>
            <w:tcW w:w="3019" w:type="dxa"/>
          </w:tcPr>
          <w:p w:rsidR="003C57B5" w:rsidRPr="003C57B5" w:rsidRDefault="003C57B5" w:rsidP="003C57B5">
            <w:pPr>
              <w:pStyle w:val="af8"/>
              <w:numPr>
                <w:ilvl w:val="0"/>
                <w:numId w:val="50"/>
              </w:numPr>
              <w:rPr>
                <w:b/>
                <w:sz w:val="24"/>
                <w:szCs w:val="24"/>
              </w:rPr>
            </w:pPr>
            <w:hyperlink r:id="rId16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"СОЦИАЛЬНО-РЕАБИЛИТАЦИОННОЕ ПРЕДПРИЯТИЕ СОДЕЙСТВИЕ ВОИ"</w:t>
              </w:r>
            </w:hyperlink>
          </w:p>
        </w:tc>
      </w:tr>
      <w:tr w:rsidR="003C57B5" w:rsidRPr="003C57B5" w:rsidTr="003C57B5">
        <w:trPr>
          <w:trHeight w:val="720"/>
        </w:trPr>
        <w:tc>
          <w:tcPr>
            <w:tcW w:w="3019" w:type="dxa"/>
          </w:tcPr>
          <w:p w:rsidR="003C57B5" w:rsidRPr="003C57B5" w:rsidRDefault="003C57B5" w:rsidP="003C57B5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7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"СПУТНИК"</w:t>
              </w:r>
            </w:hyperlink>
          </w:p>
        </w:tc>
      </w:tr>
      <w:tr w:rsidR="003C57B5" w:rsidRPr="003C57B5" w:rsidTr="003C57B5">
        <w:trPr>
          <w:trHeight w:val="720"/>
        </w:trPr>
        <w:tc>
          <w:tcPr>
            <w:tcW w:w="3019" w:type="dxa"/>
          </w:tcPr>
          <w:p w:rsidR="003C57B5" w:rsidRPr="003C57B5" w:rsidRDefault="003C57B5" w:rsidP="003C57B5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8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"КАПИТАЛ"</w:t>
              </w:r>
            </w:hyperlink>
          </w:p>
        </w:tc>
      </w:tr>
      <w:tr w:rsidR="003C57B5" w:rsidRPr="003C57B5" w:rsidTr="003C57B5">
        <w:trPr>
          <w:trHeight w:val="720"/>
        </w:trPr>
        <w:tc>
          <w:tcPr>
            <w:tcW w:w="3019" w:type="dxa"/>
          </w:tcPr>
          <w:p w:rsidR="003C57B5" w:rsidRPr="003C57B5" w:rsidRDefault="003C57B5" w:rsidP="003C57B5">
            <w:pPr>
              <w:pStyle w:val="af8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9" w:tgtFrame="_blank" w:history="1">
              <w:r w:rsidRPr="003C57B5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АКЦИОНЕРНОЕ ОБЩЕСТВО "ИМЭКС"</w:t>
              </w:r>
            </w:hyperlink>
          </w:p>
        </w:tc>
      </w:tr>
    </w:tbl>
    <w:p w:rsidR="003C57B5" w:rsidRPr="003C57B5" w:rsidRDefault="003C57B5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p w:rsidR="00C11792" w:rsidRPr="003C57B5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C57B5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C57B5">
        <w:rPr>
          <w:sz w:val="24"/>
          <w:szCs w:val="24"/>
          <w:lang w:eastAsia="ru-RU"/>
        </w:rPr>
        <w:t xml:space="preserve"> и </w:t>
      </w:r>
      <w:r w:rsidRPr="003C57B5">
        <w:rPr>
          <w:sz w:val="24"/>
          <w:szCs w:val="24"/>
        </w:rPr>
        <w:t xml:space="preserve">документацией </w:t>
      </w:r>
      <w:r w:rsidR="003C57B5" w:rsidRPr="003C57B5">
        <w:rPr>
          <w:sz w:val="24"/>
          <w:szCs w:val="24"/>
        </w:rPr>
        <w:t>об аукционе в электронной форме.</w:t>
      </w:r>
    </w:p>
    <w:p w:rsidR="00C11792" w:rsidRPr="003C57B5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  <w:r w:rsidRPr="003C57B5">
        <w:rPr>
          <w:sz w:val="24"/>
          <w:szCs w:val="24"/>
          <w:u w:val="single"/>
        </w:rPr>
        <w:t>ГОЛОСОВАНИЕ:</w:t>
      </w: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3C57B5" w:rsidRDefault="00D26403" w:rsidP="00C11792">
      <w:pPr>
        <w:ind w:right="-5"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И.М. Касаткин</w:t>
      </w:r>
      <w:r w:rsidR="00C11792" w:rsidRPr="003C57B5">
        <w:rPr>
          <w:sz w:val="24"/>
          <w:szCs w:val="24"/>
        </w:rPr>
        <w:t xml:space="preserve">– «за», </w:t>
      </w:r>
      <w:r w:rsidR="002B5A95" w:rsidRPr="003C57B5">
        <w:rPr>
          <w:sz w:val="24"/>
          <w:szCs w:val="24"/>
        </w:rPr>
        <w:t>Белов Е.В.</w:t>
      </w:r>
      <w:r w:rsidR="00C11792" w:rsidRPr="003C57B5">
        <w:rPr>
          <w:sz w:val="24"/>
          <w:szCs w:val="24"/>
        </w:rPr>
        <w:t xml:space="preserve">– «за», </w:t>
      </w:r>
      <w:r w:rsidR="002B5A95" w:rsidRPr="003C57B5">
        <w:rPr>
          <w:sz w:val="24"/>
          <w:szCs w:val="24"/>
        </w:rPr>
        <w:t>Самусенко Е.М</w:t>
      </w:r>
      <w:r w:rsidRPr="003C57B5">
        <w:rPr>
          <w:sz w:val="24"/>
          <w:szCs w:val="24"/>
        </w:rPr>
        <w:t>.</w:t>
      </w:r>
      <w:r w:rsidR="00C11792" w:rsidRPr="003C57B5">
        <w:rPr>
          <w:sz w:val="24"/>
          <w:szCs w:val="24"/>
        </w:rPr>
        <w:t xml:space="preserve"> – «за».</w:t>
      </w:r>
    </w:p>
    <w:p w:rsidR="00C11792" w:rsidRPr="003C57B5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3C57B5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3C57B5" w:rsidRDefault="00C11792" w:rsidP="00D26403">
      <w:pPr>
        <w:suppressAutoHyphens w:val="0"/>
        <w:jc w:val="both"/>
        <w:rPr>
          <w:b/>
          <w:bCs/>
          <w:sz w:val="24"/>
          <w:szCs w:val="24"/>
        </w:rPr>
      </w:pPr>
      <w:r w:rsidRPr="003C57B5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3C57B5">
        <w:rPr>
          <w:b/>
          <w:sz w:val="24"/>
          <w:szCs w:val="24"/>
        </w:rPr>
        <w:t>№</w:t>
      </w:r>
      <w:r w:rsidRPr="003C57B5">
        <w:rPr>
          <w:sz w:val="24"/>
          <w:szCs w:val="24"/>
        </w:rPr>
        <w:t xml:space="preserve"> </w:t>
      </w:r>
      <w:r w:rsidR="003C57B5" w:rsidRPr="003C57B5">
        <w:rPr>
          <w:color w:val="000000"/>
          <w:sz w:val="24"/>
          <w:szCs w:val="24"/>
          <w:lang w:eastAsia="ru-RU"/>
        </w:rPr>
        <w:t>EA-103221</w:t>
      </w:r>
      <w:r w:rsidRPr="003C57B5">
        <w:rPr>
          <w:b/>
          <w:sz w:val="24"/>
          <w:szCs w:val="24"/>
        </w:rPr>
        <w:t xml:space="preserve">– </w:t>
      </w:r>
      <w:hyperlink r:id="rId20" w:tgtFrame="_blank" w:history="1">
        <w:r w:rsidR="003C57B5" w:rsidRPr="003C57B5">
          <w:rPr>
            <w:color w:val="007EEE"/>
            <w:sz w:val="24"/>
            <w:szCs w:val="24"/>
            <w:u w:val="single"/>
            <w:shd w:val="clear" w:color="auto" w:fill="FFFFFF"/>
          </w:rPr>
          <w:t>АКЦИОНЕРНОЕ ОБЩЕСТВО "ИМЭКС"</w:t>
        </w:r>
      </w:hyperlink>
      <w:r w:rsidR="00D26403" w:rsidRPr="003C57B5">
        <w:rPr>
          <w:rStyle w:val="af9"/>
          <w:sz w:val="24"/>
          <w:szCs w:val="24"/>
        </w:rPr>
        <w:t xml:space="preserve"> </w:t>
      </w:r>
      <w:r w:rsidRPr="003C57B5">
        <w:rPr>
          <w:rStyle w:val="af9"/>
          <w:sz w:val="24"/>
          <w:szCs w:val="24"/>
        </w:rPr>
        <w:t xml:space="preserve">- </w:t>
      </w:r>
      <w:r w:rsidRPr="003C57B5">
        <w:rPr>
          <w:sz w:val="24"/>
          <w:szCs w:val="24"/>
        </w:rPr>
        <w:t xml:space="preserve">с </w:t>
      </w:r>
      <w:r w:rsidR="003C57B5" w:rsidRPr="003C57B5">
        <w:rPr>
          <w:sz w:val="24"/>
          <w:szCs w:val="24"/>
        </w:rPr>
        <w:t xml:space="preserve">суммой </w:t>
      </w:r>
      <w:r w:rsidR="003C57B5" w:rsidRPr="003C57B5">
        <w:rPr>
          <w:sz w:val="24"/>
          <w:szCs w:val="24"/>
        </w:rPr>
        <w:t>цен единиц товара</w:t>
      </w:r>
      <w:r w:rsidR="003C57B5" w:rsidRPr="003C57B5">
        <w:rPr>
          <w:sz w:val="24"/>
          <w:szCs w:val="24"/>
        </w:rPr>
        <w:t xml:space="preserve"> - </w:t>
      </w:r>
      <w:r w:rsidRPr="003C57B5">
        <w:rPr>
          <w:sz w:val="24"/>
          <w:szCs w:val="24"/>
        </w:rPr>
        <w:t xml:space="preserve"> </w:t>
      </w:r>
      <w:r w:rsidR="00D26403" w:rsidRPr="003C57B5">
        <w:rPr>
          <w:b/>
          <w:sz w:val="24"/>
          <w:szCs w:val="24"/>
        </w:rPr>
        <w:t xml:space="preserve"> </w:t>
      </w:r>
      <w:r w:rsidR="00D26403" w:rsidRPr="003C57B5">
        <w:rPr>
          <w:sz w:val="24"/>
          <w:szCs w:val="24"/>
          <w:lang w:eastAsia="ru-RU"/>
        </w:rPr>
        <w:br/>
      </w:r>
      <w:r w:rsidR="003C57B5" w:rsidRPr="003C57B5">
        <w:rPr>
          <w:b/>
          <w:bCs/>
          <w:sz w:val="24"/>
          <w:szCs w:val="24"/>
          <w:bdr w:val="none" w:sz="0" w:space="0" w:color="auto" w:frame="1"/>
        </w:rPr>
        <w:t xml:space="preserve">4 282.33 </w:t>
      </w:r>
      <w:r w:rsidRPr="003C57B5">
        <w:rPr>
          <w:rStyle w:val="af9"/>
          <w:sz w:val="24"/>
          <w:szCs w:val="24"/>
          <w:bdr w:val="none" w:sz="0" w:space="0" w:color="auto" w:frame="1"/>
        </w:rPr>
        <w:t>руб.</w:t>
      </w:r>
    </w:p>
    <w:p w:rsidR="00C11792" w:rsidRPr="003C57B5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  <w:r w:rsidRPr="003C57B5">
        <w:rPr>
          <w:sz w:val="24"/>
          <w:szCs w:val="24"/>
          <w:u w:val="single"/>
        </w:rPr>
        <w:t>ГОЛОСОВАНИЕ:</w:t>
      </w:r>
    </w:p>
    <w:p w:rsidR="00C11792" w:rsidRPr="003C57B5" w:rsidRDefault="00C11792" w:rsidP="00C11792">
      <w:pPr>
        <w:jc w:val="both"/>
        <w:rPr>
          <w:sz w:val="24"/>
          <w:szCs w:val="24"/>
          <w:u w:val="single"/>
        </w:rPr>
      </w:pPr>
    </w:p>
    <w:p w:rsidR="002B5A95" w:rsidRPr="003C57B5" w:rsidRDefault="002B5A95" w:rsidP="002B5A95">
      <w:pPr>
        <w:ind w:right="-5" w:firstLine="709"/>
        <w:jc w:val="both"/>
        <w:rPr>
          <w:sz w:val="24"/>
          <w:szCs w:val="24"/>
        </w:rPr>
      </w:pPr>
      <w:r w:rsidRPr="003C57B5">
        <w:rPr>
          <w:sz w:val="24"/>
          <w:szCs w:val="24"/>
        </w:rPr>
        <w:t>И.М. Касаткин– «за», Белов Е.В.– «за», Самусенко Е.М. – «за».</w:t>
      </w:r>
    </w:p>
    <w:p w:rsidR="007B6F27" w:rsidRPr="003C57B5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3C57B5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C57B5">
        <w:rPr>
          <w:sz w:val="24"/>
          <w:szCs w:val="24"/>
        </w:rPr>
        <w:t>Решение о соответствии</w:t>
      </w:r>
      <w:r w:rsidR="00A75C85" w:rsidRPr="003C57B5">
        <w:rPr>
          <w:sz w:val="24"/>
          <w:szCs w:val="24"/>
        </w:rPr>
        <w:t xml:space="preserve"> </w:t>
      </w:r>
      <w:r w:rsidR="00C559C9" w:rsidRPr="003C57B5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3C57B5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C57B5" w:rsidRDefault="00C559C9" w:rsidP="00217E0E">
      <w:pPr>
        <w:pStyle w:val="af"/>
        <w:numPr>
          <w:ilvl w:val="0"/>
          <w:numId w:val="39"/>
        </w:numPr>
        <w:ind w:left="0" w:firstLine="709"/>
        <w:jc w:val="both"/>
        <w:rPr>
          <w:bCs/>
          <w:sz w:val="24"/>
          <w:szCs w:val="24"/>
        </w:rPr>
      </w:pPr>
      <w:r w:rsidRPr="003C57B5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21" w:history="1">
        <w:r w:rsidR="00DA3924" w:rsidRPr="003C57B5">
          <w:rPr>
            <w:rStyle w:val="a3"/>
            <w:color w:val="auto"/>
            <w:sz w:val="24"/>
            <w:szCs w:val="24"/>
          </w:rPr>
          <w:t>https://gz.lot-online.ru/</w:t>
        </w:r>
      </w:hyperlink>
    </w:p>
    <w:p w:rsidR="00FB1F97" w:rsidRPr="003C57B5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C57B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C57B5">
        <w:rPr>
          <w:sz w:val="24"/>
          <w:szCs w:val="24"/>
        </w:rPr>
        <w:t>аукциона</w:t>
      </w:r>
    </w:p>
    <w:p w:rsidR="00C559C9" w:rsidRPr="003C57B5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3C57B5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C57B5">
        <w:rPr>
          <w:sz w:val="24"/>
          <w:szCs w:val="24"/>
        </w:rPr>
        <w:t>Подписи:</w:t>
      </w: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A3924" w:rsidRPr="003C57B5" w:rsidTr="00872E71">
        <w:trPr>
          <w:trHeight w:val="397"/>
        </w:trPr>
        <w:tc>
          <w:tcPr>
            <w:tcW w:w="5637" w:type="dxa"/>
          </w:tcPr>
          <w:p w:rsidR="002B5A95" w:rsidRPr="003C57B5" w:rsidRDefault="002B5A95" w:rsidP="00872E71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2B5A95" w:rsidRPr="003C57B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A3924" w:rsidRPr="003C57B5" w:rsidTr="00872E71">
        <w:trPr>
          <w:trHeight w:val="397"/>
        </w:trPr>
        <w:tc>
          <w:tcPr>
            <w:tcW w:w="5637" w:type="dxa"/>
          </w:tcPr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_________________________</w:t>
            </w:r>
          </w:p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</w:p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_________________________</w:t>
            </w:r>
          </w:p>
          <w:p w:rsidR="002B5A95" w:rsidRPr="003C57B5" w:rsidRDefault="002B5A95" w:rsidP="00872E71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B5A95" w:rsidRPr="003C57B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 xml:space="preserve">Белов Евгений Валерьевич </w:t>
            </w:r>
          </w:p>
          <w:p w:rsidR="002B5A95" w:rsidRPr="003C57B5" w:rsidRDefault="002B5A95" w:rsidP="00872E71">
            <w:pPr>
              <w:spacing w:after="100" w:afterAutospacing="1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DA3924" w:rsidRPr="003C57B5" w:rsidTr="00872E71">
        <w:trPr>
          <w:trHeight w:val="80"/>
        </w:trPr>
        <w:tc>
          <w:tcPr>
            <w:tcW w:w="5637" w:type="dxa"/>
          </w:tcPr>
          <w:p w:rsidR="002B5A95" w:rsidRPr="003C57B5" w:rsidRDefault="002B5A95" w:rsidP="00872E71">
            <w:pPr>
              <w:jc w:val="right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B5A95" w:rsidRPr="003C57B5" w:rsidRDefault="002B5A95" w:rsidP="00872E71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C57B5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D21D6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D21D62" w:rsidSect="00770AEE">
      <w:footerReference w:type="first" r:id="rId2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D47" w:rsidRDefault="00B54D47">
      <w:r>
        <w:separator/>
      </w:r>
    </w:p>
  </w:endnote>
  <w:endnote w:type="continuationSeparator" w:id="0">
    <w:p w:rsidR="00B54D47" w:rsidRDefault="00B54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4D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D47" w:rsidRDefault="00B54D47">
      <w:r>
        <w:separator/>
      </w:r>
    </w:p>
  </w:footnote>
  <w:footnote w:type="continuationSeparator" w:id="0">
    <w:p w:rsidR="00B54D47" w:rsidRDefault="00B54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02B6B"/>
    <w:multiLevelType w:val="hybridMultilevel"/>
    <w:tmpl w:val="DB366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6C1D98"/>
    <w:multiLevelType w:val="hybridMultilevel"/>
    <w:tmpl w:val="030E7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0063BB"/>
    <w:multiLevelType w:val="hybridMultilevel"/>
    <w:tmpl w:val="B05C4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E06AAE"/>
    <w:multiLevelType w:val="hybridMultilevel"/>
    <w:tmpl w:val="DEDC5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827578"/>
    <w:multiLevelType w:val="hybridMultilevel"/>
    <w:tmpl w:val="AE241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7"/>
  </w:num>
  <w:num w:numId="3">
    <w:abstractNumId w:val="4"/>
  </w:num>
  <w:num w:numId="4">
    <w:abstractNumId w:val="38"/>
  </w:num>
  <w:num w:numId="5">
    <w:abstractNumId w:val="35"/>
  </w:num>
  <w:num w:numId="6">
    <w:abstractNumId w:val="15"/>
  </w:num>
  <w:num w:numId="7">
    <w:abstractNumId w:val="32"/>
  </w:num>
  <w:num w:numId="8">
    <w:abstractNumId w:val="34"/>
  </w:num>
  <w:num w:numId="9">
    <w:abstractNumId w:val="26"/>
  </w:num>
  <w:num w:numId="10">
    <w:abstractNumId w:val="18"/>
  </w:num>
  <w:num w:numId="11">
    <w:abstractNumId w:val="20"/>
  </w:num>
  <w:num w:numId="12">
    <w:abstractNumId w:val="30"/>
  </w:num>
  <w:num w:numId="13">
    <w:abstractNumId w:val="22"/>
  </w:num>
  <w:num w:numId="14">
    <w:abstractNumId w:val="40"/>
  </w:num>
  <w:num w:numId="15">
    <w:abstractNumId w:val="49"/>
  </w:num>
  <w:num w:numId="16">
    <w:abstractNumId w:val="12"/>
  </w:num>
  <w:num w:numId="17">
    <w:abstractNumId w:val="16"/>
  </w:num>
  <w:num w:numId="18">
    <w:abstractNumId w:val="2"/>
  </w:num>
  <w:num w:numId="19">
    <w:abstractNumId w:val="5"/>
  </w:num>
  <w:num w:numId="20">
    <w:abstractNumId w:val="33"/>
  </w:num>
  <w:num w:numId="21">
    <w:abstractNumId w:val="50"/>
  </w:num>
  <w:num w:numId="22">
    <w:abstractNumId w:val="23"/>
  </w:num>
  <w:num w:numId="23">
    <w:abstractNumId w:val="17"/>
  </w:num>
  <w:num w:numId="24">
    <w:abstractNumId w:val="46"/>
  </w:num>
  <w:num w:numId="25">
    <w:abstractNumId w:val="41"/>
  </w:num>
  <w:num w:numId="26">
    <w:abstractNumId w:val="31"/>
  </w:num>
  <w:num w:numId="27">
    <w:abstractNumId w:val="43"/>
  </w:num>
  <w:num w:numId="28">
    <w:abstractNumId w:val="44"/>
  </w:num>
  <w:num w:numId="29">
    <w:abstractNumId w:val="48"/>
  </w:num>
  <w:num w:numId="30">
    <w:abstractNumId w:val="51"/>
  </w:num>
  <w:num w:numId="31">
    <w:abstractNumId w:val="10"/>
  </w:num>
  <w:num w:numId="32">
    <w:abstractNumId w:val="13"/>
  </w:num>
  <w:num w:numId="33">
    <w:abstractNumId w:val="39"/>
  </w:num>
  <w:num w:numId="34">
    <w:abstractNumId w:val="52"/>
  </w:num>
  <w:num w:numId="35">
    <w:abstractNumId w:val="24"/>
  </w:num>
  <w:num w:numId="36">
    <w:abstractNumId w:val="47"/>
  </w:num>
  <w:num w:numId="37">
    <w:abstractNumId w:val="28"/>
  </w:num>
  <w:num w:numId="38">
    <w:abstractNumId w:val="6"/>
  </w:num>
  <w:num w:numId="39">
    <w:abstractNumId w:val="29"/>
  </w:num>
  <w:num w:numId="40">
    <w:abstractNumId w:val="7"/>
  </w:num>
  <w:num w:numId="41">
    <w:abstractNumId w:val="19"/>
  </w:num>
  <w:num w:numId="42">
    <w:abstractNumId w:val="42"/>
  </w:num>
  <w:num w:numId="43">
    <w:abstractNumId w:val="14"/>
  </w:num>
  <w:num w:numId="44">
    <w:abstractNumId w:val="45"/>
  </w:num>
  <w:num w:numId="45">
    <w:abstractNumId w:val="37"/>
  </w:num>
  <w:num w:numId="46">
    <w:abstractNumId w:val="8"/>
  </w:num>
  <w:num w:numId="47">
    <w:abstractNumId w:val="11"/>
  </w:num>
  <w:num w:numId="48">
    <w:abstractNumId w:val="36"/>
  </w:num>
  <w:num w:numId="49">
    <w:abstractNumId w:val="9"/>
  </w:num>
  <w:num w:numId="50">
    <w:abstractNumId w:val="2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66B5C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57D47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95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7B5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4F49"/>
    <w:rsid w:val="004E572E"/>
    <w:rsid w:val="004F15EE"/>
    <w:rsid w:val="004F1755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216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146D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4D47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13046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9208D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1D62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65EAA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924"/>
    <w:rsid w:val="00DA4C84"/>
    <w:rsid w:val="00DA61D6"/>
    <w:rsid w:val="00DB1152"/>
    <w:rsid w:val="00DB2484"/>
    <w:rsid w:val="00DB5C6B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6E0C4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7B5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1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831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3695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02633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43786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818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79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0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1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2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81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1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33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1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1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8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5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4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44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04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1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3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79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59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53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482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8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19952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5175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9077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774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39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5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1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4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1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58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3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3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787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8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21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84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54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041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91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91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07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8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6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77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73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6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54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50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16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3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1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06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3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8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9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57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5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1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01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12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7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285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8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969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40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43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19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32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60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162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1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4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995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5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13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31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4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3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33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7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80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0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3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9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4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2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07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3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80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3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20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6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2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2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11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82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45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6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1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34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90?backUrl=L3Byb3RvY29sL3JlcXVlc3QtcmV2aWV3L2VsZWN0cm9uaWMtYXVjdGlvbi9lZGl0LzYxNDM2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https://gz.lot-online.ru/etp_front/organisation/view/FBD4726B-8A52-459E-AF0C-10B179799B87?procedure=61436&amp;backurl=L3Byb2NlZHVyZS9wcm90b2NvbC9lZGl0P3Byb2NlZHVyZUlkPTYxNDM2JnR5cGU9RWxlY3Ryb25pY0F1Y3Rpb25SZXF1ZXN0RmluYWxQcm90b2NvbCZjbG9zZWRQYXJ0PTEmaWVmaXg9MTYyNjA3MDUwMTY0OQ==" TargetMode="External"/><Relationship Id="rId18" Type="http://schemas.openxmlformats.org/officeDocument/2006/relationships/hyperlink" Target="https://gz.lot-online.ru/etp_front/organisation/view/FBD4726B-8A52-459E-AF0C-10B179799B87?procedure=61436&amp;backurl=L3Byb2NlZHVyZS9wcm90b2NvbC9lZGl0P3Byb2NlZHVyZUlkPTYxNDM2JnR5cGU9RWxlY3Ryb25pY0F1Y3Rpb25SZXF1ZXN0RmluYWxQcm90b2NvbCZjbG9zZWRQYXJ0PTEmaWVmaXg9MTYyNjA3MDUwMTY0OQ=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3D09BC0-8FCD-41BC-B49C-277054BCCCEC?procedure=61436&amp;backurl=L3Byb2NlZHVyZS9wcm90b2NvbC9lZGl0P3Byb2NlZHVyZUlkPTYxNDM2JnR5cGU9RWxlY3Ryb25pY0F1Y3Rpb25SZXF1ZXN0RmluYWxQcm90b2NvbCZjbG9zZWRQYXJ0PTEmaWVmaXg9MTYyNjA3MDUwMTY0OQ==" TargetMode="External"/><Relationship Id="rId17" Type="http://schemas.openxmlformats.org/officeDocument/2006/relationships/hyperlink" Target="https://gz.lot-online.ru/etp_front/organisation/view/A3D09BC0-8FCD-41BC-B49C-277054BCCCEC?procedure=61436&amp;backurl=L3Byb2NlZHVyZS9wcm90b2NvbC9lZGl0P3Byb2NlZHVyZUlkPTYxNDM2JnR5cGU9RWxlY3Ryb25pY0F1Y3Rpb25SZXF1ZXN0RmluYWxQcm90b2NvbCZjbG9zZWRQYXJ0PTEmaWVmaXg9MTYyNjA3MDUwMTY0OQ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811946F8-7F4D-4F55-B259-573F87CA5B53?procedure=61436&amp;backurl=L3Byb2NlZHVyZS9wcm90b2NvbC9lZGl0P3Byb2NlZHVyZUlkPTYxNDM2JnR5cGU9RWxlY3Ryb25pY0F1Y3Rpb25SZXF1ZXN0RmluYWxQcm90b2NvbCZjbG9zZWRQYXJ0PTEmaWVmaXg9MTYyNjA3MDUwMTY0OQ==" TargetMode="External"/><Relationship Id="rId20" Type="http://schemas.openxmlformats.org/officeDocument/2006/relationships/hyperlink" Target="https://gz.lot-online.ru/etp_front/organisation/view/FBA5A0AB-D886-4ED8-A9CA-64450BB942B4?procedure=61436&amp;backurl=L3Byb2NlZHVyZS9wcm90b2NvbC9lZGl0P3Byb2NlZHVyZUlkPTYxNDM2JnR5cGU9RWxlY3Ryb25pY0F1Y3Rpb25SZXF1ZXN0RmluYWxQcm90b2NvbCZjbG9zZWRQYXJ0PTEmaWVmaXg9MTYyNjA3MDUwMTY0OQ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811946F8-7F4D-4F55-B259-573F87CA5B53?procedure=61436&amp;backurl=L3Byb2NlZHVyZS9wcm90b2NvbC9lZGl0P3Byb2NlZHVyZUlkPTYxNDM2JnR5cGU9RWxlY3Ryb25pY0F1Y3Rpb25SZXF1ZXN0RmluYWxQcm90b2NvbCZjbG9zZWRQYXJ0PTEmaWVmaXg9MTYyNjA3MDUwMTY0OQ==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4D28BFEE-B220-ACDA-84D4-601B944754B7?procedure=61436&amp;backurl=L3Byb2NlZHVyZS9wcm90b2NvbC9lZGl0P3Byb2NlZHVyZUlkPTYxNDM2JnR5cGU9RWxlY3Ryb25pY0F1Y3Rpb25SZXF1ZXN0RmluYWxQcm90b2NvbCZjbG9zZWRQYXJ0PTEmaWVmaXg9MTYyNjA3MDUwMTY0OQ==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4D28BFEE-B220-ACDA-84D4-601B944754B7?procedure=61436&amp;backurl=L3Byb2NlZHVyZS9wcm90b2NvbC9lZGl0P3Byb2NlZHVyZUlkPTYxNDM2JnR5cGU9RWxlY3Ryb25pY0F1Y3Rpb25SZXF1ZXN0RmluYWxQcm90b2NvbCZjbG9zZWRQYXJ0PTEmaWVmaXg9MTYyNjA3MDUwMTY0OQ==" TargetMode="External"/><Relationship Id="rId19" Type="http://schemas.openxmlformats.org/officeDocument/2006/relationships/hyperlink" Target="https://gz.lot-online.ru/etp_front/organisation/view/FBA5A0AB-D886-4ED8-A9CA-64450BB942B4?procedure=61436&amp;backurl=L3Byb2NlZHVyZS9wcm90b2NvbC9lZGl0P3Byb2NlZHVyZUlkPTYxNDM2JnR5cGU9RWxlY3Ryb25pY0F1Y3Rpb25SZXF1ZXN0RmluYWxQcm90b2NvbCZjbG9zZWRQYXJ0PTEmaWVmaXg9MTYyNjA3MDUwMTY0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FBA5A0AB-D886-4ED8-A9CA-64450BB942B4?procedure=61436&amp;backurl=L3Byb2NlZHVyZS9wcm90b2NvbC9lZGl0P3Byb2NlZHVyZUlkPTYxNDM2JnR5cGU9RWxlY3Ryb25pY0F1Y3Rpb25SZXF1ZXN0RmluYWxQcm90b2NvbCZjbG9zZWRQYXJ0PTEmaWVmaXg9MTYyNjA3MDUwMTY0OQ==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9F99C-1CD2-41E9-9435-C95F33DC5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2021-07-12T06:31:00Z</cp:lastPrinted>
  <dcterms:created xsi:type="dcterms:W3CDTF">2021-07-12T06:32:00Z</dcterms:created>
  <dcterms:modified xsi:type="dcterms:W3CDTF">2021-07-12T06:32:00Z</dcterms:modified>
</cp:coreProperties>
</file>