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DB277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B277C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44045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044045">
        <w:rPr>
          <w:sz w:val="24"/>
          <w:szCs w:val="24"/>
        </w:rPr>
        <w:t>Извещение №</w:t>
      </w:r>
      <w:r w:rsidR="00584778" w:rsidRPr="00044045">
        <w:rPr>
          <w:color w:val="000000"/>
          <w:sz w:val="24"/>
          <w:szCs w:val="24"/>
          <w:shd w:val="clear" w:color="auto" w:fill="FFFFFF"/>
        </w:rPr>
        <w:t xml:space="preserve"> </w:t>
      </w:r>
      <w:hyperlink r:id="rId8" w:history="1">
        <w:r w:rsidR="00044045" w:rsidRPr="00044045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0372200168121000302</w:t>
        </w:r>
      </w:hyperlink>
    </w:p>
    <w:p w:rsidR="0022363D" w:rsidRPr="00044045" w:rsidRDefault="00B16A63" w:rsidP="000755E6">
      <w:pPr>
        <w:pStyle w:val="4"/>
        <w:spacing w:before="0" w:after="0"/>
        <w:jc w:val="center"/>
        <w:rPr>
          <w:sz w:val="24"/>
          <w:szCs w:val="24"/>
        </w:rPr>
      </w:pPr>
      <w:r w:rsidRPr="00044045">
        <w:rPr>
          <w:i/>
          <w:sz w:val="24"/>
          <w:szCs w:val="24"/>
        </w:rPr>
        <w:t>ИКЗ в ПГ:</w:t>
      </w:r>
      <w:r w:rsidR="00044045" w:rsidRPr="00044045">
        <w:rPr>
          <w:color w:val="000000"/>
          <w:sz w:val="24"/>
          <w:szCs w:val="24"/>
          <w:shd w:val="clear" w:color="auto" w:fill="FFFFFF"/>
        </w:rPr>
        <w:t xml:space="preserve"> </w:t>
      </w:r>
      <w:r w:rsidR="00044045" w:rsidRPr="00044045">
        <w:rPr>
          <w:color w:val="000000"/>
          <w:sz w:val="24"/>
          <w:szCs w:val="24"/>
          <w:shd w:val="clear" w:color="auto" w:fill="FFFFFF"/>
        </w:rPr>
        <w:t>212782566168578420100103750012120244</w:t>
      </w:r>
    </w:p>
    <w:p w:rsidR="00E452D1" w:rsidRPr="00044045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44045">
        <w:rPr>
          <w:sz w:val="24"/>
          <w:szCs w:val="24"/>
        </w:rPr>
        <w:t xml:space="preserve">г. Санкт-Петербург </w:t>
      </w:r>
      <w:r w:rsidR="00ED2B49" w:rsidRPr="00044045">
        <w:rPr>
          <w:sz w:val="24"/>
          <w:szCs w:val="24"/>
        </w:rPr>
        <w:tab/>
      </w:r>
      <w:r w:rsidR="00280F4E" w:rsidRPr="00044045">
        <w:rPr>
          <w:sz w:val="24"/>
          <w:szCs w:val="24"/>
        </w:rPr>
        <w:t>«</w:t>
      </w:r>
      <w:r w:rsidR="00044045" w:rsidRPr="00044045">
        <w:rPr>
          <w:sz w:val="24"/>
          <w:szCs w:val="24"/>
        </w:rPr>
        <w:t>12</w:t>
      </w:r>
      <w:r w:rsidR="00B420EB" w:rsidRPr="00044045">
        <w:rPr>
          <w:sz w:val="24"/>
          <w:szCs w:val="24"/>
        </w:rPr>
        <w:t xml:space="preserve">» </w:t>
      </w:r>
      <w:r w:rsidR="00044045" w:rsidRPr="00044045">
        <w:rPr>
          <w:sz w:val="24"/>
          <w:szCs w:val="24"/>
        </w:rPr>
        <w:t>июля</w:t>
      </w:r>
      <w:r w:rsidR="00B420EB" w:rsidRPr="00044045">
        <w:rPr>
          <w:sz w:val="24"/>
          <w:szCs w:val="24"/>
        </w:rPr>
        <w:t xml:space="preserve"> 2021 </w:t>
      </w:r>
      <w:r w:rsidR="009F2612" w:rsidRPr="00044045">
        <w:rPr>
          <w:sz w:val="24"/>
          <w:szCs w:val="24"/>
        </w:rPr>
        <w:t>года</w:t>
      </w:r>
    </w:p>
    <w:p w:rsidR="0022363D" w:rsidRPr="00044045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44045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44045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  <w:shd w:val="clear" w:color="auto" w:fill="FFFFFF"/>
        </w:rPr>
      </w:pPr>
      <w:r w:rsidRPr="00044045">
        <w:rPr>
          <w:color w:val="000000"/>
          <w:sz w:val="24"/>
          <w:szCs w:val="24"/>
          <w:shd w:val="clear" w:color="auto" w:fill="FFFFFF"/>
        </w:rPr>
        <w:t>«</w:t>
      </w:r>
      <w:r w:rsidR="00584778" w:rsidRPr="00044045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E232E" w:rsidRPr="00044045">
        <w:rPr>
          <w:color w:val="000000"/>
          <w:sz w:val="24"/>
          <w:szCs w:val="24"/>
          <w:shd w:val="clear" w:color="auto" w:fill="FFFFFF"/>
        </w:rPr>
        <w:t> </w:t>
      </w:r>
      <w:r w:rsidR="00044045" w:rsidRPr="00044045">
        <w:rPr>
          <w:color w:val="000000"/>
          <w:sz w:val="24"/>
          <w:szCs w:val="24"/>
          <w:shd w:val="clear" w:color="auto" w:fill="FFFFFF"/>
        </w:rPr>
        <w:t>дисков для определения антибиотикочувствительности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44045">
        <w:rPr>
          <w:color w:val="000000"/>
          <w:sz w:val="24"/>
          <w:szCs w:val="24"/>
          <w:shd w:val="clear" w:color="auto" w:fill="FFFFFF"/>
        </w:rPr>
        <w:t>».</w:t>
      </w:r>
    </w:p>
    <w:p w:rsidR="00DA61D6" w:rsidRPr="00044045" w:rsidRDefault="00DA61D6" w:rsidP="00ED2B49">
      <w:pPr>
        <w:jc w:val="both"/>
        <w:rPr>
          <w:b/>
          <w:sz w:val="24"/>
          <w:szCs w:val="24"/>
          <w:u w:val="single"/>
        </w:rPr>
      </w:pPr>
      <w:r w:rsidRPr="00044045">
        <w:rPr>
          <w:sz w:val="24"/>
          <w:szCs w:val="24"/>
        </w:rPr>
        <w:tab/>
        <w:t>Начальная максимальная цена контракта</w:t>
      </w:r>
      <w:r w:rsidR="007215AB" w:rsidRPr="00044045">
        <w:rPr>
          <w:sz w:val="24"/>
          <w:szCs w:val="24"/>
        </w:rPr>
        <w:t xml:space="preserve">: </w:t>
      </w:r>
      <w:r w:rsidR="00044045" w:rsidRPr="00044045">
        <w:rPr>
          <w:color w:val="000000"/>
          <w:sz w:val="24"/>
          <w:szCs w:val="24"/>
          <w:shd w:val="clear" w:color="auto" w:fill="FFFFFF"/>
        </w:rPr>
        <w:t>2 477 399.01</w:t>
      </w:r>
      <w:r w:rsidR="000755E6" w:rsidRPr="00044045">
        <w:rPr>
          <w:b/>
          <w:sz w:val="24"/>
          <w:szCs w:val="24"/>
          <w:u w:val="single"/>
        </w:rPr>
        <w:t xml:space="preserve"> </w:t>
      </w:r>
      <w:r w:rsidR="00F434BE" w:rsidRPr="00044045">
        <w:rPr>
          <w:b/>
          <w:sz w:val="24"/>
          <w:szCs w:val="24"/>
          <w:u w:val="single"/>
        </w:rPr>
        <w:t>(</w:t>
      </w:r>
      <w:r w:rsidR="00044045" w:rsidRPr="00044045">
        <w:rPr>
          <w:b/>
          <w:sz w:val="24"/>
          <w:szCs w:val="24"/>
          <w:u w:val="single"/>
        </w:rPr>
        <w:t>Два миллиона четыреста семьдесят семь тысяч триста девяносто девять рублей 01 копейка</w:t>
      </w:r>
      <w:r w:rsidR="00AB397E" w:rsidRPr="00044045">
        <w:rPr>
          <w:b/>
          <w:sz w:val="24"/>
          <w:szCs w:val="24"/>
          <w:u w:val="single"/>
        </w:rPr>
        <w:t>)</w:t>
      </w:r>
      <w:r w:rsidR="00676FFE" w:rsidRPr="00044045">
        <w:rPr>
          <w:b/>
          <w:sz w:val="24"/>
          <w:szCs w:val="24"/>
          <w:u w:val="single"/>
        </w:rPr>
        <w:t>.</w:t>
      </w:r>
    </w:p>
    <w:p w:rsidR="00E452D1" w:rsidRPr="0004404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44045">
        <w:rPr>
          <w:b w:val="0"/>
          <w:sz w:val="24"/>
          <w:szCs w:val="24"/>
        </w:rPr>
        <w:t>2.</w:t>
      </w:r>
      <w:r w:rsidR="00770AEE" w:rsidRPr="00044045">
        <w:rPr>
          <w:b w:val="0"/>
          <w:sz w:val="24"/>
          <w:szCs w:val="24"/>
        </w:rPr>
        <w:t xml:space="preserve"> </w:t>
      </w:r>
      <w:r w:rsidRPr="00044045">
        <w:rPr>
          <w:b w:val="0"/>
          <w:sz w:val="24"/>
          <w:szCs w:val="24"/>
        </w:rPr>
        <w:t>Процедура рассмотрения перв</w:t>
      </w:r>
      <w:r w:rsidR="00770AEE" w:rsidRPr="00044045">
        <w:rPr>
          <w:b w:val="0"/>
          <w:sz w:val="24"/>
          <w:szCs w:val="24"/>
        </w:rPr>
        <w:t>ой</w:t>
      </w:r>
      <w:r w:rsidRPr="00044045">
        <w:rPr>
          <w:b w:val="0"/>
          <w:sz w:val="24"/>
          <w:szCs w:val="24"/>
        </w:rPr>
        <w:t xml:space="preserve"> </w:t>
      </w:r>
      <w:r w:rsidR="0022363D" w:rsidRPr="00044045">
        <w:rPr>
          <w:b w:val="0"/>
          <w:sz w:val="24"/>
          <w:szCs w:val="24"/>
        </w:rPr>
        <w:t>и втор</w:t>
      </w:r>
      <w:r w:rsidR="00770AEE" w:rsidRPr="00044045">
        <w:rPr>
          <w:b w:val="0"/>
          <w:sz w:val="24"/>
          <w:szCs w:val="24"/>
        </w:rPr>
        <w:t>ой</w:t>
      </w:r>
      <w:r w:rsidR="0022363D" w:rsidRPr="00044045">
        <w:rPr>
          <w:b w:val="0"/>
          <w:sz w:val="24"/>
          <w:szCs w:val="24"/>
        </w:rPr>
        <w:t xml:space="preserve"> </w:t>
      </w:r>
      <w:r w:rsidRPr="00044045">
        <w:rPr>
          <w:b w:val="0"/>
          <w:sz w:val="24"/>
          <w:szCs w:val="24"/>
        </w:rPr>
        <w:t>част</w:t>
      </w:r>
      <w:r w:rsidR="00770AEE" w:rsidRPr="00044045">
        <w:rPr>
          <w:b w:val="0"/>
          <w:sz w:val="24"/>
          <w:szCs w:val="24"/>
        </w:rPr>
        <w:t>и</w:t>
      </w:r>
      <w:r w:rsidRPr="00044045">
        <w:rPr>
          <w:b w:val="0"/>
          <w:sz w:val="24"/>
          <w:szCs w:val="24"/>
        </w:rPr>
        <w:t xml:space="preserve"> заяв</w:t>
      </w:r>
      <w:r w:rsidR="0022363D" w:rsidRPr="00044045">
        <w:rPr>
          <w:b w:val="0"/>
          <w:sz w:val="24"/>
          <w:szCs w:val="24"/>
        </w:rPr>
        <w:t xml:space="preserve">ки, поданной от единственного участника </w:t>
      </w:r>
      <w:r w:rsidRPr="00044045">
        <w:rPr>
          <w:b w:val="0"/>
          <w:sz w:val="24"/>
          <w:szCs w:val="24"/>
        </w:rPr>
        <w:t xml:space="preserve">на участие в </w:t>
      </w:r>
      <w:r w:rsidR="00ED2B49" w:rsidRPr="00044045">
        <w:rPr>
          <w:b w:val="0"/>
          <w:sz w:val="24"/>
          <w:szCs w:val="24"/>
        </w:rPr>
        <w:t xml:space="preserve">электронном </w:t>
      </w:r>
      <w:r w:rsidRPr="00044045">
        <w:rPr>
          <w:b w:val="0"/>
          <w:sz w:val="24"/>
          <w:szCs w:val="24"/>
        </w:rPr>
        <w:t>аукционе</w:t>
      </w:r>
      <w:r w:rsidR="0022363D" w:rsidRPr="00044045">
        <w:rPr>
          <w:b w:val="0"/>
          <w:sz w:val="24"/>
          <w:szCs w:val="24"/>
        </w:rPr>
        <w:t>,</w:t>
      </w:r>
      <w:r w:rsidRPr="00044045">
        <w:rPr>
          <w:b w:val="0"/>
          <w:sz w:val="24"/>
          <w:szCs w:val="24"/>
        </w:rPr>
        <w:t xml:space="preserve"> п</w:t>
      </w:r>
      <w:r w:rsidR="00AC1F9F" w:rsidRPr="00044045">
        <w:rPr>
          <w:b w:val="0"/>
          <w:sz w:val="24"/>
          <w:szCs w:val="24"/>
        </w:rPr>
        <w:t xml:space="preserve">роводилась </w:t>
      </w:r>
      <w:r w:rsidR="00BE4D5E" w:rsidRPr="00044045">
        <w:rPr>
          <w:b w:val="0"/>
          <w:sz w:val="24"/>
          <w:szCs w:val="24"/>
        </w:rPr>
        <w:t xml:space="preserve">аукционной </w:t>
      </w:r>
      <w:r w:rsidR="00845001" w:rsidRPr="00044045">
        <w:rPr>
          <w:b w:val="0"/>
          <w:sz w:val="24"/>
          <w:szCs w:val="24"/>
        </w:rPr>
        <w:t>комиссией</w:t>
      </w:r>
      <w:r w:rsidR="00BE4D5E" w:rsidRPr="0004404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44045">
        <w:rPr>
          <w:b w:val="0"/>
          <w:sz w:val="24"/>
          <w:szCs w:val="24"/>
        </w:rPr>
        <w:t>–</w:t>
      </w:r>
      <w:r w:rsidR="00BE4D5E" w:rsidRPr="00044045">
        <w:rPr>
          <w:b w:val="0"/>
          <w:sz w:val="24"/>
          <w:szCs w:val="24"/>
        </w:rPr>
        <w:t xml:space="preserve"> комиссией)</w:t>
      </w:r>
      <w:r w:rsidR="00845001" w:rsidRPr="00044045">
        <w:rPr>
          <w:b w:val="0"/>
          <w:sz w:val="24"/>
          <w:szCs w:val="24"/>
        </w:rPr>
        <w:t xml:space="preserve"> </w:t>
      </w:r>
      <w:r w:rsidR="00044045" w:rsidRPr="00044045">
        <w:rPr>
          <w:b w:val="0"/>
          <w:sz w:val="24"/>
          <w:szCs w:val="24"/>
        </w:rPr>
        <w:t xml:space="preserve">12 июля </w:t>
      </w:r>
      <w:r w:rsidR="007B63BD" w:rsidRPr="00044045">
        <w:rPr>
          <w:b w:val="0"/>
          <w:sz w:val="24"/>
          <w:szCs w:val="24"/>
        </w:rPr>
        <w:t>2021</w:t>
      </w:r>
      <w:r w:rsidR="00F94E04" w:rsidRPr="00044045">
        <w:rPr>
          <w:b w:val="0"/>
          <w:sz w:val="24"/>
          <w:szCs w:val="24"/>
        </w:rPr>
        <w:t xml:space="preserve"> года</w:t>
      </w:r>
      <w:r w:rsidR="00280F4E" w:rsidRPr="00044045">
        <w:rPr>
          <w:b w:val="0"/>
          <w:sz w:val="24"/>
          <w:szCs w:val="24"/>
          <w:u w:val="single"/>
        </w:rPr>
        <w:t xml:space="preserve"> </w:t>
      </w:r>
      <w:r w:rsidR="001C7997" w:rsidRPr="00044045">
        <w:rPr>
          <w:b w:val="0"/>
          <w:sz w:val="24"/>
          <w:szCs w:val="24"/>
        </w:rPr>
        <w:t>по</w:t>
      </w:r>
      <w:r w:rsidRPr="00044045">
        <w:rPr>
          <w:b w:val="0"/>
          <w:sz w:val="24"/>
          <w:szCs w:val="24"/>
        </w:rPr>
        <w:t xml:space="preserve"> адресу: </w:t>
      </w:r>
      <w:r w:rsidR="00770AEE" w:rsidRPr="00044045">
        <w:rPr>
          <w:b w:val="0"/>
          <w:bCs w:val="0"/>
          <w:sz w:val="24"/>
          <w:szCs w:val="24"/>
        </w:rPr>
        <w:t>г.</w:t>
      </w:r>
      <w:r w:rsidR="00584778" w:rsidRPr="00044045">
        <w:rPr>
          <w:b w:val="0"/>
          <w:bCs w:val="0"/>
          <w:sz w:val="24"/>
          <w:szCs w:val="24"/>
        </w:rPr>
        <w:t xml:space="preserve"> </w:t>
      </w:r>
      <w:r w:rsidR="00845001" w:rsidRPr="00044045">
        <w:rPr>
          <w:b w:val="0"/>
          <w:bCs w:val="0"/>
          <w:sz w:val="24"/>
          <w:szCs w:val="24"/>
        </w:rPr>
        <w:t>Санкт-Петербург</w:t>
      </w:r>
      <w:r w:rsidR="002A5B0D" w:rsidRPr="00044045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313 </w:t>
      </w:r>
      <w:r w:rsidR="00845001" w:rsidRPr="00044045">
        <w:rPr>
          <w:b w:val="0"/>
          <w:bCs w:val="0"/>
          <w:sz w:val="24"/>
          <w:szCs w:val="24"/>
        </w:rPr>
        <w:t>.</w:t>
      </w:r>
    </w:p>
    <w:p w:rsidR="00AD6D15" w:rsidRPr="00044045" w:rsidRDefault="00845001" w:rsidP="00AD6D15">
      <w:pPr>
        <w:ind w:firstLine="709"/>
        <w:jc w:val="both"/>
        <w:rPr>
          <w:sz w:val="24"/>
          <w:szCs w:val="24"/>
        </w:rPr>
      </w:pPr>
      <w:r w:rsidRPr="00044045">
        <w:rPr>
          <w:sz w:val="24"/>
          <w:szCs w:val="24"/>
        </w:rPr>
        <w:t>3.</w:t>
      </w:r>
      <w:r w:rsidR="00770AEE" w:rsidRPr="00044045">
        <w:rPr>
          <w:sz w:val="24"/>
          <w:szCs w:val="24"/>
        </w:rPr>
        <w:t xml:space="preserve"> </w:t>
      </w:r>
      <w:r w:rsidR="00AD6D15" w:rsidRPr="00044045">
        <w:rPr>
          <w:sz w:val="24"/>
          <w:szCs w:val="24"/>
        </w:rPr>
        <w:t>На заседании комиссии присутствовали:</w:t>
      </w:r>
    </w:p>
    <w:p w:rsidR="00B3647B" w:rsidRPr="0004404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44045">
        <w:rPr>
          <w:sz w:val="24"/>
          <w:szCs w:val="24"/>
        </w:rPr>
        <w:t>Председатель</w:t>
      </w:r>
      <w:r w:rsidR="00B3647B" w:rsidRPr="00044045">
        <w:rPr>
          <w:sz w:val="24"/>
          <w:szCs w:val="24"/>
        </w:rPr>
        <w:t xml:space="preserve"> комиссии:</w:t>
      </w:r>
    </w:p>
    <w:p w:rsidR="00280266" w:rsidRPr="00044045" w:rsidRDefault="00B420EB" w:rsidP="00DB277C">
      <w:pPr>
        <w:pStyle w:val="15"/>
        <w:numPr>
          <w:ilvl w:val="0"/>
          <w:numId w:val="14"/>
        </w:numPr>
        <w:rPr>
          <w:szCs w:val="24"/>
        </w:rPr>
      </w:pPr>
      <w:r w:rsidRPr="00044045">
        <w:rPr>
          <w:szCs w:val="24"/>
        </w:rPr>
        <w:t>Касаткин Иван Михайлович – заместитель главного врача по хозяйственным вопросам</w:t>
      </w:r>
      <w:r w:rsidR="00280266" w:rsidRPr="00044045">
        <w:rPr>
          <w:szCs w:val="24"/>
        </w:rPr>
        <w:t>;</w:t>
      </w:r>
    </w:p>
    <w:p w:rsidR="00280266" w:rsidRPr="00044045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44045">
        <w:rPr>
          <w:sz w:val="24"/>
          <w:szCs w:val="24"/>
          <w:u w:val="single"/>
        </w:rPr>
        <w:t>Члены комиссии</w:t>
      </w:r>
      <w:r w:rsidRPr="00044045">
        <w:rPr>
          <w:sz w:val="24"/>
          <w:szCs w:val="24"/>
        </w:rPr>
        <w:t>:</w:t>
      </w:r>
    </w:p>
    <w:p w:rsidR="00280266" w:rsidRPr="00044045" w:rsidRDefault="00CC181D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44045">
        <w:rPr>
          <w:sz w:val="24"/>
          <w:szCs w:val="24"/>
        </w:rPr>
        <w:t>Гордеева Светлана Александровна – заведующая бактериологической лабораторией;</w:t>
      </w:r>
    </w:p>
    <w:p w:rsidR="00767B32" w:rsidRPr="00044045" w:rsidRDefault="003B4300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44045">
        <w:rPr>
          <w:sz w:val="24"/>
          <w:szCs w:val="24"/>
        </w:rPr>
        <w:t>Горбова Инна Валентиновна – заведующая КДЛ</w:t>
      </w:r>
      <w:r w:rsidR="00767B32" w:rsidRPr="00044045">
        <w:rPr>
          <w:sz w:val="24"/>
          <w:szCs w:val="24"/>
        </w:rPr>
        <w:t>;</w:t>
      </w:r>
    </w:p>
    <w:p w:rsidR="00081699" w:rsidRPr="00044045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44045">
        <w:rPr>
          <w:sz w:val="24"/>
          <w:szCs w:val="24"/>
          <w:u w:val="single"/>
        </w:rPr>
        <w:t xml:space="preserve"> Секретарь комиссии:</w:t>
      </w:r>
    </w:p>
    <w:p w:rsidR="00081699" w:rsidRPr="00044045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044045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044045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44045">
        <w:rPr>
          <w:sz w:val="24"/>
          <w:szCs w:val="24"/>
        </w:rPr>
        <w:t xml:space="preserve">На заседании присутствуют </w:t>
      </w:r>
      <w:r w:rsidR="00834C79" w:rsidRPr="00044045">
        <w:rPr>
          <w:sz w:val="24"/>
          <w:szCs w:val="24"/>
        </w:rPr>
        <w:t>3</w:t>
      </w:r>
      <w:r w:rsidR="0031518A" w:rsidRPr="00044045">
        <w:rPr>
          <w:sz w:val="24"/>
          <w:szCs w:val="24"/>
        </w:rPr>
        <w:t xml:space="preserve"> </w:t>
      </w:r>
      <w:r w:rsidR="00AD6D15" w:rsidRPr="00044045">
        <w:rPr>
          <w:sz w:val="24"/>
          <w:szCs w:val="24"/>
        </w:rPr>
        <w:t xml:space="preserve">из </w:t>
      </w:r>
      <w:r w:rsidR="00DE4A6E" w:rsidRPr="00044045">
        <w:rPr>
          <w:sz w:val="24"/>
          <w:szCs w:val="24"/>
        </w:rPr>
        <w:t>5</w:t>
      </w:r>
      <w:r w:rsidR="00AD6D15" w:rsidRPr="00044045">
        <w:rPr>
          <w:sz w:val="24"/>
          <w:szCs w:val="24"/>
        </w:rPr>
        <w:t xml:space="preserve"> членов комиссии, что </w:t>
      </w:r>
      <w:r w:rsidR="001D3B2B" w:rsidRPr="00044045">
        <w:rPr>
          <w:sz w:val="24"/>
          <w:szCs w:val="24"/>
        </w:rPr>
        <w:t>более 50</w:t>
      </w:r>
      <w:r w:rsidR="00AD6D15" w:rsidRPr="0004404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4404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44045">
        <w:rPr>
          <w:sz w:val="24"/>
          <w:szCs w:val="24"/>
        </w:rPr>
        <w:t>5.</w:t>
      </w:r>
      <w:r w:rsidRPr="00044045">
        <w:rPr>
          <w:sz w:val="24"/>
          <w:szCs w:val="24"/>
        </w:rPr>
        <w:tab/>
      </w:r>
      <w:r w:rsidR="009C463B" w:rsidRPr="00044045">
        <w:rPr>
          <w:sz w:val="24"/>
          <w:szCs w:val="24"/>
        </w:rPr>
        <w:t xml:space="preserve">На процедуру рассмотрения и оценки </w:t>
      </w:r>
      <w:r w:rsidR="0022363D" w:rsidRPr="00044045">
        <w:rPr>
          <w:sz w:val="24"/>
          <w:szCs w:val="24"/>
        </w:rPr>
        <w:t>первой и второй част</w:t>
      </w:r>
      <w:r w:rsidR="00B72047" w:rsidRPr="00044045">
        <w:rPr>
          <w:sz w:val="24"/>
          <w:szCs w:val="24"/>
        </w:rPr>
        <w:t>и</w:t>
      </w:r>
      <w:r w:rsidR="0022363D" w:rsidRPr="00044045">
        <w:rPr>
          <w:sz w:val="24"/>
          <w:szCs w:val="24"/>
        </w:rPr>
        <w:t xml:space="preserve"> заявки, </w:t>
      </w:r>
      <w:r w:rsidR="0022363D" w:rsidRPr="00044045">
        <w:rPr>
          <w:b/>
          <w:sz w:val="24"/>
          <w:szCs w:val="24"/>
        </w:rPr>
        <w:t xml:space="preserve">поданной от единственного участника </w:t>
      </w:r>
      <w:r w:rsidR="0022363D" w:rsidRPr="00044045">
        <w:rPr>
          <w:sz w:val="24"/>
          <w:szCs w:val="24"/>
        </w:rPr>
        <w:t xml:space="preserve">на участие в </w:t>
      </w:r>
      <w:r w:rsidR="00ED2B49" w:rsidRPr="00044045">
        <w:rPr>
          <w:sz w:val="24"/>
          <w:szCs w:val="24"/>
        </w:rPr>
        <w:t xml:space="preserve">электронном </w:t>
      </w:r>
      <w:r w:rsidR="0022363D" w:rsidRPr="00044045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44045">
        <w:rPr>
          <w:b/>
          <w:sz w:val="24"/>
          <w:szCs w:val="24"/>
        </w:rPr>
        <w:t xml:space="preserve">№ </w:t>
      </w:r>
      <w:r w:rsidR="00044045" w:rsidRPr="00044045">
        <w:rPr>
          <w:color w:val="000000"/>
          <w:sz w:val="24"/>
          <w:szCs w:val="24"/>
          <w:shd w:val="clear" w:color="auto" w:fill="FFFFFF"/>
        </w:rPr>
        <w:t>EA-103687</w:t>
      </w:r>
      <w:r w:rsidR="00044045" w:rsidRPr="00044045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044045">
        <w:rPr>
          <w:sz w:val="24"/>
          <w:szCs w:val="24"/>
        </w:rPr>
        <w:t>и вторая часть заявки</w:t>
      </w:r>
      <w:r w:rsidR="009975F9" w:rsidRPr="0004404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44045">
          <w:rPr>
            <w:sz w:val="24"/>
            <w:szCs w:val="24"/>
          </w:rPr>
          <w:t>пунктами 2</w:t>
        </w:r>
      </w:hyperlink>
      <w:r w:rsidR="009975F9" w:rsidRPr="00044045">
        <w:rPr>
          <w:sz w:val="24"/>
          <w:szCs w:val="24"/>
        </w:rPr>
        <w:t xml:space="preserve"> - </w:t>
      </w:r>
      <w:hyperlink w:anchor="Par1145" w:history="1">
        <w:r w:rsidR="009975F9" w:rsidRPr="00044045">
          <w:rPr>
            <w:sz w:val="24"/>
            <w:szCs w:val="24"/>
          </w:rPr>
          <w:t>6</w:t>
        </w:r>
      </w:hyperlink>
      <w:r w:rsidR="009975F9" w:rsidRPr="00044045">
        <w:rPr>
          <w:sz w:val="24"/>
          <w:szCs w:val="24"/>
        </w:rPr>
        <w:t xml:space="preserve"> и </w:t>
      </w:r>
      <w:hyperlink w:anchor="Par1147" w:history="1">
        <w:r w:rsidR="009975F9" w:rsidRPr="00044045">
          <w:rPr>
            <w:sz w:val="24"/>
            <w:szCs w:val="24"/>
          </w:rPr>
          <w:t>8 части 2 статьи 61</w:t>
        </w:r>
      </w:hyperlink>
      <w:r w:rsidR="009975F9" w:rsidRPr="00044045">
        <w:rPr>
          <w:sz w:val="24"/>
          <w:szCs w:val="24"/>
        </w:rPr>
        <w:t xml:space="preserve"> Федерального закона</w:t>
      </w:r>
      <w:r w:rsidR="00B72047" w:rsidRPr="00044045">
        <w:rPr>
          <w:b/>
          <w:sz w:val="24"/>
          <w:szCs w:val="24"/>
        </w:rPr>
        <w:t xml:space="preserve"> от 05.04.2013 N 44-ФЗ.</w:t>
      </w:r>
    </w:p>
    <w:p w:rsidR="00ED2B49" w:rsidRPr="0004404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4404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44045">
        <w:rPr>
          <w:sz w:val="24"/>
          <w:szCs w:val="24"/>
        </w:rPr>
        <w:t xml:space="preserve">электронном </w:t>
      </w:r>
      <w:r w:rsidRPr="00044045">
        <w:rPr>
          <w:sz w:val="24"/>
          <w:szCs w:val="24"/>
        </w:rPr>
        <w:t xml:space="preserve">аукционе на право заключения контракта на </w:t>
      </w:r>
      <w:r w:rsidRPr="00044045">
        <w:rPr>
          <w:b/>
          <w:sz w:val="24"/>
          <w:szCs w:val="24"/>
        </w:rPr>
        <w:t>«</w:t>
      </w:r>
      <w:r w:rsidR="00B82137" w:rsidRPr="00044045">
        <w:rPr>
          <w:b/>
          <w:sz w:val="24"/>
          <w:szCs w:val="24"/>
        </w:rPr>
        <w:t xml:space="preserve">Поставку </w:t>
      </w:r>
      <w:r w:rsidR="00CE232E" w:rsidRPr="00044045">
        <w:rPr>
          <w:color w:val="000000"/>
          <w:sz w:val="24"/>
          <w:szCs w:val="24"/>
          <w:shd w:val="clear" w:color="auto" w:fill="FFFFFF"/>
        </w:rPr>
        <w:t> </w:t>
      </w:r>
      <w:r w:rsidR="00044045" w:rsidRPr="00044045">
        <w:rPr>
          <w:color w:val="000000"/>
          <w:sz w:val="24"/>
          <w:szCs w:val="24"/>
          <w:shd w:val="clear" w:color="auto" w:fill="FFFFFF"/>
        </w:rPr>
        <w:t>дисков для определения антибиотикочувствительности для нужд бактериологической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44045">
        <w:rPr>
          <w:b/>
          <w:sz w:val="24"/>
          <w:szCs w:val="24"/>
        </w:rPr>
        <w:t>»</w:t>
      </w:r>
      <w:r w:rsidRPr="00044045">
        <w:rPr>
          <w:b/>
          <w:sz w:val="24"/>
          <w:szCs w:val="24"/>
        </w:rPr>
        <w:t>:</w:t>
      </w:r>
    </w:p>
    <w:p w:rsidR="009975F9" w:rsidRPr="0004404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3"/>
        <w:gridCol w:w="4095"/>
        <w:gridCol w:w="1781"/>
        <w:gridCol w:w="3576"/>
      </w:tblGrid>
      <w:tr w:rsidR="00BE4D5E" w:rsidRPr="00044045" w:rsidTr="000755E6">
        <w:trPr>
          <w:jc w:val="center"/>
        </w:trPr>
        <w:tc>
          <w:tcPr>
            <w:tcW w:w="0" w:type="auto"/>
            <w:vAlign w:val="center"/>
          </w:tcPr>
          <w:p w:rsidR="005C22DF" w:rsidRPr="0004404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4095" w:type="dxa"/>
            <w:vAlign w:val="center"/>
          </w:tcPr>
          <w:p w:rsidR="005C22DF" w:rsidRPr="0004404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781" w:type="dxa"/>
            <w:vAlign w:val="center"/>
          </w:tcPr>
          <w:p w:rsidR="005C22DF" w:rsidRPr="0004404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04404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44045" w:rsidTr="000755E6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044045" w:rsidRDefault="0004404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44045">
              <w:rPr>
                <w:color w:val="000000"/>
                <w:sz w:val="24"/>
                <w:szCs w:val="24"/>
                <w:shd w:val="clear" w:color="auto" w:fill="FFFFFF"/>
              </w:rPr>
              <w:t>EA-103687</w:t>
            </w:r>
          </w:p>
        </w:tc>
        <w:tc>
          <w:tcPr>
            <w:tcW w:w="4095" w:type="dxa"/>
            <w:vAlign w:val="center"/>
          </w:tcPr>
          <w:p w:rsidR="005C22DF" w:rsidRPr="00044045" w:rsidRDefault="0047528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="000755E6" w:rsidRPr="0004404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"ПРОФИЛАБ"</w:t>
              </w:r>
            </w:hyperlink>
          </w:p>
        </w:tc>
        <w:tc>
          <w:tcPr>
            <w:tcW w:w="1781" w:type="dxa"/>
            <w:vAlign w:val="center"/>
          </w:tcPr>
          <w:p w:rsidR="00CC181D" w:rsidRPr="00044045" w:rsidRDefault="00CC181D" w:rsidP="00CC181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44045">
              <w:rPr>
                <w:color w:val="000000"/>
                <w:sz w:val="24"/>
                <w:szCs w:val="24"/>
                <w:bdr w:val="none" w:sz="0" w:space="0" w:color="auto" w:frame="1"/>
              </w:rPr>
              <w:br/>
            </w:r>
            <w:r w:rsidR="000755E6" w:rsidRPr="00044045">
              <w:rPr>
                <w:color w:val="000000"/>
                <w:sz w:val="24"/>
                <w:szCs w:val="24"/>
                <w:shd w:val="clear" w:color="auto" w:fill="FFFFFF"/>
              </w:rPr>
              <w:t>7801493343</w:t>
            </w:r>
          </w:p>
          <w:p w:rsidR="005C22DF" w:rsidRPr="00044045" w:rsidRDefault="005C22D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576" w:type="dxa"/>
            <w:vAlign w:val="center"/>
          </w:tcPr>
          <w:p w:rsidR="005C22DF" w:rsidRPr="00044045" w:rsidRDefault="000755E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44045">
              <w:rPr>
                <w:color w:val="000000"/>
                <w:sz w:val="24"/>
                <w:szCs w:val="24"/>
                <w:shd w:val="clear" w:color="auto" w:fill="FFFFFF"/>
              </w:rPr>
              <w:t>199106, Г САНКТ-ПЕТЕРБУРГ, УЛ ШЕВЧЕНКО, ДОМ 3Б, ЛИТЕР А, ПОМЕЩЕНИЕ 3Н</w:t>
            </w:r>
          </w:p>
        </w:tc>
      </w:tr>
    </w:tbl>
    <w:p w:rsidR="009975F9" w:rsidRPr="00044045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044045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04404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44045">
        <w:rPr>
          <w:sz w:val="24"/>
          <w:szCs w:val="24"/>
        </w:rPr>
        <w:t>7</w:t>
      </w:r>
      <w:r w:rsidR="009C463B" w:rsidRPr="00044045">
        <w:rPr>
          <w:sz w:val="24"/>
          <w:szCs w:val="24"/>
        </w:rPr>
        <w:t>. </w:t>
      </w:r>
      <w:r w:rsidR="005C22DF" w:rsidRPr="00044045">
        <w:rPr>
          <w:sz w:val="24"/>
          <w:szCs w:val="24"/>
        </w:rPr>
        <w:t>Решение комиссии о соответствии заявки</w:t>
      </w:r>
      <w:r w:rsidRPr="00044045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044045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044045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4404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044045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44045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044045">
                <w:rPr>
                  <w:b/>
                  <w:sz w:val="24"/>
                  <w:szCs w:val="24"/>
                </w:rPr>
                <w:t>закона</w:t>
              </w:r>
            </w:hyperlink>
            <w:r w:rsidRPr="0004404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044045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44045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044045">
                <w:rPr>
                  <w:b/>
                  <w:sz w:val="24"/>
                  <w:szCs w:val="24"/>
                </w:rPr>
                <w:t>закона</w:t>
              </w:r>
            </w:hyperlink>
            <w:r w:rsidRPr="0004404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044045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44045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4404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04404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044045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44045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4404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04404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044045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44045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Гордеева Светлана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04404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044045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044045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044045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044045">
        <w:rPr>
          <w:sz w:val="24"/>
          <w:szCs w:val="24"/>
        </w:rPr>
        <w:t xml:space="preserve">7.1. </w:t>
      </w:r>
      <w:r w:rsidR="00D02BB3" w:rsidRPr="00044045">
        <w:rPr>
          <w:sz w:val="24"/>
          <w:szCs w:val="24"/>
        </w:rPr>
        <w:t>На основании рассмотрения перв</w:t>
      </w:r>
      <w:r w:rsidR="00852F40" w:rsidRPr="00044045">
        <w:rPr>
          <w:sz w:val="24"/>
          <w:szCs w:val="24"/>
        </w:rPr>
        <w:t>ой и второй част</w:t>
      </w:r>
      <w:r w:rsidR="008E3C0B" w:rsidRPr="00044045">
        <w:rPr>
          <w:sz w:val="24"/>
          <w:szCs w:val="24"/>
        </w:rPr>
        <w:t>и</w:t>
      </w:r>
      <w:r w:rsidR="00D02BB3" w:rsidRPr="00044045">
        <w:rPr>
          <w:sz w:val="24"/>
          <w:szCs w:val="24"/>
        </w:rPr>
        <w:t xml:space="preserve"> </w:t>
      </w:r>
      <w:r w:rsidR="00852F40" w:rsidRPr="00044045">
        <w:rPr>
          <w:sz w:val="24"/>
          <w:szCs w:val="24"/>
        </w:rPr>
        <w:t>заявки,</w:t>
      </w:r>
      <w:r w:rsidR="00D02BB3" w:rsidRPr="00044045">
        <w:rPr>
          <w:sz w:val="24"/>
          <w:szCs w:val="24"/>
        </w:rPr>
        <w:t xml:space="preserve"> комиссия приняла решение о </w:t>
      </w:r>
      <w:r w:rsidR="00852F40" w:rsidRPr="00044045">
        <w:rPr>
          <w:sz w:val="24"/>
          <w:szCs w:val="24"/>
        </w:rPr>
        <w:t xml:space="preserve">соответствии </w:t>
      </w:r>
      <w:r w:rsidR="008E3C0B" w:rsidRPr="00044045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044045">
          <w:rPr>
            <w:sz w:val="24"/>
            <w:szCs w:val="24"/>
          </w:rPr>
          <w:t>закона</w:t>
        </w:r>
      </w:hyperlink>
      <w:r w:rsidR="008E3C0B" w:rsidRPr="00044045">
        <w:rPr>
          <w:sz w:val="24"/>
          <w:szCs w:val="24"/>
        </w:rPr>
        <w:t xml:space="preserve"> от 05.04.2013 N 44-ФЗ и документации об </w:t>
      </w:r>
      <w:r w:rsidR="00ED2B49" w:rsidRPr="00044045">
        <w:rPr>
          <w:sz w:val="24"/>
          <w:szCs w:val="24"/>
        </w:rPr>
        <w:t xml:space="preserve">электронном </w:t>
      </w:r>
      <w:r w:rsidR="008E3C0B" w:rsidRPr="00044045">
        <w:rPr>
          <w:sz w:val="24"/>
          <w:szCs w:val="24"/>
        </w:rPr>
        <w:t xml:space="preserve">аукционе. </w:t>
      </w:r>
    </w:p>
    <w:p w:rsidR="00D02BB3" w:rsidRPr="00044045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44045">
        <w:rPr>
          <w:sz w:val="24"/>
          <w:szCs w:val="24"/>
        </w:rPr>
        <w:t>7.2.</w:t>
      </w:r>
      <w:r w:rsidR="00D02BB3" w:rsidRPr="00044045">
        <w:rPr>
          <w:sz w:val="24"/>
          <w:szCs w:val="24"/>
        </w:rPr>
        <w:t xml:space="preserve">Решение о </w:t>
      </w:r>
      <w:r w:rsidRPr="00044045">
        <w:rPr>
          <w:sz w:val="24"/>
          <w:szCs w:val="24"/>
        </w:rPr>
        <w:t xml:space="preserve">соответствии </w:t>
      </w:r>
      <w:r w:rsidR="008E3C0B" w:rsidRPr="00044045">
        <w:rPr>
          <w:sz w:val="24"/>
          <w:szCs w:val="24"/>
        </w:rPr>
        <w:t xml:space="preserve">участника и поданной им заявки </w:t>
      </w:r>
      <w:r w:rsidR="00D02BB3" w:rsidRPr="00044045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044045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44045">
        <w:rPr>
          <w:sz w:val="24"/>
          <w:szCs w:val="24"/>
        </w:rPr>
        <w:t xml:space="preserve">8. </w:t>
      </w:r>
      <w:r w:rsidRPr="00044045">
        <w:rPr>
          <w:sz w:val="24"/>
          <w:szCs w:val="24"/>
          <w:u w:val="single"/>
        </w:rPr>
        <w:t xml:space="preserve">В соответствии с частью </w:t>
      </w:r>
      <w:r w:rsidR="00DA61D6" w:rsidRPr="00044045">
        <w:rPr>
          <w:sz w:val="24"/>
          <w:szCs w:val="24"/>
          <w:u w:val="single"/>
        </w:rPr>
        <w:t>16</w:t>
      </w:r>
      <w:r w:rsidRPr="00044045">
        <w:rPr>
          <w:sz w:val="24"/>
          <w:szCs w:val="24"/>
          <w:u w:val="single"/>
        </w:rPr>
        <w:t xml:space="preserve"> статьи </w:t>
      </w:r>
      <w:r w:rsidR="00DA61D6" w:rsidRPr="00044045">
        <w:rPr>
          <w:sz w:val="24"/>
          <w:szCs w:val="24"/>
          <w:u w:val="single"/>
        </w:rPr>
        <w:t>66</w:t>
      </w:r>
      <w:r w:rsidRPr="00044045">
        <w:rPr>
          <w:sz w:val="24"/>
          <w:szCs w:val="24"/>
          <w:u w:val="single"/>
        </w:rPr>
        <w:t xml:space="preserve"> Федерального закона </w:t>
      </w:r>
      <w:r w:rsidR="00DA61D6" w:rsidRPr="00044045">
        <w:rPr>
          <w:b/>
          <w:sz w:val="24"/>
          <w:szCs w:val="24"/>
          <w:u w:val="single"/>
        </w:rPr>
        <w:t>от 05.04.2013 N 44-ФЗ</w:t>
      </w:r>
      <w:r w:rsidR="00DA61D6" w:rsidRPr="00044045">
        <w:rPr>
          <w:sz w:val="24"/>
          <w:szCs w:val="24"/>
          <w:u w:val="single"/>
        </w:rPr>
        <w:t xml:space="preserve"> </w:t>
      </w:r>
      <w:r w:rsidR="00ED2B49" w:rsidRPr="00044045">
        <w:rPr>
          <w:sz w:val="24"/>
          <w:szCs w:val="24"/>
          <w:u w:val="single"/>
        </w:rPr>
        <w:t xml:space="preserve">электронный </w:t>
      </w:r>
      <w:r w:rsidRPr="00044045">
        <w:rPr>
          <w:sz w:val="24"/>
          <w:szCs w:val="24"/>
          <w:u w:val="single"/>
        </w:rPr>
        <w:t>аукцион признан несостоявшимся</w:t>
      </w:r>
      <w:r w:rsidR="00DA61D6" w:rsidRPr="00044045">
        <w:rPr>
          <w:sz w:val="24"/>
          <w:szCs w:val="24"/>
        </w:rPr>
        <w:t>.</w:t>
      </w:r>
    </w:p>
    <w:p w:rsidR="00DA61D6" w:rsidRPr="00044045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44045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44045">
        <w:rPr>
          <w:b/>
          <w:sz w:val="24"/>
          <w:szCs w:val="24"/>
        </w:rPr>
        <w:t>от 05.04.2013 N 44-ФЗ.</w:t>
      </w:r>
    </w:p>
    <w:p w:rsidR="00B420EB" w:rsidRPr="00044045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044045">
        <w:rPr>
          <w:sz w:val="24"/>
          <w:szCs w:val="24"/>
        </w:rPr>
        <w:t>10</w:t>
      </w:r>
      <w:r w:rsidR="00D02BB3" w:rsidRPr="00044045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755E6" w:rsidRPr="00044045">
        <w:rPr>
          <w:bCs/>
          <w:sz w:val="24"/>
          <w:szCs w:val="24"/>
        </w:rPr>
        <w:t>https://gz.lot-online.ru/</w:t>
      </w:r>
    </w:p>
    <w:p w:rsidR="00D02BB3" w:rsidRPr="00044045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044045">
        <w:rPr>
          <w:sz w:val="24"/>
          <w:szCs w:val="24"/>
        </w:rPr>
        <w:t>1</w:t>
      </w:r>
      <w:r w:rsidR="00ED34AA" w:rsidRPr="00044045">
        <w:rPr>
          <w:sz w:val="24"/>
          <w:szCs w:val="24"/>
        </w:rPr>
        <w:t>1</w:t>
      </w:r>
      <w:r w:rsidR="00D02BB3" w:rsidRPr="00044045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044045">
        <w:rPr>
          <w:sz w:val="24"/>
          <w:szCs w:val="24"/>
        </w:rPr>
        <w:t>аукциона</w:t>
      </w:r>
    </w:p>
    <w:p w:rsidR="00D02BB3" w:rsidRPr="00044045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044045">
        <w:rPr>
          <w:sz w:val="24"/>
          <w:szCs w:val="24"/>
        </w:rPr>
        <w:t>1</w:t>
      </w:r>
      <w:r w:rsidR="00ED34AA" w:rsidRPr="00044045">
        <w:rPr>
          <w:sz w:val="24"/>
          <w:szCs w:val="24"/>
        </w:rPr>
        <w:t>2</w:t>
      </w:r>
      <w:r w:rsidR="00D02BB3" w:rsidRPr="00044045">
        <w:rPr>
          <w:sz w:val="24"/>
          <w:szCs w:val="24"/>
        </w:rPr>
        <w:t>. Подписи:</w:t>
      </w:r>
    </w:p>
    <w:p w:rsidR="00D02BB3" w:rsidRPr="00044045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044045" w:rsidTr="00AB7E0D">
        <w:trPr>
          <w:trHeight w:val="397"/>
        </w:trPr>
        <w:tc>
          <w:tcPr>
            <w:tcW w:w="5637" w:type="dxa"/>
          </w:tcPr>
          <w:p w:rsidR="00280266" w:rsidRPr="00044045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044045" w:rsidRDefault="00B420EB" w:rsidP="00AB7E0D">
            <w:pPr>
              <w:spacing w:after="100" w:afterAutospacing="1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80266" w:rsidRPr="00044045" w:rsidTr="00AB7E0D">
        <w:trPr>
          <w:trHeight w:val="397"/>
        </w:trPr>
        <w:tc>
          <w:tcPr>
            <w:tcW w:w="5637" w:type="dxa"/>
          </w:tcPr>
          <w:p w:rsidR="00280266" w:rsidRPr="00044045" w:rsidRDefault="00280266" w:rsidP="00AB7E0D">
            <w:pPr>
              <w:jc w:val="right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044045" w:rsidRDefault="00B420EB" w:rsidP="00B420EB">
            <w:pPr>
              <w:spacing w:after="100" w:afterAutospacing="1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 xml:space="preserve">Горбова Инна Валентиновна </w:t>
            </w:r>
          </w:p>
        </w:tc>
      </w:tr>
      <w:tr w:rsidR="00280266" w:rsidRPr="00044045" w:rsidTr="00AB7E0D">
        <w:trPr>
          <w:trHeight w:val="397"/>
        </w:trPr>
        <w:tc>
          <w:tcPr>
            <w:tcW w:w="5637" w:type="dxa"/>
          </w:tcPr>
          <w:p w:rsidR="00280266" w:rsidRPr="00044045" w:rsidRDefault="00280266" w:rsidP="00AB7E0D">
            <w:pPr>
              <w:jc w:val="right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044045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Гордеева Светлана Александровна</w:t>
            </w:r>
          </w:p>
        </w:tc>
      </w:tr>
      <w:tr w:rsidR="00280266" w:rsidRPr="00044045" w:rsidTr="00280266">
        <w:trPr>
          <w:trHeight w:val="80"/>
        </w:trPr>
        <w:tc>
          <w:tcPr>
            <w:tcW w:w="5637" w:type="dxa"/>
          </w:tcPr>
          <w:p w:rsidR="00280266" w:rsidRPr="00044045" w:rsidRDefault="00280266" w:rsidP="00AB7E0D">
            <w:pPr>
              <w:jc w:val="right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044045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44045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044045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44045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282" w:rsidRDefault="00475282">
      <w:r>
        <w:separator/>
      </w:r>
    </w:p>
  </w:endnote>
  <w:endnote w:type="continuationSeparator" w:id="0">
    <w:p w:rsidR="00475282" w:rsidRDefault="00475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7528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282" w:rsidRDefault="00475282">
      <w:r>
        <w:separator/>
      </w:r>
    </w:p>
  </w:footnote>
  <w:footnote w:type="continuationSeparator" w:id="0">
    <w:p w:rsidR="00475282" w:rsidRDefault="004752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58210E"/>
    <w:multiLevelType w:val="hybridMultilevel"/>
    <w:tmpl w:val="8B8CE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693B1F"/>
    <w:multiLevelType w:val="hybridMultilevel"/>
    <w:tmpl w:val="916A1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5"/>
  </w:num>
  <w:num w:numId="8">
    <w:abstractNumId w:val="13"/>
  </w:num>
  <w:num w:numId="9">
    <w:abstractNumId w:val="6"/>
  </w:num>
  <w:num w:numId="10">
    <w:abstractNumId w:val="10"/>
  </w:num>
  <w:num w:numId="11">
    <w:abstractNumId w:val="11"/>
  </w:num>
  <w:num w:numId="12">
    <w:abstractNumId w:val="7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045"/>
    <w:rsid w:val="0004465D"/>
    <w:rsid w:val="00045EB2"/>
    <w:rsid w:val="00052755"/>
    <w:rsid w:val="00064362"/>
    <w:rsid w:val="0007483C"/>
    <w:rsid w:val="000755E6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E16A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05570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32AB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2E439B"/>
    <w:rsid w:val="0031518A"/>
    <w:rsid w:val="003213DD"/>
    <w:rsid w:val="00324DD1"/>
    <w:rsid w:val="00326D43"/>
    <w:rsid w:val="00346F1E"/>
    <w:rsid w:val="00357EC8"/>
    <w:rsid w:val="003647BC"/>
    <w:rsid w:val="0036536B"/>
    <w:rsid w:val="0037057F"/>
    <w:rsid w:val="00375F04"/>
    <w:rsid w:val="0038164F"/>
    <w:rsid w:val="00390E33"/>
    <w:rsid w:val="00391DB9"/>
    <w:rsid w:val="00391F4C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75282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D1BF1"/>
    <w:rsid w:val="004D485C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A7406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63BD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262C3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AE7FEB"/>
    <w:rsid w:val="00AF3E43"/>
    <w:rsid w:val="00B12746"/>
    <w:rsid w:val="00B132B4"/>
    <w:rsid w:val="00B13C36"/>
    <w:rsid w:val="00B16A63"/>
    <w:rsid w:val="00B173C9"/>
    <w:rsid w:val="00B17EAD"/>
    <w:rsid w:val="00B3647B"/>
    <w:rsid w:val="00B420E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181D"/>
    <w:rsid w:val="00CC2155"/>
    <w:rsid w:val="00CC49FA"/>
    <w:rsid w:val="00CE232E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277C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E48FD2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8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02?backUrl=L3Byb3RvY29sL3NpbmdsZS1yZXF1ZXN0LWZpbmFsL2VsZWN0cm9uaWMtYXVjdGlvbi9lZGl0LzYxNTcz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224F66B-EC30-441D-90C8-654121C2B0D8?procedure=60734&amp;backurl=L3Byb2NlZHVyZS9wcm90b2NvbC9lZGl0P3Byb2NlZHVyZUlkPTYwNzM0JnR5cGU9RWxlY3Ryb25pY0F1Y3Rpb25TaW5nbGVSZXF1ZXN0RmluYWxQcm90b2NvbCZjbG9zZWRQYXJ0PTEmaWVmaXg9MTYyNDM0OTA0MzAwO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92908-C55C-49B0-9BF1-670ACB4FE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2021-07-12T06:51:00Z</cp:lastPrinted>
  <dcterms:created xsi:type="dcterms:W3CDTF">2021-07-12T06:58:00Z</dcterms:created>
  <dcterms:modified xsi:type="dcterms:W3CDTF">2021-07-12T06:58:00Z</dcterms:modified>
</cp:coreProperties>
</file>