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706486" w:rsidRDefault="00224773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706486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70648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706486">
        <w:rPr>
          <w:b/>
          <w:caps/>
          <w:sz w:val="24"/>
          <w:szCs w:val="24"/>
          <w:u w:val="single"/>
        </w:rPr>
        <w:t>П</w:t>
      </w:r>
      <w:r w:rsidR="000D5F26" w:rsidRPr="0070648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70648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706486">
        <w:rPr>
          <w:b/>
          <w:sz w:val="24"/>
          <w:szCs w:val="24"/>
          <w:lang w:eastAsia="ru-RU"/>
        </w:rPr>
        <w:t xml:space="preserve">рассмотрения </w:t>
      </w:r>
      <w:r w:rsidR="00011111" w:rsidRPr="00706486">
        <w:rPr>
          <w:b/>
          <w:sz w:val="24"/>
          <w:szCs w:val="24"/>
        </w:rPr>
        <w:t>вторых</w:t>
      </w:r>
      <w:r w:rsidR="00F132DF" w:rsidRPr="0070648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06486" w:rsidRPr="00706486" w:rsidRDefault="00706486" w:rsidP="00706486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u w:val="single"/>
        </w:rPr>
      </w:pPr>
      <w:r w:rsidRPr="00706486">
        <w:rPr>
          <w:b/>
          <w:bCs/>
          <w:sz w:val="24"/>
          <w:szCs w:val="24"/>
        </w:rPr>
        <w:t xml:space="preserve">Извещение № </w:t>
      </w:r>
      <w:hyperlink r:id="rId8" w:history="1">
        <w:r w:rsidRPr="00706486">
          <w:rPr>
            <w:color w:val="007EEE"/>
            <w:sz w:val="24"/>
            <w:szCs w:val="24"/>
            <w:u w:val="single"/>
            <w:shd w:val="clear" w:color="auto" w:fill="FFFFFF"/>
          </w:rPr>
          <w:t>0372200168121000296</w:t>
        </w:r>
      </w:hyperlink>
    </w:p>
    <w:p w:rsidR="00706486" w:rsidRPr="00706486" w:rsidRDefault="00706486" w:rsidP="00706486">
      <w:pPr>
        <w:jc w:val="center"/>
        <w:rPr>
          <w:i/>
          <w:sz w:val="24"/>
          <w:szCs w:val="24"/>
        </w:rPr>
      </w:pPr>
      <w:r w:rsidRPr="00706486">
        <w:rPr>
          <w:b/>
          <w:i/>
          <w:sz w:val="24"/>
          <w:szCs w:val="24"/>
        </w:rPr>
        <w:t xml:space="preserve">ИКЗ в ПГ: </w:t>
      </w:r>
      <w:r w:rsidRPr="00706486">
        <w:rPr>
          <w:color w:val="000000"/>
          <w:sz w:val="24"/>
          <w:szCs w:val="24"/>
          <w:shd w:val="clear" w:color="auto" w:fill="FFFFFF"/>
        </w:rPr>
        <w:t>212782566168578420100103700012660244</w:t>
      </w:r>
    </w:p>
    <w:p w:rsidR="00706486" w:rsidRPr="00706486" w:rsidRDefault="00706486" w:rsidP="00706486">
      <w:pPr>
        <w:rPr>
          <w:sz w:val="24"/>
          <w:szCs w:val="24"/>
        </w:rPr>
      </w:pPr>
    </w:p>
    <w:p w:rsidR="00706486" w:rsidRPr="00706486" w:rsidRDefault="00706486" w:rsidP="00706486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706486">
        <w:rPr>
          <w:sz w:val="24"/>
          <w:szCs w:val="24"/>
        </w:rPr>
        <w:t>г. Санкт-Петербург                                                                                     «</w:t>
      </w:r>
      <w:r w:rsidRPr="00706486">
        <w:rPr>
          <w:sz w:val="24"/>
          <w:szCs w:val="24"/>
        </w:rPr>
        <w:t>13</w:t>
      </w:r>
      <w:r w:rsidRPr="00706486">
        <w:rPr>
          <w:sz w:val="24"/>
          <w:szCs w:val="24"/>
        </w:rPr>
        <w:t>» июля 2021 года</w:t>
      </w:r>
    </w:p>
    <w:p w:rsidR="00706486" w:rsidRPr="00706486" w:rsidRDefault="00706486" w:rsidP="00706486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06486">
        <w:rPr>
          <w:bCs/>
          <w:sz w:val="24"/>
          <w:szCs w:val="24"/>
        </w:rPr>
        <w:t xml:space="preserve">1. Наименование предмета аукциона: </w:t>
      </w:r>
    </w:p>
    <w:p w:rsidR="00706486" w:rsidRPr="00706486" w:rsidRDefault="00706486" w:rsidP="00706486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06486">
        <w:rPr>
          <w:b/>
          <w:bCs/>
          <w:sz w:val="24"/>
          <w:szCs w:val="24"/>
        </w:rPr>
        <w:t>«</w:t>
      </w:r>
      <w:r w:rsidRPr="00706486">
        <w:rPr>
          <w:b/>
          <w:bCs/>
          <w:color w:val="000000"/>
          <w:sz w:val="24"/>
          <w:szCs w:val="24"/>
          <w:shd w:val="clear" w:color="auto" w:fill="FFFFFF"/>
        </w:rPr>
        <w:t>Поставка  аппарата для плазмафереза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06486">
        <w:rPr>
          <w:b/>
          <w:bCs/>
          <w:sz w:val="24"/>
          <w:szCs w:val="24"/>
        </w:rPr>
        <w:t>»</w:t>
      </w:r>
      <w:r w:rsidRPr="00706486">
        <w:rPr>
          <w:bCs/>
          <w:sz w:val="24"/>
          <w:szCs w:val="24"/>
        </w:rPr>
        <w:t>.</w:t>
      </w:r>
    </w:p>
    <w:p w:rsidR="00706486" w:rsidRPr="00706486" w:rsidRDefault="00706486" w:rsidP="00706486">
      <w:pPr>
        <w:jc w:val="both"/>
        <w:rPr>
          <w:b/>
          <w:sz w:val="24"/>
          <w:szCs w:val="24"/>
          <w:u w:val="single"/>
        </w:rPr>
      </w:pPr>
      <w:r w:rsidRPr="00706486">
        <w:rPr>
          <w:sz w:val="24"/>
          <w:szCs w:val="24"/>
        </w:rPr>
        <w:tab/>
        <w:t>Начальная максимальная цена контракта</w:t>
      </w:r>
      <w:r w:rsidRPr="00706486">
        <w:rPr>
          <w:b/>
          <w:sz w:val="24"/>
          <w:szCs w:val="24"/>
          <w:u w:val="single"/>
        </w:rPr>
        <w:t xml:space="preserve">: </w:t>
      </w:r>
      <w:r w:rsidRPr="00706486">
        <w:rPr>
          <w:sz w:val="24"/>
          <w:szCs w:val="24"/>
        </w:rPr>
        <w:br/>
      </w:r>
      <w:r w:rsidRPr="00706486">
        <w:rPr>
          <w:color w:val="000000"/>
          <w:sz w:val="24"/>
          <w:szCs w:val="24"/>
          <w:shd w:val="clear" w:color="auto" w:fill="FFFFFF"/>
        </w:rPr>
        <w:t>2 816 666.66</w:t>
      </w:r>
      <w:r w:rsidRPr="00706486">
        <w:rPr>
          <w:b/>
          <w:sz w:val="24"/>
          <w:szCs w:val="24"/>
          <w:u w:val="single"/>
        </w:rPr>
        <w:t xml:space="preserve"> (Два миллиона восемьсот шестнадцать тысяч шестьсот шестьдесят шесть рублей 66 копеек).</w:t>
      </w:r>
    </w:p>
    <w:p w:rsidR="00663516" w:rsidRPr="00706486" w:rsidRDefault="00663516" w:rsidP="006D48F0">
      <w:pPr>
        <w:rPr>
          <w:b/>
          <w:bCs/>
          <w:sz w:val="24"/>
          <w:szCs w:val="24"/>
        </w:rPr>
      </w:pPr>
      <w:r w:rsidRPr="0070648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06486" w:rsidRPr="00706486">
        <w:rPr>
          <w:sz w:val="24"/>
          <w:szCs w:val="24"/>
        </w:rPr>
        <w:t>13 июля</w:t>
      </w:r>
      <w:r w:rsidR="00D26403" w:rsidRPr="00706486">
        <w:rPr>
          <w:sz w:val="24"/>
          <w:szCs w:val="24"/>
        </w:rPr>
        <w:t xml:space="preserve"> 2021 </w:t>
      </w:r>
      <w:r w:rsidRPr="00706486">
        <w:rPr>
          <w:sz w:val="24"/>
          <w:szCs w:val="24"/>
        </w:rPr>
        <w:t>по адресу: г.</w:t>
      </w:r>
      <w:r w:rsidR="00B31611" w:rsidRPr="00706486">
        <w:rPr>
          <w:sz w:val="24"/>
          <w:szCs w:val="24"/>
        </w:rPr>
        <w:t xml:space="preserve"> </w:t>
      </w:r>
      <w:r w:rsidRPr="0070648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06486" w:rsidRDefault="00663516" w:rsidP="006D48F0">
      <w:pPr>
        <w:ind w:firstLine="709"/>
        <w:jc w:val="both"/>
        <w:rPr>
          <w:sz w:val="24"/>
          <w:szCs w:val="24"/>
        </w:rPr>
      </w:pPr>
      <w:r w:rsidRPr="00706486">
        <w:rPr>
          <w:sz w:val="24"/>
          <w:szCs w:val="24"/>
        </w:rPr>
        <w:t>3. На заседании комиссии присутствовали:</w:t>
      </w:r>
    </w:p>
    <w:p w:rsidR="00663516" w:rsidRPr="00706486" w:rsidRDefault="00663516" w:rsidP="006D48F0">
      <w:pPr>
        <w:pStyle w:val="af8"/>
        <w:jc w:val="both"/>
        <w:rPr>
          <w:sz w:val="24"/>
          <w:szCs w:val="24"/>
        </w:rPr>
      </w:pPr>
      <w:r w:rsidRPr="00706486">
        <w:rPr>
          <w:sz w:val="24"/>
          <w:szCs w:val="24"/>
          <w:u w:val="single"/>
        </w:rPr>
        <w:t>Председатель комиссии</w:t>
      </w:r>
      <w:r w:rsidRPr="00706486">
        <w:rPr>
          <w:sz w:val="24"/>
          <w:szCs w:val="24"/>
        </w:rPr>
        <w:t>:</w:t>
      </w:r>
    </w:p>
    <w:p w:rsidR="00706486" w:rsidRPr="00706486" w:rsidRDefault="00706486" w:rsidP="00706486">
      <w:pPr>
        <w:pStyle w:val="15"/>
        <w:numPr>
          <w:ilvl w:val="0"/>
          <w:numId w:val="1"/>
        </w:numPr>
        <w:rPr>
          <w:szCs w:val="24"/>
        </w:rPr>
      </w:pPr>
      <w:r w:rsidRPr="00706486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706486" w:rsidRPr="00706486" w:rsidRDefault="00706486" w:rsidP="0070648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06486">
        <w:rPr>
          <w:sz w:val="24"/>
          <w:szCs w:val="24"/>
          <w:u w:val="single"/>
        </w:rPr>
        <w:t>Члены комиссии</w:t>
      </w:r>
      <w:r w:rsidRPr="00706486">
        <w:rPr>
          <w:sz w:val="24"/>
          <w:szCs w:val="24"/>
        </w:rPr>
        <w:t>:</w:t>
      </w:r>
    </w:p>
    <w:p w:rsidR="00706486" w:rsidRPr="00706486" w:rsidRDefault="00706486" w:rsidP="0070648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06486">
        <w:rPr>
          <w:sz w:val="24"/>
          <w:szCs w:val="24"/>
        </w:rPr>
        <w:t>Саблин Михаил Геннадьевич – начальник службы мед. инженеров;</w:t>
      </w:r>
    </w:p>
    <w:p w:rsidR="00706486" w:rsidRPr="00706486" w:rsidRDefault="00706486" w:rsidP="0070648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06486">
        <w:rPr>
          <w:sz w:val="24"/>
          <w:szCs w:val="24"/>
        </w:rPr>
        <w:t>Гундорова Альбина Марселевна – инженер;</w:t>
      </w:r>
    </w:p>
    <w:p w:rsidR="00663516" w:rsidRPr="0070648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06486">
        <w:rPr>
          <w:sz w:val="24"/>
          <w:szCs w:val="24"/>
          <w:u w:val="single"/>
        </w:rPr>
        <w:t>Секретарь комиссии:</w:t>
      </w:r>
    </w:p>
    <w:p w:rsidR="00663516" w:rsidRPr="0070648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06486">
        <w:rPr>
          <w:sz w:val="24"/>
          <w:szCs w:val="24"/>
        </w:rPr>
        <w:t>Кондратьева Юлия Михайловна</w:t>
      </w:r>
      <w:r w:rsidR="00663516" w:rsidRPr="00706486">
        <w:rPr>
          <w:sz w:val="24"/>
          <w:szCs w:val="24"/>
        </w:rPr>
        <w:t xml:space="preserve"> –</w:t>
      </w:r>
      <w:r w:rsidR="007C411F" w:rsidRPr="00706486">
        <w:rPr>
          <w:sz w:val="24"/>
          <w:szCs w:val="24"/>
        </w:rPr>
        <w:t xml:space="preserve"> начальник отдела организации закупок</w:t>
      </w:r>
    </w:p>
    <w:p w:rsidR="00663516" w:rsidRPr="00706486" w:rsidRDefault="00663516" w:rsidP="006D48F0">
      <w:pPr>
        <w:ind w:left="720"/>
        <w:jc w:val="both"/>
        <w:rPr>
          <w:sz w:val="24"/>
          <w:szCs w:val="24"/>
        </w:rPr>
      </w:pPr>
      <w:r w:rsidRPr="0070648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0648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706486" w:rsidRDefault="00663516" w:rsidP="006D48F0">
      <w:pPr>
        <w:jc w:val="center"/>
        <w:rPr>
          <w:sz w:val="24"/>
          <w:szCs w:val="24"/>
        </w:rPr>
      </w:pPr>
      <w:r w:rsidRPr="00706486">
        <w:rPr>
          <w:sz w:val="24"/>
          <w:szCs w:val="24"/>
        </w:rPr>
        <w:t>ПОВЕСТКА ДНЯ:</w:t>
      </w:r>
    </w:p>
    <w:p w:rsidR="00663516" w:rsidRPr="0070648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70648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06486">
        <w:rPr>
          <w:b/>
          <w:sz w:val="24"/>
          <w:szCs w:val="24"/>
        </w:rPr>
        <w:t>«</w:t>
      </w:r>
      <w:r w:rsidR="00706486" w:rsidRPr="00706486">
        <w:rPr>
          <w:b/>
          <w:bCs/>
          <w:color w:val="000000"/>
          <w:sz w:val="24"/>
          <w:szCs w:val="24"/>
          <w:shd w:val="clear" w:color="auto" w:fill="FFFFFF"/>
        </w:rPr>
        <w:t>Поставк</w:t>
      </w:r>
      <w:r w:rsidR="00706486" w:rsidRPr="00706486">
        <w:rPr>
          <w:b/>
          <w:bCs/>
          <w:color w:val="000000"/>
          <w:sz w:val="24"/>
          <w:szCs w:val="24"/>
          <w:shd w:val="clear" w:color="auto" w:fill="FFFFFF"/>
        </w:rPr>
        <w:t>у</w:t>
      </w:r>
      <w:r w:rsidR="00706486" w:rsidRPr="00706486">
        <w:rPr>
          <w:b/>
          <w:bCs/>
          <w:color w:val="000000"/>
          <w:sz w:val="24"/>
          <w:szCs w:val="24"/>
          <w:shd w:val="clear" w:color="auto" w:fill="FFFFFF"/>
        </w:rPr>
        <w:t xml:space="preserve">  аппарата для плазмафереза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06486">
        <w:rPr>
          <w:sz w:val="24"/>
          <w:szCs w:val="24"/>
        </w:rPr>
        <w:t>».</w:t>
      </w:r>
    </w:p>
    <w:p w:rsidR="00663516" w:rsidRPr="00706486" w:rsidRDefault="00663516" w:rsidP="006D48F0">
      <w:pPr>
        <w:ind w:firstLine="709"/>
        <w:jc w:val="both"/>
        <w:rPr>
          <w:sz w:val="24"/>
          <w:szCs w:val="24"/>
        </w:rPr>
      </w:pPr>
      <w:r w:rsidRPr="0070648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06486" w:rsidRPr="00706486">
        <w:rPr>
          <w:sz w:val="24"/>
          <w:szCs w:val="24"/>
        </w:rPr>
        <w:t>06 июля</w:t>
      </w:r>
      <w:r w:rsidR="00D26403" w:rsidRPr="00706486">
        <w:rPr>
          <w:sz w:val="24"/>
          <w:szCs w:val="24"/>
        </w:rPr>
        <w:t xml:space="preserve"> 2021</w:t>
      </w:r>
      <w:r w:rsidR="00D26403" w:rsidRPr="00706486">
        <w:rPr>
          <w:sz w:val="24"/>
          <w:szCs w:val="24"/>
          <w:u w:val="single"/>
        </w:rPr>
        <w:t xml:space="preserve"> </w:t>
      </w:r>
      <w:r w:rsidR="007C411F" w:rsidRPr="00706486">
        <w:rPr>
          <w:sz w:val="24"/>
          <w:szCs w:val="24"/>
        </w:rPr>
        <w:t>года</w:t>
      </w:r>
      <w:r w:rsidRPr="0070648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706486">
        <w:rPr>
          <w:b/>
          <w:sz w:val="24"/>
          <w:szCs w:val="24"/>
        </w:rPr>
        <w:t>№№</w:t>
      </w:r>
      <w:r w:rsidR="00E62985" w:rsidRPr="00706486">
        <w:rPr>
          <w:b/>
          <w:bCs/>
          <w:sz w:val="24"/>
          <w:szCs w:val="24"/>
        </w:rPr>
        <w:t xml:space="preserve"> </w:t>
      </w:r>
      <w:r w:rsidR="00706486" w:rsidRPr="00706486">
        <w:rPr>
          <w:color w:val="000000"/>
          <w:sz w:val="24"/>
          <w:szCs w:val="24"/>
          <w:shd w:val="clear" w:color="auto" w:fill="FFFFFF"/>
        </w:rPr>
        <w:t>EA-103368, EA-103397</w:t>
      </w:r>
      <w:r w:rsidR="00445528" w:rsidRPr="00706486">
        <w:rPr>
          <w:b/>
          <w:bCs/>
          <w:color w:val="000000"/>
          <w:sz w:val="24"/>
          <w:szCs w:val="24"/>
        </w:rPr>
        <w:t> </w:t>
      </w:r>
      <w:r w:rsidR="00445528" w:rsidRPr="00706486">
        <w:rPr>
          <w:sz w:val="24"/>
          <w:szCs w:val="24"/>
        </w:rPr>
        <w:t xml:space="preserve"> </w:t>
      </w:r>
      <w:r w:rsidRPr="00706486">
        <w:rPr>
          <w:sz w:val="24"/>
          <w:szCs w:val="24"/>
        </w:rPr>
        <w:t xml:space="preserve">(Протокол № 1 от </w:t>
      </w:r>
      <w:r w:rsidR="00706486" w:rsidRPr="00706486">
        <w:rPr>
          <w:sz w:val="24"/>
          <w:szCs w:val="24"/>
        </w:rPr>
        <w:t>06 июля</w:t>
      </w:r>
      <w:r w:rsidR="00D26403" w:rsidRPr="00706486">
        <w:rPr>
          <w:sz w:val="24"/>
          <w:szCs w:val="24"/>
        </w:rPr>
        <w:t xml:space="preserve"> 2021</w:t>
      </w:r>
      <w:r w:rsidR="00D26403" w:rsidRPr="00706486">
        <w:rPr>
          <w:sz w:val="24"/>
          <w:szCs w:val="24"/>
          <w:u w:val="single"/>
        </w:rPr>
        <w:t xml:space="preserve"> </w:t>
      </w:r>
      <w:r w:rsidR="007C411F" w:rsidRPr="00706486">
        <w:rPr>
          <w:sz w:val="24"/>
          <w:szCs w:val="24"/>
        </w:rPr>
        <w:t>года</w:t>
      </w:r>
      <w:r w:rsidRPr="00706486">
        <w:rPr>
          <w:sz w:val="24"/>
          <w:szCs w:val="24"/>
        </w:rPr>
        <w:t>).</w:t>
      </w:r>
    </w:p>
    <w:p w:rsidR="00663516" w:rsidRPr="00706486" w:rsidRDefault="00663516" w:rsidP="006D48F0">
      <w:pPr>
        <w:ind w:firstLine="708"/>
        <w:jc w:val="both"/>
        <w:rPr>
          <w:sz w:val="24"/>
          <w:szCs w:val="24"/>
        </w:rPr>
      </w:pPr>
    </w:p>
    <w:p w:rsidR="00706486" w:rsidRPr="00706486" w:rsidRDefault="00663516" w:rsidP="00706486">
      <w:pPr>
        <w:pStyle w:val="af"/>
        <w:numPr>
          <w:ilvl w:val="0"/>
          <w:numId w:val="39"/>
        </w:numPr>
        <w:shd w:val="clear" w:color="auto" w:fill="FFFFFF"/>
        <w:suppressAutoHyphens w:val="0"/>
        <w:jc w:val="both"/>
        <w:rPr>
          <w:color w:val="333333"/>
          <w:sz w:val="24"/>
          <w:szCs w:val="24"/>
          <w:lang w:eastAsia="ru-RU"/>
        </w:rPr>
      </w:pPr>
      <w:r w:rsidRPr="00706486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r w:rsidR="00706486" w:rsidRPr="00706486">
        <w:rPr>
          <w:sz w:val="24"/>
          <w:szCs w:val="24"/>
          <w:lang w:val="en-US"/>
        </w:rPr>
        <w:t>https</w:t>
      </w:r>
      <w:r w:rsidR="00706486" w:rsidRPr="00706486">
        <w:rPr>
          <w:sz w:val="24"/>
          <w:szCs w:val="24"/>
        </w:rPr>
        <w:t>://</w:t>
      </w:r>
      <w:r w:rsidR="00706486" w:rsidRPr="00706486">
        <w:rPr>
          <w:sz w:val="24"/>
          <w:szCs w:val="24"/>
          <w:lang w:val="en-US"/>
        </w:rPr>
        <w:t>gz</w:t>
      </w:r>
      <w:r w:rsidR="00706486" w:rsidRPr="00706486">
        <w:rPr>
          <w:sz w:val="24"/>
          <w:szCs w:val="24"/>
        </w:rPr>
        <w:t>.</w:t>
      </w:r>
      <w:r w:rsidR="00706486" w:rsidRPr="00706486">
        <w:rPr>
          <w:sz w:val="24"/>
          <w:szCs w:val="24"/>
          <w:lang w:val="en-US"/>
        </w:rPr>
        <w:t>lot</w:t>
      </w:r>
      <w:r w:rsidR="00706486" w:rsidRPr="00706486">
        <w:rPr>
          <w:sz w:val="24"/>
          <w:szCs w:val="24"/>
        </w:rPr>
        <w:t>-</w:t>
      </w:r>
      <w:r w:rsidR="00706486" w:rsidRPr="00706486">
        <w:rPr>
          <w:sz w:val="24"/>
          <w:szCs w:val="24"/>
          <w:lang w:val="en-US"/>
        </w:rPr>
        <w:t>online</w:t>
      </w:r>
      <w:r w:rsidR="00706486" w:rsidRPr="00706486">
        <w:rPr>
          <w:sz w:val="24"/>
          <w:szCs w:val="24"/>
        </w:rPr>
        <w:t>.</w:t>
      </w:r>
      <w:r w:rsidR="00706486" w:rsidRPr="00706486">
        <w:rPr>
          <w:sz w:val="24"/>
          <w:szCs w:val="24"/>
          <w:lang w:val="en-US"/>
        </w:rPr>
        <w:t>ru</w:t>
      </w:r>
      <w:r w:rsidR="00706486" w:rsidRPr="00706486">
        <w:rPr>
          <w:sz w:val="24"/>
          <w:szCs w:val="24"/>
        </w:rPr>
        <w:t>/</w:t>
      </w:r>
      <w:r w:rsidR="00706486" w:rsidRPr="00706486">
        <w:rPr>
          <w:color w:val="333333"/>
          <w:sz w:val="24"/>
          <w:szCs w:val="24"/>
          <w:lang w:eastAsia="ru-RU"/>
        </w:rPr>
        <w:t>Время начала</w:t>
      </w:r>
    </w:p>
    <w:p w:rsidR="00706486" w:rsidRPr="00706486" w:rsidRDefault="00706486" w:rsidP="0070648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06486">
        <w:rPr>
          <w:color w:val="000000"/>
          <w:sz w:val="24"/>
          <w:szCs w:val="24"/>
          <w:lang w:eastAsia="ru-RU"/>
        </w:rPr>
        <w:t>08.07.2021 10:30:00 (MSK+00:00)</w:t>
      </w:r>
    </w:p>
    <w:p w:rsidR="00706486" w:rsidRPr="00706486" w:rsidRDefault="00706486" w:rsidP="0070648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06486">
        <w:rPr>
          <w:color w:val="333333"/>
          <w:sz w:val="24"/>
          <w:szCs w:val="24"/>
          <w:lang w:eastAsia="ru-RU"/>
        </w:rPr>
        <w:t>Время завершения</w:t>
      </w:r>
    </w:p>
    <w:p w:rsidR="00706486" w:rsidRPr="00706486" w:rsidRDefault="00706486" w:rsidP="0070648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06486">
        <w:rPr>
          <w:color w:val="000000"/>
          <w:sz w:val="24"/>
          <w:szCs w:val="24"/>
          <w:lang w:eastAsia="ru-RU"/>
        </w:rPr>
        <w:t>08.07.2021 10:53:17 (MSK+00:00)</w:t>
      </w:r>
    </w:p>
    <w:p w:rsidR="00706486" w:rsidRPr="00706486" w:rsidRDefault="00706486" w:rsidP="00706486">
      <w:pPr>
        <w:pStyle w:val="af"/>
        <w:ind w:left="720"/>
        <w:jc w:val="both"/>
        <w:rPr>
          <w:bCs/>
          <w:sz w:val="24"/>
          <w:szCs w:val="24"/>
        </w:rPr>
      </w:pPr>
    </w:p>
    <w:p w:rsidR="004B54B6" w:rsidRPr="00706486" w:rsidRDefault="00756AE6" w:rsidP="004B54B6">
      <w:pPr>
        <w:ind w:firstLine="708"/>
        <w:jc w:val="both"/>
        <w:rPr>
          <w:sz w:val="24"/>
          <w:szCs w:val="24"/>
        </w:rPr>
      </w:pPr>
      <w:r w:rsidRPr="00706486">
        <w:rPr>
          <w:sz w:val="24"/>
          <w:szCs w:val="24"/>
        </w:rPr>
        <w:t xml:space="preserve"> </w:t>
      </w:r>
      <w:r w:rsidR="004B54B6" w:rsidRPr="0070648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706486" w:rsidRPr="00706486">
          <w:rPr>
            <w:rStyle w:val="a3"/>
            <w:sz w:val="24"/>
            <w:szCs w:val="24"/>
          </w:rPr>
          <w:t>https://gz.lot-online.ru/</w:t>
        </w:r>
      </w:hyperlink>
      <w:r w:rsidR="00706486" w:rsidRPr="00706486">
        <w:rPr>
          <w:sz w:val="24"/>
          <w:szCs w:val="24"/>
        </w:rPr>
        <w:t xml:space="preserve"> </w:t>
      </w:r>
      <w:r w:rsidR="004B54B6" w:rsidRPr="00706486">
        <w:rPr>
          <w:sz w:val="24"/>
          <w:szCs w:val="24"/>
        </w:rPr>
        <w:t>представлены вторые части от 1</w:t>
      </w:r>
      <w:r w:rsidR="004B54B6" w:rsidRPr="00706486">
        <w:rPr>
          <w:b/>
          <w:sz w:val="24"/>
          <w:szCs w:val="24"/>
        </w:rPr>
        <w:t xml:space="preserve"> (одного)</w:t>
      </w:r>
      <w:r w:rsidR="004B54B6" w:rsidRPr="00706486">
        <w:rPr>
          <w:sz w:val="24"/>
          <w:szCs w:val="24"/>
        </w:rPr>
        <w:t xml:space="preserve"> участника, принявшего участие в электронном аукционе.</w:t>
      </w:r>
    </w:p>
    <w:p w:rsidR="004B54B6" w:rsidRPr="00706486" w:rsidRDefault="004B54B6" w:rsidP="004B54B6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4B54B6" w:rsidRPr="00706486" w:rsidTr="00CA7AFF">
        <w:trPr>
          <w:jc w:val="center"/>
        </w:trPr>
        <w:tc>
          <w:tcPr>
            <w:tcW w:w="1588" w:type="dxa"/>
            <w:vAlign w:val="center"/>
          </w:tcPr>
          <w:p w:rsidR="004B54B6" w:rsidRPr="00706486" w:rsidRDefault="004B54B6" w:rsidP="00CA7AFF">
            <w:pPr>
              <w:jc w:val="center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 xml:space="preserve">Порядковый </w:t>
            </w:r>
          </w:p>
          <w:p w:rsidR="004B54B6" w:rsidRPr="00706486" w:rsidRDefault="004B54B6" w:rsidP="00CA7AFF">
            <w:pPr>
              <w:jc w:val="center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08" w:type="dxa"/>
            <w:vAlign w:val="center"/>
          </w:tcPr>
          <w:p w:rsidR="004B54B6" w:rsidRPr="00706486" w:rsidRDefault="004B54B6" w:rsidP="00CA7AFF">
            <w:pPr>
              <w:jc w:val="center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4B54B6" w:rsidRPr="00706486" w:rsidRDefault="004B54B6" w:rsidP="00CA7AFF">
            <w:pPr>
              <w:jc w:val="center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4B54B6" w:rsidRPr="00706486" w:rsidRDefault="004B54B6" w:rsidP="00CA7AFF">
            <w:pPr>
              <w:jc w:val="center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ИНН</w:t>
            </w:r>
          </w:p>
        </w:tc>
      </w:tr>
      <w:tr w:rsidR="004B54B6" w:rsidRPr="00706486" w:rsidTr="004B54B6">
        <w:trPr>
          <w:trHeight w:val="720"/>
          <w:jc w:val="center"/>
        </w:trPr>
        <w:tc>
          <w:tcPr>
            <w:tcW w:w="1588" w:type="dxa"/>
          </w:tcPr>
          <w:p w:rsidR="004B54B6" w:rsidRPr="00706486" w:rsidRDefault="00706486" w:rsidP="004B54B6">
            <w:pPr>
              <w:pStyle w:val="af1"/>
              <w:rPr>
                <w:sz w:val="24"/>
                <w:szCs w:val="24"/>
              </w:rPr>
            </w:pPr>
            <w:r w:rsidRPr="00706486">
              <w:rPr>
                <w:color w:val="000000"/>
                <w:sz w:val="24"/>
                <w:szCs w:val="24"/>
                <w:shd w:val="clear" w:color="auto" w:fill="FFFFFF"/>
              </w:rPr>
              <w:t>EA-103368</w:t>
            </w:r>
          </w:p>
        </w:tc>
        <w:tc>
          <w:tcPr>
            <w:tcW w:w="3208" w:type="dxa"/>
            <w:shd w:val="clear" w:color="auto" w:fill="auto"/>
          </w:tcPr>
          <w:p w:rsidR="004B54B6" w:rsidRPr="00706486" w:rsidRDefault="004B54B6" w:rsidP="004B54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06486">
              <w:rPr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hyperlink r:id="rId10" w:tgtFrame="_blank" w:history="1">
              <w:r w:rsidR="00706486" w:rsidRPr="0070648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"ЛАБОРАТОРНЫЙ МЕДИЦИНСКИЙ ПРОДУКТ"</w:t>
              </w:r>
            </w:hyperlink>
          </w:p>
        </w:tc>
        <w:tc>
          <w:tcPr>
            <w:tcW w:w="2888" w:type="dxa"/>
            <w:shd w:val="clear" w:color="auto" w:fill="auto"/>
          </w:tcPr>
          <w:p w:rsidR="004B54B6" w:rsidRPr="00706486" w:rsidRDefault="004B54B6" w:rsidP="004B54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06486">
              <w:rPr>
                <w:color w:val="000000"/>
                <w:sz w:val="24"/>
                <w:szCs w:val="24"/>
              </w:rPr>
              <w:br/>
            </w:r>
            <w:r w:rsidR="00706486" w:rsidRPr="00706486">
              <w:rPr>
                <w:color w:val="000000"/>
                <w:sz w:val="24"/>
                <w:szCs w:val="24"/>
                <w:shd w:val="clear" w:color="auto" w:fill="FFFFFF"/>
              </w:rPr>
              <w:t>197348, Г САНКТ-ПЕТЕРБУРГ, ПР-КТ КОЛОМЯЖСКИЙ, ДОМ 10, ЛИТЕР БК,</w:t>
            </w:r>
          </w:p>
        </w:tc>
        <w:tc>
          <w:tcPr>
            <w:tcW w:w="1677" w:type="dxa"/>
          </w:tcPr>
          <w:p w:rsidR="004B54B6" w:rsidRPr="00706486" w:rsidRDefault="00706486" w:rsidP="004B54B6">
            <w:pPr>
              <w:pStyle w:val="af1"/>
              <w:rPr>
                <w:sz w:val="24"/>
                <w:szCs w:val="24"/>
              </w:rPr>
            </w:pPr>
            <w:r w:rsidRPr="00706486">
              <w:rPr>
                <w:color w:val="000000"/>
                <w:sz w:val="24"/>
                <w:szCs w:val="24"/>
                <w:shd w:val="clear" w:color="auto" w:fill="FFFFFF"/>
              </w:rPr>
              <w:t>7814491223</w:t>
            </w:r>
          </w:p>
        </w:tc>
      </w:tr>
    </w:tbl>
    <w:p w:rsidR="004B54B6" w:rsidRPr="00706486" w:rsidRDefault="004B54B6" w:rsidP="004B54B6">
      <w:pPr>
        <w:ind w:firstLine="708"/>
        <w:jc w:val="both"/>
        <w:rPr>
          <w:sz w:val="24"/>
          <w:szCs w:val="24"/>
        </w:rPr>
      </w:pPr>
    </w:p>
    <w:p w:rsidR="004B54B6" w:rsidRPr="00706486" w:rsidRDefault="004B54B6" w:rsidP="004B54B6">
      <w:pPr>
        <w:ind w:firstLine="708"/>
        <w:jc w:val="both"/>
        <w:rPr>
          <w:sz w:val="24"/>
          <w:szCs w:val="24"/>
        </w:rPr>
      </w:pPr>
      <w:r w:rsidRPr="00706486">
        <w:rPr>
          <w:sz w:val="24"/>
          <w:szCs w:val="24"/>
        </w:rPr>
        <w:t xml:space="preserve">Согласно протоколу проведения электронного аукциона от </w:t>
      </w:r>
      <w:r w:rsidR="00706486" w:rsidRPr="00706486">
        <w:rPr>
          <w:sz w:val="24"/>
          <w:szCs w:val="24"/>
        </w:rPr>
        <w:t>07.07.2021</w:t>
      </w:r>
      <w:r w:rsidRPr="00706486">
        <w:rPr>
          <w:sz w:val="24"/>
          <w:szCs w:val="24"/>
        </w:rPr>
        <w:t xml:space="preserve"> года от участников электронного аукциона поступили следующие предложения о цене контракта:</w:t>
      </w:r>
    </w:p>
    <w:p w:rsidR="004B54B6" w:rsidRPr="00706486" w:rsidRDefault="004B54B6" w:rsidP="004B54B6">
      <w:pPr>
        <w:ind w:firstLine="708"/>
        <w:jc w:val="both"/>
        <w:rPr>
          <w:sz w:val="24"/>
          <w:szCs w:val="24"/>
        </w:rPr>
      </w:pPr>
      <w:r w:rsidRPr="00706486">
        <w:rPr>
          <w:sz w:val="24"/>
          <w:szCs w:val="24"/>
        </w:rPr>
        <w:t xml:space="preserve"> </w:t>
      </w:r>
    </w:p>
    <w:p w:rsidR="004B54B6" w:rsidRPr="00706486" w:rsidRDefault="004B54B6" w:rsidP="004B54B6">
      <w:pPr>
        <w:suppressAutoHyphens w:val="0"/>
        <w:rPr>
          <w:sz w:val="24"/>
          <w:szCs w:val="24"/>
          <w:lang w:eastAsia="ru-RU"/>
        </w:rPr>
      </w:pPr>
      <w:r w:rsidRPr="0070648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убывания:</w:t>
      </w:r>
    </w:p>
    <w:p w:rsidR="004B54B6" w:rsidRPr="00706486" w:rsidRDefault="004B54B6" w:rsidP="004B54B6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706486" w:rsidRPr="00706486" w:rsidTr="00706486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06486" w:rsidRPr="00706486" w:rsidRDefault="00706486" w:rsidP="0070648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06486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06486" w:rsidRPr="00706486" w:rsidRDefault="00706486" w:rsidP="0070648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06486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06486" w:rsidRPr="00706486" w:rsidRDefault="00706486" w:rsidP="0070648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06486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06486" w:rsidRPr="00706486" w:rsidRDefault="00706486" w:rsidP="0070648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06486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06486" w:rsidRPr="00706486" w:rsidRDefault="00706486" w:rsidP="0070648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06486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06486" w:rsidRPr="00706486" w:rsidRDefault="00706486" w:rsidP="0070648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06486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06486" w:rsidRPr="00706486" w:rsidTr="00706486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06486" w:rsidRPr="00706486" w:rsidRDefault="00706486" w:rsidP="0070648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06486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06486" w:rsidRPr="00706486" w:rsidRDefault="00706486" w:rsidP="0070648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06486">
              <w:rPr>
                <w:color w:val="000000"/>
                <w:sz w:val="24"/>
                <w:szCs w:val="24"/>
                <w:lang w:eastAsia="ru-RU"/>
              </w:rPr>
              <w:t>EA-103368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06486" w:rsidRPr="00706486" w:rsidRDefault="00706486" w:rsidP="0070648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06486">
              <w:rPr>
                <w:color w:val="000000"/>
                <w:sz w:val="24"/>
                <w:szCs w:val="24"/>
                <w:lang w:eastAsia="ru-RU"/>
              </w:rPr>
              <w:t>2 802 583.33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06486" w:rsidRPr="00706486" w:rsidRDefault="00706486" w:rsidP="0070648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06486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06486" w:rsidRPr="00706486" w:rsidRDefault="00706486" w:rsidP="0070648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0648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06486" w:rsidRPr="00706486" w:rsidRDefault="00706486" w:rsidP="0070648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06486">
              <w:rPr>
                <w:color w:val="000000"/>
                <w:sz w:val="24"/>
                <w:szCs w:val="24"/>
                <w:lang w:eastAsia="ru-RU"/>
              </w:rPr>
              <w:t>08.07.2021 10:33:17 (MSK+00:00)</w:t>
            </w:r>
          </w:p>
        </w:tc>
      </w:tr>
    </w:tbl>
    <w:p w:rsidR="004B54B6" w:rsidRPr="00706486" w:rsidRDefault="004B54B6" w:rsidP="004B54B6">
      <w:pPr>
        <w:suppressAutoHyphens w:val="0"/>
        <w:rPr>
          <w:sz w:val="24"/>
          <w:szCs w:val="24"/>
          <w:lang w:eastAsia="ru-RU"/>
        </w:rPr>
      </w:pPr>
    </w:p>
    <w:p w:rsidR="004B54B6" w:rsidRPr="00706486" w:rsidRDefault="004B54B6" w:rsidP="004B54B6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706486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706486">
        <w:rPr>
          <w:sz w:val="24"/>
          <w:szCs w:val="24"/>
          <w:lang w:eastAsia="ru-RU"/>
        </w:rPr>
        <w:t xml:space="preserve"> </w:t>
      </w:r>
      <w:r w:rsidRPr="00706486">
        <w:rPr>
          <w:sz w:val="24"/>
          <w:szCs w:val="24"/>
        </w:rPr>
        <w:t>(ред. от 28.12.2013)</w:t>
      </w:r>
      <w:r w:rsidRPr="00706486">
        <w:rPr>
          <w:sz w:val="24"/>
          <w:szCs w:val="24"/>
          <w:lang w:eastAsia="ru-RU"/>
        </w:rPr>
        <w:t xml:space="preserve"> </w:t>
      </w:r>
      <w:r w:rsidRPr="0070648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4B54B6" w:rsidRPr="00706486" w:rsidRDefault="004B54B6" w:rsidP="004B54B6">
      <w:pPr>
        <w:jc w:val="both"/>
        <w:rPr>
          <w:sz w:val="24"/>
          <w:szCs w:val="24"/>
        </w:rPr>
      </w:pPr>
    </w:p>
    <w:p w:rsidR="004B54B6" w:rsidRPr="00706486" w:rsidRDefault="004B54B6" w:rsidP="004B54B6">
      <w:pPr>
        <w:jc w:val="both"/>
        <w:rPr>
          <w:sz w:val="24"/>
          <w:szCs w:val="24"/>
        </w:rPr>
      </w:pPr>
      <w:r w:rsidRPr="00706486">
        <w:rPr>
          <w:sz w:val="24"/>
          <w:szCs w:val="24"/>
        </w:rPr>
        <w:t>РЕШИЛИ:</w:t>
      </w:r>
    </w:p>
    <w:p w:rsidR="004B54B6" w:rsidRPr="00706486" w:rsidRDefault="004B54B6" w:rsidP="004B54B6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0648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4B54B6" w:rsidRPr="00706486" w:rsidTr="00CA7AFF">
        <w:trPr>
          <w:trHeight w:val="194"/>
        </w:trPr>
        <w:tc>
          <w:tcPr>
            <w:tcW w:w="9747" w:type="dxa"/>
          </w:tcPr>
          <w:p w:rsidR="004B54B6" w:rsidRPr="00706486" w:rsidRDefault="00706486" w:rsidP="004B54B6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1" w:tgtFrame="_blank" w:history="1">
              <w:r w:rsidRPr="0070648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"ЛАБОРАТОРНЫЙ МЕДИЦИНСКИЙ ПРОДУКТ"</w:t>
              </w:r>
            </w:hyperlink>
          </w:p>
        </w:tc>
      </w:tr>
    </w:tbl>
    <w:p w:rsidR="004B54B6" w:rsidRPr="00706486" w:rsidRDefault="004B54B6" w:rsidP="004B54B6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70648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06486">
        <w:rPr>
          <w:sz w:val="24"/>
          <w:szCs w:val="24"/>
          <w:lang w:eastAsia="ru-RU"/>
        </w:rPr>
        <w:t xml:space="preserve"> и </w:t>
      </w:r>
      <w:r w:rsidRPr="00706486">
        <w:rPr>
          <w:sz w:val="24"/>
          <w:szCs w:val="24"/>
        </w:rPr>
        <w:t>документацией об аукционе в электронной форме.</w:t>
      </w:r>
    </w:p>
    <w:p w:rsidR="004B54B6" w:rsidRPr="00706486" w:rsidRDefault="004B54B6" w:rsidP="004B54B6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</w:p>
    <w:p w:rsidR="00C11792" w:rsidRPr="00706486" w:rsidRDefault="00C11792" w:rsidP="004B54B6">
      <w:pPr>
        <w:pStyle w:val="af"/>
        <w:numPr>
          <w:ilvl w:val="0"/>
          <w:numId w:val="39"/>
        </w:numPr>
        <w:jc w:val="both"/>
        <w:rPr>
          <w:sz w:val="24"/>
          <w:szCs w:val="24"/>
          <w:u w:val="single"/>
        </w:rPr>
      </w:pPr>
      <w:r w:rsidRPr="00706486">
        <w:rPr>
          <w:sz w:val="24"/>
          <w:szCs w:val="24"/>
          <w:u w:val="single"/>
        </w:rPr>
        <w:t>ГОЛОСОВАНИЕ:</w:t>
      </w:r>
    </w:p>
    <w:p w:rsidR="00C11792" w:rsidRPr="00706486" w:rsidRDefault="00C11792" w:rsidP="00C11792">
      <w:pPr>
        <w:jc w:val="both"/>
        <w:rPr>
          <w:sz w:val="24"/>
          <w:szCs w:val="24"/>
          <w:u w:val="single"/>
        </w:rPr>
      </w:pPr>
    </w:p>
    <w:p w:rsidR="004B54B6" w:rsidRPr="00706486" w:rsidRDefault="004B54B6" w:rsidP="004B54B6">
      <w:pPr>
        <w:jc w:val="both"/>
        <w:rPr>
          <w:sz w:val="24"/>
          <w:szCs w:val="24"/>
          <w:u w:val="single"/>
        </w:rPr>
      </w:pPr>
    </w:p>
    <w:p w:rsidR="00706486" w:rsidRPr="00706486" w:rsidRDefault="00706486" w:rsidP="00706486">
      <w:pPr>
        <w:pStyle w:val="af8"/>
        <w:ind w:right="-5"/>
        <w:jc w:val="both"/>
        <w:rPr>
          <w:sz w:val="24"/>
          <w:szCs w:val="24"/>
        </w:rPr>
      </w:pPr>
      <w:r w:rsidRPr="00706486">
        <w:rPr>
          <w:sz w:val="24"/>
          <w:szCs w:val="24"/>
        </w:rPr>
        <w:t>И.М. Касаткин– «за», Саблин М.Г.– «за», Гундорова А.М. «за».</w:t>
      </w:r>
    </w:p>
    <w:p w:rsidR="00C11792" w:rsidRPr="00706486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706486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706486" w:rsidRDefault="00C11792" w:rsidP="00706486">
      <w:pPr>
        <w:suppressAutoHyphens w:val="0"/>
        <w:rPr>
          <w:b/>
          <w:bCs/>
          <w:sz w:val="24"/>
          <w:szCs w:val="24"/>
        </w:rPr>
      </w:pPr>
      <w:r w:rsidRPr="00706486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706486">
        <w:rPr>
          <w:b/>
          <w:sz w:val="24"/>
          <w:szCs w:val="24"/>
        </w:rPr>
        <w:t>№</w:t>
      </w:r>
      <w:r w:rsidRPr="00706486">
        <w:rPr>
          <w:sz w:val="24"/>
          <w:szCs w:val="24"/>
        </w:rPr>
        <w:t xml:space="preserve"> </w:t>
      </w:r>
      <w:r w:rsidR="00706486" w:rsidRPr="00706486">
        <w:rPr>
          <w:color w:val="000000"/>
          <w:sz w:val="24"/>
          <w:szCs w:val="24"/>
          <w:shd w:val="clear" w:color="auto" w:fill="FFFFFF"/>
        </w:rPr>
        <w:t>EA-103368</w:t>
      </w:r>
      <w:r w:rsidR="00D26403" w:rsidRPr="00706486">
        <w:rPr>
          <w:b/>
          <w:bCs/>
          <w:color w:val="000000"/>
          <w:sz w:val="24"/>
          <w:szCs w:val="24"/>
          <w:shd w:val="clear" w:color="auto" w:fill="EDEDED"/>
        </w:rPr>
        <w:t xml:space="preserve"> </w:t>
      </w:r>
      <w:r w:rsidRPr="00706486">
        <w:rPr>
          <w:b/>
          <w:sz w:val="24"/>
          <w:szCs w:val="24"/>
        </w:rPr>
        <w:t xml:space="preserve">– </w:t>
      </w:r>
      <w:hyperlink r:id="rId12" w:tgtFrame="_blank" w:history="1">
        <w:r w:rsidR="00706486" w:rsidRPr="00706486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"ЛАБОРАТОРНЫЙ МЕДИЦИНСКИЙ ПРОДУКТ"</w:t>
        </w:r>
      </w:hyperlink>
      <w:r w:rsidR="004B54B6" w:rsidRPr="00706486">
        <w:rPr>
          <w:rStyle w:val="af9"/>
          <w:color w:val="000000"/>
          <w:sz w:val="24"/>
          <w:szCs w:val="24"/>
          <w:bdr w:val="none" w:sz="0" w:space="0" w:color="auto" w:frame="1"/>
        </w:rPr>
        <w:t>-</w:t>
      </w:r>
      <w:r w:rsidRPr="00706486">
        <w:rPr>
          <w:sz w:val="24"/>
          <w:szCs w:val="24"/>
        </w:rPr>
        <w:t xml:space="preserve">с ценой контракта </w:t>
      </w:r>
      <w:r w:rsidR="00706486" w:rsidRPr="00706486">
        <w:rPr>
          <w:b/>
          <w:sz w:val="24"/>
          <w:szCs w:val="24"/>
        </w:rPr>
        <w:t xml:space="preserve">- 2 802 583.33 </w:t>
      </w:r>
      <w:r w:rsidRPr="00706486">
        <w:rPr>
          <w:b/>
          <w:sz w:val="24"/>
          <w:szCs w:val="24"/>
        </w:rPr>
        <w:t>руб.</w:t>
      </w:r>
    </w:p>
    <w:p w:rsidR="00C11792" w:rsidRPr="00706486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706486" w:rsidRDefault="00C11792" w:rsidP="00C11792">
      <w:pPr>
        <w:jc w:val="both"/>
        <w:rPr>
          <w:sz w:val="24"/>
          <w:szCs w:val="24"/>
          <w:u w:val="single"/>
        </w:rPr>
      </w:pPr>
      <w:r w:rsidRPr="00706486">
        <w:rPr>
          <w:sz w:val="24"/>
          <w:szCs w:val="24"/>
          <w:u w:val="single"/>
        </w:rPr>
        <w:t>ГОЛОСОВАНИЕ:</w:t>
      </w:r>
    </w:p>
    <w:p w:rsidR="00C11792" w:rsidRPr="00706486" w:rsidRDefault="00C11792" w:rsidP="00C11792">
      <w:pPr>
        <w:jc w:val="both"/>
        <w:rPr>
          <w:sz w:val="24"/>
          <w:szCs w:val="24"/>
          <w:u w:val="single"/>
        </w:rPr>
      </w:pPr>
    </w:p>
    <w:p w:rsidR="00445528" w:rsidRPr="00706486" w:rsidRDefault="00445528" w:rsidP="004B54B6">
      <w:pPr>
        <w:pStyle w:val="af8"/>
        <w:ind w:right="-5"/>
        <w:jc w:val="both"/>
        <w:rPr>
          <w:sz w:val="24"/>
          <w:szCs w:val="24"/>
        </w:rPr>
      </w:pPr>
      <w:r w:rsidRPr="00706486">
        <w:rPr>
          <w:sz w:val="24"/>
          <w:szCs w:val="24"/>
        </w:rPr>
        <w:t xml:space="preserve">И.М. Касаткин– «за», Саблин М.Г.– «за», </w:t>
      </w:r>
      <w:r w:rsidR="00706486" w:rsidRPr="00706486">
        <w:rPr>
          <w:sz w:val="24"/>
          <w:szCs w:val="24"/>
        </w:rPr>
        <w:t>Гундорова А.М.</w:t>
      </w:r>
      <w:r w:rsidRPr="00706486">
        <w:rPr>
          <w:sz w:val="24"/>
          <w:szCs w:val="24"/>
        </w:rPr>
        <w:t xml:space="preserve"> «за».</w:t>
      </w:r>
    </w:p>
    <w:p w:rsidR="00445528" w:rsidRPr="00706486" w:rsidRDefault="00445528" w:rsidP="00445528">
      <w:pPr>
        <w:pStyle w:val="af8"/>
        <w:ind w:right="-5"/>
        <w:jc w:val="both"/>
        <w:rPr>
          <w:sz w:val="24"/>
          <w:szCs w:val="24"/>
        </w:rPr>
      </w:pPr>
    </w:p>
    <w:p w:rsidR="00C559C9" w:rsidRPr="00706486" w:rsidRDefault="008B6E76" w:rsidP="004B54B6">
      <w:pPr>
        <w:pStyle w:val="af"/>
        <w:numPr>
          <w:ilvl w:val="0"/>
          <w:numId w:val="49"/>
        </w:numPr>
        <w:jc w:val="both"/>
        <w:rPr>
          <w:sz w:val="24"/>
          <w:szCs w:val="24"/>
        </w:rPr>
      </w:pPr>
      <w:r w:rsidRPr="00706486">
        <w:rPr>
          <w:sz w:val="24"/>
          <w:szCs w:val="24"/>
        </w:rPr>
        <w:t>Решение о соответствии</w:t>
      </w:r>
      <w:r w:rsidR="00A75C85" w:rsidRPr="00706486">
        <w:rPr>
          <w:sz w:val="24"/>
          <w:szCs w:val="24"/>
        </w:rPr>
        <w:t xml:space="preserve"> </w:t>
      </w:r>
      <w:r w:rsidR="00C559C9" w:rsidRPr="0070648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70648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06486" w:rsidRDefault="00C559C9" w:rsidP="00706486">
      <w:pPr>
        <w:pStyle w:val="af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70648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706486" w:rsidRPr="00706486">
        <w:rPr>
          <w:sz w:val="24"/>
          <w:szCs w:val="24"/>
          <w:lang w:val="en-US"/>
        </w:rPr>
        <w:t>https</w:t>
      </w:r>
      <w:r w:rsidR="00706486" w:rsidRPr="00706486">
        <w:rPr>
          <w:sz w:val="24"/>
          <w:szCs w:val="24"/>
        </w:rPr>
        <w:t>://</w:t>
      </w:r>
      <w:r w:rsidR="00706486" w:rsidRPr="00706486">
        <w:rPr>
          <w:sz w:val="24"/>
          <w:szCs w:val="24"/>
          <w:lang w:val="en-US"/>
        </w:rPr>
        <w:t>gz</w:t>
      </w:r>
      <w:r w:rsidR="00706486" w:rsidRPr="00706486">
        <w:rPr>
          <w:sz w:val="24"/>
          <w:szCs w:val="24"/>
        </w:rPr>
        <w:t>.</w:t>
      </w:r>
      <w:r w:rsidR="00706486" w:rsidRPr="00706486">
        <w:rPr>
          <w:sz w:val="24"/>
          <w:szCs w:val="24"/>
          <w:lang w:val="en-US"/>
        </w:rPr>
        <w:t>lot</w:t>
      </w:r>
      <w:r w:rsidR="00706486" w:rsidRPr="00706486">
        <w:rPr>
          <w:sz w:val="24"/>
          <w:szCs w:val="24"/>
        </w:rPr>
        <w:t>-</w:t>
      </w:r>
      <w:r w:rsidR="00706486" w:rsidRPr="00706486">
        <w:rPr>
          <w:sz w:val="24"/>
          <w:szCs w:val="24"/>
          <w:lang w:val="en-US"/>
        </w:rPr>
        <w:t>online</w:t>
      </w:r>
      <w:r w:rsidR="00706486" w:rsidRPr="00706486">
        <w:rPr>
          <w:sz w:val="24"/>
          <w:szCs w:val="24"/>
        </w:rPr>
        <w:t>.</w:t>
      </w:r>
      <w:r w:rsidR="00706486" w:rsidRPr="00706486">
        <w:rPr>
          <w:sz w:val="24"/>
          <w:szCs w:val="24"/>
          <w:lang w:val="en-US"/>
        </w:rPr>
        <w:t>ru</w:t>
      </w:r>
      <w:r w:rsidR="00706486" w:rsidRPr="00706486">
        <w:rPr>
          <w:sz w:val="24"/>
          <w:szCs w:val="24"/>
        </w:rPr>
        <w:t>/</w:t>
      </w:r>
    </w:p>
    <w:p w:rsidR="00C559C9" w:rsidRPr="0070648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706486" w:rsidRDefault="00C559C9" w:rsidP="004B54B6">
      <w:pPr>
        <w:pStyle w:val="af"/>
        <w:numPr>
          <w:ilvl w:val="0"/>
          <w:numId w:val="49"/>
        </w:numPr>
        <w:jc w:val="both"/>
        <w:rPr>
          <w:sz w:val="24"/>
          <w:szCs w:val="24"/>
        </w:rPr>
      </w:pPr>
      <w:r w:rsidRPr="0070648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06486">
        <w:rPr>
          <w:sz w:val="24"/>
          <w:szCs w:val="24"/>
        </w:rPr>
        <w:t>аукциона</w:t>
      </w:r>
    </w:p>
    <w:p w:rsidR="00C559C9" w:rsidRPr="0070648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706486" w:rsidRDefault="00EC3F33" w:rsidP="004B54B6">
      <w:pPr>
        <w:pStyle w:val="af"/>
        <w:numPr>
          <w:ilvl w:val="0"/>
          <w:numId w:val="49"/>
        </w:numPr>
        <w:jc w:val="both"/>
        <w:rPr>
          <w:sz w:val="24"/>
          <w:szCs w:val="24"/>
        </w:rPr>
      </w:pPr>
      <w:r w:rsidRPr="00706486">
        <w:rPr>
          <w:sz w:val="24"/>
          <w:szCs w:val="24"/>
        </w:rPr>
        <w:t>Подписи:</w:t>
      </w:r>
    </w:p>
    <w:p w:rsidR="007773A3" w:rsidRPr="0070648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706486" w:rsidRPr="00706486" w:rsidTr="00B31611">
        <w:trPr>
          <w:trHeight w:val="397"/>
        </w:trPr>
        <w:tc>
          <w:tcPr>
            <w:tcW w:w="5637" w:type="dxa"/>
          </w:tcPr>
          <w:p w:rsidR="00706486" w:rsidRPr="00706486" w:rsidRDefault="00706486" w:rsidP="00706486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706486" w:rsidRPr="00706486" w:rsidRDefault="00706486" w:rsidP="00706486">
            <w:pPr>
              <w:spacing w:after="100" w:afterAutospacing="1"/>
              <w:rPr>
                <w:sz w:val="24"/>
                <w:szCs w:val="24"/>
              </w:rPr>
            </w:pPr>
            <w:r w:rsidRPr="0070648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706486" w:rsidRPr="00706486" w:rsidTr="00B31611">
        <w:trPr>
          <w:trHeight w:val="397"/>
        </w:trPr>
        <w:tc>
          <w:tcPr>
            <w:tcW w:w="5637" w:type="dxa"/>
          </w:tcPr>
          <w:p w:rsidR="00706486" w:rsidRPr="00706486" w:rsidRDefault="00706486" w:rsidP="00706486">
            <w:pPr>
              <w:jc w:val="right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706486" w:rsidRPr="00706486" w:rsidRDefault="00706486" w:rsidP="00706486">
            <w:pPr>
              <w:spacing w:after="100" w:afterAutospacing="1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706486" w:rsidRPr="00706486" w:rsidTr="00B31611">
        <w:trPr>
          <w:trHeight w:val="397"/>
        </w:trPr>
        <w:tc>
          <w:tcPr>
            <w:tcW w:w="5637" w:type="dxa"/>
          </w:tcPr>
          <w:p w:rsidR="00706486" w:rsidRPr="00706486" w:rsidRDefault="00706486" w:rsidP="00706486">
            <w:pPr>
              <w:jc w:val="right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706486" w:rsidRPr="00706486" w:rsidRDefault="00706486" w:rsidP="0070648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706486" w:rsidRPr="00706486" w:rsidTr="007B6F27">
        <w:trPr>
          <w:trHeight w:val="397"/>
        </w:trPr>
        <w:tc>
          <w:tcPr>
            <w:tcW w:w="5637" w:type="dxa"/>
          </w:tcPr>
          <w:p w:rsidR="00706486" w:rsidRPr="00706486" w:rsidRDefault="00706486" w:rsidP="00706486">
            <w:pPr>
              <w:jc w:val="right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706486" w:rsidRPr="00706486" w:rsidRDefault="00706486" w:rsidP="00706486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0648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0648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706486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6E0" w:rsidRDefault="008F56E0">
      <w:r>
        <w:separator/>
      </w:r>
    </w:p>
  </w:endnote>
  <w:endnote w:type="continuationSeparator" w:id="0">
    <w:p w:rsidR="008F56E0" w:rsidRDefault="008F5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56E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6E0" w:rsidRDefault="008F56E0">
      <w:r>
        <w:separator/>
      </w:r>
    </w:p>
  </w:footnote>
  <w:footnote w:type="continuationSeparator" w:id="0">
    <w:p w:rsidR="008F56E0" w:rsidRDefault="008F5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295061"/>
    <w:multiLevelType w:val="hybridMultilevel"/>
    <w:tmpl w:val="D916D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9447D2"/>
    <w:multiLevelType w:val="hybridMultilevel"/>
    <w:tmpl w:val="F3E05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FA0EF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04716D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6"/>
  </w:num>
  <w:num w:numId="5">
    <w:abstractNumId w:val="34"/>
  </w:num>
  <w:num w:numId="6">
    <w:abstractNumId w:val="13"/>
  </w:num>
  <w:num w:numId="7">
    <w:abstractNumId w:val="30"/>
  </w:num>
  <w:num w:numId="8">
    <w:abstractNumId w:val="33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8"/>
  </w:num>
  <w:num w:numId="15">
    <w:abstractNumId w:val="48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1"/>
  </w:num>
  <w:num w:numId="21">
    <w:abstractNumId w:val="49"/>
  </w:num>
  <w:num w:numId="22">
    <w:abstractNumId w:val="21"/>
  </w:num>
  <w:num w:numId="23">
    <w:abstractNumId w:val="15"/>
  </w:num>
  <w:num w:numId="24">
    <w:abstractNumId w:val="45"/>
  </w:num>
  <w:num w:numId="25">
    <w:abstractNumId w:val="39"/>
  </w:num>
  <w:num w:numId="26">
    <w:abstractNumId w:val="29"/>
  </w:num>
  <w:num w:numId="27">
    <w:abstractNumId w:val="41"/>
  </w:num>
  <w:num w:numId="28">
    <w:abstractNumId w:val="42"/>
  </w:num>
  <w:num w:numId="29">
    <w:abstractNumId w:val="47"/>
  </w:num>
  <w:num w:numId="30">
    <w:abstractNumId w:val="50"/>
  </w:num>
  <w:num w:numId="31">
    <w:abstractNumId w:val="9"/>
  </w:num>
  <w:num w:numId="32">
    <w:abstractNumId w:val="11"/>
  </w:num>
  <w:num w:numId="33">
    <w:abstractNumId w:val="37"/>
  </w:num>
  <w:num w:numId="34">
    <w:abstractNumId w:val="51"/>
  </w:num>
  <w:num w:numId="35">
    <w:abstractNumId w:val="22"/>
  </w:num>
  <w:num w:numId="36">
    <w:abstractNumId w:val="46"/>
  </w:num>
  <w:num w:numId="37">
    <w:abstractNumId w:val="25"/>
  </w:num>
  <w:num w:numId="38">
    <w:abstractNumId w:val="6"/>
  </w:num>
  <w:num w:numId="39">
    <w:abstractNumId w:val="26"/>
  </w:num>
  <w:num w:numId="40">
    <w:abstractNumId w:val="8"/>
  </w:num>
  <w:num w:numId="41">
    <w:abstractNumId w:val="17"/>
  </w:num>
  <w:num w:numId="42">
    <w:abstractNumId w:val="40"/>
  </w:num>
  <w:num w:numId="43">
    <w:abstractNumId w:val="12"/>
  </w:num>
  <w:num w:numId="44">
    <w:abstractNumId w:val="43"/>
  </w:num>
  <w:num w:numId="45">
    <w:abstractNumId w:val="35"/>
  </w:num>
  <w:num w:numId="46">
    <w:abstractNumId w:val="28"/>
  </w:num>
  <w:num w:numId="47">
    <w:abstractNumId w:val="7"/>
  </w:num>
  <w:num w:numId="48">
    <w:abstractNumId w:val="32"/>
  </w:num>
  <w:num w:numId="49">
    <w:abstractNumId w:val="4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27BC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5528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4B6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03AD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06486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56E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718B5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B7A63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3337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4B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72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7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67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5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4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0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528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681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1654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56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4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1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1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6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6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96?backUrl=L3Byb3RvY29sL3JlcXVlc3QtcmV2aWV3L2VsZWN0cm9uaWMtYXVjdGlvbi9lZGl0LzYxNTE0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CEC5BE39-C240-6B84-6677-49EF27D84F44?procedure=61514&amp;backurl=L3Byb2NlZHVyZS9wcm90b2NvbC9lZGl0P3Byb2NlZHVyZUlkPTYxNTE0JnR5cGU9RWxlY3Ryb25pY0F1Y3Rpb25SZXF1ZXN0RmluYWxQcm90b2NvbCZjbG9zZWRQYXJ0PTEmaWVmaXg9MTYyNjE4Mzk3ODE5Mg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EC5BE39-C240-6B84-6677-49EF27D84F44?procedure=61514&amp;backurl=L3Byb2NlZHVyZS9wcm90b2NvbC9lZGl0P3Byb2NlZHVyZUlkPTYxNTE0JnR5cGU9RWxlY3Ryb25pY0F1Y3Rpb25SZXF1ZXN0RmluYWxQcm90b2NvbCZjbG9zZWRQYXJ0PTEmaWVmaXg9MTYyNjE4Mzk3ODE5Mg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CEC5BE39-C240-6B84-6677-49EF27D84F44?procedure=61514&amp;backurl=L3Byb2NlZHVyZS9wcm90b2NvbC9lZGl0P3Byb2NlZHVyZUlkPTYxNTE0JnR5cGU9RWxlY3Ryb25pY0F1Y3Rpb25SZXF1ZXN0RmluYWxQcm90b2NvbCZjbG9zZWRQYXJ0PTEmaWVmaXg9MTYyNjE4Mzk3ODE5Mg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B9985-D574-44CF-90E8-9889C7970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753</Words>
  <Characters>5535</Characters>
  <Application>Microsoft Office Word</Application>
  <DocSecurity>0</DocSecurity>
  <Lines>197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2021-07-13T13:56:00Z</cp:lastPrinted>
  <dcterms:created xsi:type="dcterms:W3CDTF">2021-07-13T13:56:00Z</dcterms:created>
  <dcterms:modified xsi:type="dcterms:W3CDTF">2021-07-13T13:56:00Z</dcterms:modified>
</cp:coreProperties>
</file>