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60932" w:rsidRPr="00360932" w:rsidRDefault="00360932" w:rsidP="0036093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360932">
        <w:rPr>
          <w:b/>
          <w:bCs/>
          <w:i/>
          <w:sz w:val="24"/>
          <w:szCs w:val="24"/>
        </w:rPr>
        <w:t>Извещение №</w:t>
      </w:r>
      <w:r w:rsidRPr="00360932">
        <w:rPr>
          <w:b/>
          <w:bCs/>
          <w:sz w:val="24"/>
          <w:szCs w:val="24"/>
        </w:rPr>
        <w:t xml:space="preserve"> </w:t>
      </w:r>
      <w:hyperlink r:id="rId8" w:history="1">
        <w:r w:rsidRPr="00EA4265">
          <w:rPr>
            <w:b/>
            <w:bCs/>
            <w:color w:val="007EEE"/>
            <w:sz w:val="24"/>
            <w:szCs w:val="24"/>
            <w:u w:val="single"/>
          </w:rPr>
          <w:t xml:space="preserve">0372200168121000307 </w:t>
        </w:r>
      </w:hyperlink>
    </w:p>
    <w:p w:rsidR="00360932" w:rsidRPr="00360932" w:rsidRDefault="00360932" w:rsidP="0036093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360932">
        <w:rPr>
          <w:b/>
          <w:bCs/>
          <w:i/>
          <w:sz w:val="24"/>
          <w:szCs w:val="24"/>
        </w:rPr>
        <w:t xml:space="preserve">ИКЗ в ПГ: </w:t>
      </w:r>
      <w:r w:rsidRPr="00360932">
        <w:rPr>
          <w:b/>
          <w:bCs/>
          <w:color w:val="000000"/>
          <w:sz w:val="24"/>
          <w:szCs w:val="24"/>
        </w:rPr>
        <w:t>212782566168578420100103680010000244</w:t>
      </w:r>
    </w:p>
    <w:p w:rsidR="00360932" w:rsidRPr="00360932" w:rsidRDefault="00360932" w:rsidP="0036093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60932">
        <w:rPr>
          <w:sz w:val="24"/>
          <w:szCs w:val="24"/>
        </w:rPr>
        <w:t>г. Санкт-Петербург                                                                                     «</w:t>
      </w:r>
      <w:r w:rsidRPr="00EA4265">
        <w:rPr>
          <w:sz w:val="24"/>
          <w:szCs w:val="24"/>
        </w:rPr>
        <w:t>15</w:t>
      </w:r>
      <w:r w:rsidRPr="00360932">
        <w:rPr>
          <w:sz w:val="24"/>
          <w:szCs w:val="24"/>
        </w:rPr>
        <w:t>» июля 2021 года</w:t>
      </w:r>
    </w:p>
    <w:p w:rsidR="00360932" w:rsidRPr="00360932" w:rsidRDefault="00360932" w:rsidP="0036093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60932">
        <w:rPr>
          <w:bCs/>
          <w:sz w:val="24"/>
          <w:szCs w:val="24"/>
        </w:rPr>
        <w:t xml:space="preserve">1. Наименование предмета аукциона: </w:t>
      </w:r>
    </w:p>
    <w:p w:rsidR="00360932" w:rsidRPr="00360932" w:rsidRDefault="00360932" w:rsidP="00360932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360932">
        <w:rPr>
          <w:b/>
          <w:bCs/>
          <w:sz w:val="24"/>
          <w:szCs w:val="24"/>
        </w:rPr>
        <w:t xml:space="preserve">«Поставка </w:t>
      </w:r>
      <w:r w:rsidRPr="00360932">
        <w:rPr>
          <w:b/>
          <w:bCs/>
          <w:color w:val="000000"/>
          <w:sz w:val="24"/>
          <w:szCs w:val="24"/>
        </w:rPr>
        <w:t>постельного белья (лот №1)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60932">
        <w:rPr>
          <w:b/>
          <w:bCs/>
          <w:sz w:val="24"/>
          <w:szCs w:val="24"/>
        </w:rPr>
        <w:t>».</w:t>
      </w:r>
    </w:p>
    <w:p w:rsidR="00360932" w:rsidRPr="00EA4265" w:rsidRDefault="00360932" w:rsidP="00360932">
      <w:pPr>
        <w:rPr>
          <w:b/>
          <w:i/>
          <w:sz w:val="24"/>
          <w:szCs w:val="24"/>
          <w:u w:val="single"/>
        </w:rPr>
      </w:pPr>
      <w:r w:rsidRPr="00EA4265">
        <w:rPr>
          <w:sz w:val="24"/>
          <w:szCs w:val="24"/>
        </w:rPr>
        <w:tab/>
        <w:t>Начальная максимальная цена контракта</w:t>
      </w:r>
      <w:r w:rsidRPr="00EA4265">
        <w:rPr>
          <w:b/>
          <w:i/>
          <w:sz w:val="24"/>
          <w:szCs w:val="24"/>
          <w:u w:val="single"/>
        </w:rPr>
        <w:t>: 4 751 296.00 (Четыре миллиона семьсот пятьдесят одна тысяча двести девяносто шесть рублей 00 копеек).</w:t>
      </w:r>
    </w:p>
    <w:p w:rsidR="00663516" w:rsidRPr="00EA4265" w:rsidRDefault="00663516" w:rsidP="00360932">
      <w:pPr>
        <w:rPr>
          <w:b/>
          <w:bCs/>
          <w:sz w:val="24"/>
          <w:szCs w:val="24"/>
        </w:rPr>
      </w:pPr>
      <w:r w:rsidRPr="00EA426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60932" w:rsidRPr="00EA4265">
        <w:rPr>
          <w:sz w:val="24"/>
          <w:szCs w:val="24"/>
        </w:rPr>
        <w:t>15 июля</w:t>
      </w:r>
      <w:r w:rsidR="00D26403" w:rsidRPr="00EA4265">
        <w:rPr>
          <w:sz w:val="24"/>
          <w:szCs w:val="24"/>
        </w:rPr>
        <w:t xml:space="preserve"> 2021 </w:t>
      </w:r>
      <w:r w:rsidRPr="00EA4265">
        <w:rPr>
          <w:sz w:val="24"/>
          <w:szCs w:val="24"/>
        </w:rPr>
        <w:t>по адресу: г.</w:t>
      </w:r>
      <w:r w:rsidR="00B31611" w:rsidRPr="00EA4265">
        <w:rPr>
          <w:sz w:val="24"/>
          <w:szCs w:val="24"/>
        </w:rPr>
        <w:t xml:space="preserve"> </w:t>
      </w:r>
      <w:r w:rsidRPr="00EA426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A4265" w:rsidRDefault="00663516" w:rsidP="006D48F0">
      <w:pPr>
        <w:ind w:firstLine="709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3. На заседании комиссии присутствовали:</w:t>
      </w:r>
    </w:p>
    <w:p w:rsidR="00663516" w:rsidRPr="00EA4265" w:rsidRDefault="00663516" w:rsidP="006D48F0">
      <w:pPr>
        <w:pStyle w:val="af8"/>
        <w:jc w:val="both"/>
        <w:rPr>
          <w:sz w:val="24"/>
          <w:szCs w:val="24"/>
        </w:rPr>
      </w:pPr>
      <w:r w:rsidRPr="00EA4265">
        <w:rPr>
          <w:sz w:val="24"/>
          <w:szCs w:val="24"/>
          <w:u w:val="single"/>
        </w:rPr>
        <w:t>Председатель комиссии</w:t>
      </w:r>
      <w:r w:rsidRPr="00EA4265">
        <w:rPr>
          <w:sz w:val="24"/>
          <w:szCs w:val="24"/>
        </w:rPr>
        <w:t>:</w:t>
      </w:r>
    </w:p>
    <w:p w:rsidR="004F1755" w:rsidRPr="00EA4265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EA4265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EA4265">
        <w:rPr>
          <w:sz w:val="24"/>
          <w:szCs w:val="24"/>
        </w:rPr>
        <w:t>;</w:t>
      </w:r>
    </w:p>
    <w:p w:rsidR="004F1755" w:rsidRPr="00EA4265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A4265">
        <w:rPr>
          <w:sz w:val="24"/>
          <w:szCs w:val="24"/>
          <w:u w:val="single"/>
        </w:rPr>
        <w:t>Члены комиссии</w:t>
      </w:r>
      <w:r w:rsidRPr="00EA4265">
        <w:rPr>
          <w:sz w:val="24"/>
          <w:szCs w:val="24"/>
        </w:rPr>
        <w:t>:</w:t>
      </w:r>
    </w:p>
    <w:p w:rsidR="004F1755" w:rsidRPr="00EA426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EA4265">
        <w:rPr>
          <w:szCs w:val="24"/>
        </w:rPr>
        <w:t>Белов Евгений Валерьевич – начальник АХО;</w:t>
      </w:r>
    </w:p>
    <w:p w:rsidR="004F1755" w:rsidRPr="00EA426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EA4265">
        <w:rPr>
          <w:szCs w:val="24"/>
        </w:rPr>
        <w:t xml:space="preserve">Самусенко Елена Михайловна – </w:t>
      </w:r>
      <w:r w:rsidR="004E0DA5" w:rsidRPr="00EA4265">
        <w:rPr>
          <w:szCs w:val="24"/>
        </w:rPr>
        <w:t>начальник отдела мтс</w:t>
      </w:r>
    </w:p>
    <w:p w:rsidR="00663516" w:rsidRPr="00EA426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A4265">
        <w:rPr>
          <w:sz w:val="24"/>
          <w:szCs w:val="24"/>
          <w:u w:val="single"/>
        </w:rPr>
        <w:t>Секретарь комиссии:</w:t>
      </w:r>
    </w:p>
    <w:p w:rsidR="00663516" w:rsidRPr="00EA426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Кондратьева Юлия Михайловна</w:t>
      </w:r>
      <w:r w:rsidR="00663516" w:rsidRPr="00EA4265">
        <w:rPr>
          <w:sz w:val="24"/>
          <w:szCs w:val="24"/>
        </w:rPr>
        <w:t xml:space="preserve"> –</w:t>
      </w:r>
      <w:r w:rsidR="007C411F" w:rsidRPr="00EA4265">
        <w:rPr>
          <w:sz w:val="24"/>
          <w:szCs w:val="24"/>
        </w:rPr>
        <w:t xml:space="preserve"> начальник отдела организации закупок</w:t>
      </w:r>
    </w:p>
    <w:p w:rsidR="00663516" w:rsidRPr="00EA4265" w:rsidRDefault="00663516" w:rsidP="006D48F0">
      <w:pPr>
        <w:ind w:left="720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A426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A4265" w:rsidRDefault="00663516" w:rsidP="006D48F0">
      <w:pPr>
        <w:jc w:val="center"/>
        <w:rPr>
          <w:sz w:val="24"/>
          <w:szCs w:val="24"/>
        </w:rPr>
      </w:pPr>
      <w:r w:rsidRPr="00EA4265">
        <w:rPr>
          <w:sz w:val="24"/>
          <w:szCs w:val="24"/>
        </w:rPr>
        <w:t>ПОВЕСТКА ДНЯ:</w:t>
      </w:r>
    </w:p>
    <w:p w:rsidR="00663516" w:rsidRPr="00EA426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A4265">
        <w:rPr>
          <w:b/>
          <w:sz w:val="24"/>
          <w:szCs w:val="24"/>
        </w:rPr>
        <w:t>«</w:t>
      </w:r>
      <w:r w:rsidR="0066781D" w:rsidRPr="00EA4265">
        <w:rPr>
          <w:sz w:val="24"/>
          <w:szCs w:val="24"/>
        </w:rPr>
        <w:t xml:space="preserve">Поставку </w:t>
      </w:r>
      <w:r w:rsidR="00360932" w:rsidRPr="00360932">
        <w:rPr>
          <w:b/>
          <w:bCs/>
          <w:color w:val="000000"/>
          <w:sz w:val="24"/>
          <w:szCs w:val="24"/>
        </w:rPr>
        <w:t>постельного белья (лот №1)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A4265">
        <w:rPr>
          <w:sz w:val="24"/>
          <w:szCs w:val="24"/>
        </w:rPr>
        <w:t>».</w:t>
      </w:r>
    </w:p>
    <w:p w:rsidR="00663516" w:rsidRPr="00EA4265" w:rsidRDefault="00663516" w:rsidP="006D48F0">
      <w:pPr>
        <w:ind w:firstLine="709"/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60932" w:rsidRPr="00EA4265">
        <w:rPr>
          <w:sz w:val="24"/>
          <w:szCs w:val="24"/>
        </w:rPr>
        <w:t>09 июля</w:t>
      </w:r>
      <w:r w:rsidR="00D26403" w:rsidRPr="00EA4265">
        <w:rPr>
          <w:sz w:val="24"/>
          <w:szCs w:val="24"/>
        </w:rPr>
        <w:t xml:space="preserve"> 2021</w:t>
      </w:r>
      <w:r w:rsidR="00D26403" w:rsidRPr="00EA4265">
        <w:rPr>
          <w:sz w:val="24"/>
          <w:szCs w:val="24"/>
          <w:u w:val="single"/>
        </w:rPr>
        <w:t xml:space="preserve"> </w:t>
      </w:r>
      <w:r w:rsidR="007C411F" w:rsidRPr="00EA4265">
        <w:rPr>
          <w:sz w:val="24"/>
          <w:szCs w:val="24"/>
        </w:rPr>
        <w:t>года</w:t>
      </w:r>
      <w:r w:rsidRPr="00EA426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A4265">
        <w:rPr>
          <w:b/>
          <w:sz w:val="24"/>
          <w:szCs w:val="24"/>
        </w:rPr>
        <w:t>№№</w:t>
      </w:r>
      <w:r w:rsidR="00E62985" w:rsidRPr="00EA4265">
        <w:rPr>
          <w:b/>
          <w:bCs/>
          <w:sz w:val="24"/>
          <w:szCs w:val="24"/>
        </w:rPr>
        <w:t xml:space="preserve"> </w:t>
      </w:r>
      <w:r w:rsidR="00360932" w:rsidRPr="00EA4265">
        <w:rPr>
          <w:color w:val="000000"/>
          <w:sz w:val="24"/>
          <w:szCs w:val="24"/>
        </w:rPr>
        <w:t>EA-103928</w:t>
      </w:r>
      <w:r w:rsidR="00360932" w:rsidRPr="00EA4265">
        <w:rPr>
          <w:sz w:val="24"/>
          <w:szCs w:val="24"/>
        </w:rPr>
        <w:t xml:space="preserve">, </w:t>
      </w:r>
      <w:r w:rsidR="00360932" w:rsidRPr="00EA4265">
        <w:rPr>
          <w:color w:val="000000"/>
          <w:sz w:val="24"/>
          <w:szCs w:val="24"/>
        </w:rPr>
        <w:t>EA-103985</w:t>
      </w:r>
      <w:r w:rsidR="00360932" w:rsidRPr="00EA4265">
        <w:rPr>
          <w:sz w:val="24"/>
          <w:szCs w:val="24"/>
        </w:rPr>
        <w:t xml:space="preserve">, </w:t>
      </w:r>
      <w:r w:rsidR="00360932" w:rsidRPr="00EA4265">
        <w:rPr>
          <w:color w:val="000000"/>
          <w:sz w:val="24"/>
          <w:szCs w:val="24"/>
        </w:rPr>
        <w:t>EA-104009</w:t>
      </w:r>
      <w:r w:rsidR="00360932" w:rsidRPr="00EA4265">
        <w:rPr>
          <w:sz w:val="24"/>
          <w:szCs w:val="24"/>
        </w:rPr>
        <w:t xml:space="preserve">, </w:t>
      </w:r>
      <w:r w:rsidR="00360932" w:rsidRPr="00EA4265">
        <w:rPr>
          <w:color w:val="000000"/>
          <w:sz w:val="24"/>
          <w:szCs w:val="24"/>
        </w:rPr>
        <w:t>EA-104011</w:t>
      </w:r>
      <w:r w:rsidR="00360932" w:rsidRPr="00EA4265">
        <w:rPr>
          <w:b/>
          <w:bCs/>
          <w:color w:val="000000"/>
          <w:sz w:val="24"/>
          <w:szCs w:val="24"/>
        </w:rPr>
        <w:t>,</w:t>
      </w:r>
      <w:r w:rsidR="00360932" w:rsidRPr="00EA4265">
        <w:rPr>
          <w:color w:val="000000"/>
          <w:sz w:val="24"/>
          <w:szCs w:val="24"/>
        </w:rPr>
        <w:t xml:space="preserve"> EA-104034</w:t>
      </w:r>
      <w:r w:rsidR="00360932" w:rsidRPr="00EA4265">
        <w:rPr>
          <w:sz w:val="24"/>
          <w:szCs w:val="24"/>
        </w:rPr>
        <w:t xml:space="preserve"> </w:t>
      </w:r>
      <w:r w:rsidRPr="00EA4265">
        <w:rPr>
          <w:sz w:val="24"/>
          <w:szCs w:val="24"/>
        </w:rPr>
        <w:t xml:space="preserve">(Протокол № 1 от </w:t>
      </w:r>
      <w:r w:rsidR="00360932" w:rsidRPr="00EA4265">
        <w:rPr>
          <w:sz w:val="24"/>
          <w:szCs w:val="24"/>
        </w:rPr>
        <w:t>09 июля</w:t>
      </w:r>
      <w:r w:rsidR="00D26403" w:rsidRPr="00EA4265">
        <w:rPr>
          <w:sz w:val="24"/>
          <w:szCs w:val="24"/>
        </w:rPr>
        <w:t xml:space="preserve"> 2021</w:t>
      </w:r>
      <w:r w:rsidR="00D26403" w:rsidRPr="00EA4265">
        <w:rPr>
          <w:sz w:val="24"/>
          <w:szCs w:val="24"/>
          <w:u w:val="single"/>
        </w:rPr>
        <w:t xml:space="preserve"> </w:t>
      </w:r>
      <w:r w:rsidR="007C411F" w:rsidRPr="00EA4265">
        <w:rPr>
          <w:sz w:val="24"/>
          <w:szCs w:val="24"/>
        </w:rPr>
        <w:t>года</w:t>
      </w:r>
      <w:r w:rsidRPr="00EA4265">
        <w:rPr>
          <w:sz w:val="24"/>
          <w:szCs w:val="24"/>
        </w:rPr>
        <w:t>).</w:t>
      </w:r>
    </w:p>
    <w:p w:rsidR="00663516" w:rsidRPr="00EA4265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EA4265" w:rsidRDefault="00663516" w:rsidP="00360932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A426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360932" w:rsidRPr="00EA4265">
          <w:rPr>
            <w:rStyle w:val="a3"/>
            <w:sz w:val="24"/>
            <w:szCs w:val="24"/>
          </w:rPr>
          <w:t>https://gz.lot-online.ru/</w:t>
        </w:r>
      </w:hyperlink>
    </w:p>
    <w:p w:rsidR="00360932" w:rsidRPr="00EA4265" w:rsidRDefault="00360932" w:rsidP="00360932">
      <w:pPr>
        <w:pStyle w:val="af"/>
        <w:ind w:left="720"/>
        <w:jc w:val="both"/>
        <w:rPr>
          <w:bCs/>
          <w:sz w:val="24"/>
          <w:szCs w:val="24"/>
        </w:rPr>
      </w:pPr>
    </w:p>
    <w:p w:rsidR="00360932" w:rsidRPr="00360932" w:rsidRDefault="00360932" w:rsidP="0036093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60932">
        <w:rPr>
          <w:color w:val="333333"/>
          <w:sz w:val="24"/>
          <w:szCs w:val="24"/>
          <w:lang w:eastAsia="ru-RU"/>
        </w:rPr>
        <w:t>Время начала</w:t>
      </w:r>
    </w:p>
    <w:p w:rsidR="00360932" w:rsidRPr="00360932" w:rsidRDefault="00360932" w:rsidP="0036093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60932">
        <w:rPr>
          <w:color w:val="000000"/>
          <w:sz w:val="24"/>
          <w:szCs w:val="24"/>
          <w:lang w:eastAsia="ru-RU"/>
        </w:rPr>
        <w:lastRenderedPageBreak/>
        <w:t>12.07.2021 10:00:00 (MSK+00:00)</w:t>
      </w:r>
    </w:p>
    <w:p w:rsidR="00360932" w:rsidRPr="00360932" w:rsidRDefault="00360932" w:rsidP="0036093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60932">
        <w:rPr>
          <w:color w:val="333333"/>
          <w:sz w:val="24"/>
          <w:szCs w:val="24"/>
          <w:lang w:eastAsia="ru-RU"/>
        </w:rPr>
        <w:t>Время завершения</w:t>
      </w:r>
    </w:p>
    <w:p w:rsidR="00360932" w:rsidRPr="00360932" w:rsidRDefault="00360932" w:rsidP="0036093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60932">
        <w:rPr>
          <w:color w:val="000000"/>
          <w:sz w:val="24"/>
          <w:szCs w:val="24"/>
          <w:lang w:eastAsia="ru-RU"/>
        </w:rPr>
        <w:t>12.07.2021 12:45:24 (MSK+00:00)</w:t>
      </w:r>
    </w:p>
    <w:p w:rsidR="00D65EAA" w:rsidRPr="00EA4265" w:rsidRDefault="00D65EAA" w:rsidP="00D87487">
      <w:pPr>
        <w:pStyle w:val="af"/>
        <w:ind w:left="720"/>
        <w:jc w:val="both"/>
        <w:rPr>
          <w:bCs/>
          <w:sz w:val="24"/>
          <w:szCs w:val="24"/>
        </w:rPr>
      </w:pPr>
    </w:p>
    <w:p w:rsidR="00D26403" w:rsidRPr="00EA4265" w:rsidRDefault="00756AE6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A4265">
        <w:rPr>
          <w:sz w:val="24"/>
          <w:szCs w:val="24"/>
        </w:rPr>
        <w:t xml:space="preserve"> </w:t>
      </w:r>
      <w:r w:rsidR="00911A12" w:rsidRPr="00EA426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360932" w:rsidRPr="00EA4265">
          <w:rPr>
            <w:rStyle w:val="a3"/>
            <w:sz w:val="24"/>
            <w:szCs w:val="24"/>
          </w:rPr>
          <w:t>https://gz.lot-online.ru/</w:t>
        </w:r>
      </w:hyperlink>
    </w:p>
    <w:p w:rsidR="00911A12" w:rsidRPr="00EA4265" w:rsidRDefault="00911A12" w:rsidP="006D48F0">
      <w:pPr>
        <w:ind w:firstLine="708"/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 представлены вторые части от </w:t>
      </w:r>
      <w:r w:rsidR="00EA4265" w:rsidRPr="00EA4265">
        <w:rPr>
          <w:sz w:val="24"/>
          <w:szCs w:val="24"/>
        </w:rPr>
        <w:t>4</w:t>
      </w:r>
      <w:r w:rsidRPr="00EA4265">
        <w:rPr>
          <w:b/>
          <w:sz w:val="24"/>
          <w:szCs w:val="24"/>
        </w:rPr>
        <w:t xml:space="preserve"> </w:t>
      </w:r>
      <w:r w:rsidR="00746C91" w:rsidRPr="00EA4265">
        <w:rPr>
          <w:b/>
          <w:sz w:val="24"/>
          <w:szCs w:val="24"/>
        </w:rPr>
        <w:t>(</w:t>
      </w:r>
      <w:r w:rsidR="00EA4265" w:rsidRPr="00EA4265">
        <w:rPr>
          <w:b/>
          <w:sz w:val="24"/>
          <w:szCs w:val="24"/>
        </w:rPr>
        <w:t>четырех</w:t>
      </w:r>
      <w:r w:rsidRPr="00EA4265">
        <w:rPr>
          <w:b/>
          <w:sz w:val="24"/>
          <w:szCs w:val="24"/>
        </w:rPr>
        <w:t>)</w:t>
      </w:r>
      <w:r w:rsidRPr="00EA4265">
        <w:rPr>
          <w:sz w:val="24"/>
          <w:szCs w:val="24"/>
        </w:rPr>
        <w:t xml:space="preserve"> участник</w:t>
      </w:r>
      <w:r w:rsidR="0071215F" w:rsidRPr="00EA4265">
        <w:rPr>
          <w:sz w:val="24"/>
          <w:szCs w:val="24"/>
        </w:rPr>
        <w:t>ов</w:t>
      </w:r>
      <w:r w:rsidRPr="00EA4265">
        <w:rPr>
          <w:sz w:val="24"/>
          <w:szCs w:val="24"/>
        </w:rPr>
        <w:t>, принявш</w:t>
      </w:r>
      <w:r w:rsidR="0071215F" w:rsidRPr="00EA4265">
        <w:rPr>
          <w:sz w:val="24"/>
          <w:szCs w:val="24"/>
        </w:rPr>
        <w:t>их</w:t>
      </w:r>
      <w:r w:rsidRPr="00EA4265">
        <w:rPr>
          <w:sz w:val="24"/>
          <w:szCs w:val="24"/>
        </w:rPr>
        <w:t xml:space="preserve"> участие в </w:t>
      </w:r>
      <w:r w:rsidR="00E660C3" w:rsidRPr="00EA4265">
        <w:rPr>
          <w:sz w:val="24"/>
          <w:szCs w:val="24"/>
        </w:rPr>
        <w:t>электронном аукционе</w:t>
      </w:r>
      <w:r w:rsidRPr="00EA4265">
        <w:rPr>
          <w:sz w:val="24"/>
          <w:szCs w:val="24"/>
        </w:rPr>
        <w:t>.</w:t>
      </w:r>
    </w:p>
    <w:p w:rsidR="00911A12" w:rsidRPr="00EA426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3019"/>
        <w:gridCol w:w="2661"/>
        <w:gridCol w:w="2124"/>
      </w:tblGrid>
      <w:tr w:rsidR="00107CF6" w:rsidRPr="00EA4265" w:rsidTr="00D87487">
        <w:trPr>
          <w:jc w:val="center"/>
        </w:trPr>
        <w:tc>
          <w:tcPr>
            <w:tcW w:w="1557" w:type="dxa"/>
            <w:tcBorders>
              <w:bottom w:val="single" w:sz="4" w:space="0" w:color="auto"/>
            </w:tcBorders>
            <w:vAlign w:val="center"/>
          </w:tcPr>
          <w:p w:rsidR="00163759" w:rsidRPr="00EA4265" w:rsidRDefault="00B66BD4" w:rsidP="006D48F0">
            <w:pPr>
              <w:jc w:val="center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Порядковый</w:t>
            </w:r>
            <w:r w:rsidR="00163759" w:rsidRPr="00EA4265">
              <w:rPr>
                <w:sz w:val="24"/>
                <w:szCs w:val="24"/>
              </w:rPr>
              <w:t xml:space="preserve"> </w:t>
            </w:r>
          </w:p>
          <w:p w:rsidR="00107CF6" w:rsidRPr="00EA4265" w:rsidRDefault="00163759" w:rsidP="006D48F0">
            <w:pPr>
              <w:jc w:val="center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 xml:space="preserve">номер заявки </w:t>
            </w:r>
            <w:r w:rsidR="00107CF6" w:rsidRPr="00EA426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EA4265" w:rsidRDefault="00107CF6" w:rsidP="006D48F0">
            <w:pPr>
              <w:jc w:val="center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661" w:type="dxa"/>
            <w:tcBorders>
              <w:bottom w:val="single" w:sz="4" w:space="0" w:color="auto"/>
            </w:tcBorders>
            <w:vAlign w:val="center"/>
          </w:tcPr>
          <w:p w:rsidR="00107CF6" w:rsidRPr="00EA4265" w:rsidRDefault="00107CF6" w:rsidP="006D48F0">
            <w:pPr>
              <w:jc w:val="center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107CF6" w:rsidRPr="00EA4265" w:rsidRDefault="00107CF6" w:rsidP="006D48F0">
            <w:pPr>
              <w:jc w:val="center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ИНН</w:t>
            </w:r>
          </w:p>
        </w:tc>
      </w:tr>
      <w:tr w:rsidR="00D87487" w:rsidRPr="00EA4265" w:rsidTr="00D87487">
        <w:trPr>
          <w:trHeight w:val="720"/>
          <w:jc w:val="center"/>
        </w:trPr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D87487" w:rsidRPr="00EA4265" w:rsidRDefault="00360932" w:rsidP="00D87487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EA-104034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D87487" w:rsidRPr="00EA4265" w:rsidRDefault="00360932" w:rsidP="00D87487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EA426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"АЛЬТЕКС"</w:t>
              </w:r>
            </w:hyperlink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87487" w:rsidRPr="00EA4265" w:rsidRDefault="00360932" w:rsidP="003609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123242, Г МОСКВА, УЛ ЗООЛОГИЧЕСКАЯ, ДОМ 10, ЭТАЖ 4 ПОМ 3 КОМ 2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</w:tcPr>
          <w:p w:rsidR="00D87487" w:rsidRPr="00EA4265" w:rsidRDefault="00360932" w:rsidP="00D87487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9703009081</w:t>
            </w:r>
          </w:p>
        </w:tc>
      </w:tr>
      <w:tr w:rsidR="00D87487" w:rsidRPr="00EA4265" w:rsidTr="00D87487">
        <w:trPr>
          <w:trHeight w:val="720"/>
          <w:jc w:val="center"/>
        </w:trPr>
        <w:tc>
          <w:tcPr>
            <w:tcW w:w="1557" w:type="dxa"/>
          </w:tcPr>
          <w:p w:rsidR="00D87487" w:rsidRPr="00EA4265" w:rsidRDefault="00360932" w:rsidP="00D87487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EA-103985</w:t>
            </w:r>
          </w:p>
        </w:tc>
        <w:tc>
          <w:tcPr>
            <w:tcW w:w="3019" w:type="dxa"/>
          </w:tcPr>
          <w:p w:rsidR="00D87487" w:rsidRPr="00EA4265" w:rsidRDefault="00360932" w:rsidP="00D87487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EA426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  <w:tc>
          <w:tcPr>
            <w:tcW w:w="2661" w:type="dxa"/>
            <w:vAlign w:val="center"/>
          </w:tcPr>
          <w:p w:rsidR="00D87487" w:rsidRPr="00EA4265" w:rsidRDefault="00360932" w:rsidP="00D87487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191119, Г САНКТ-ПЕТЕРБУРГ, УЛ ЗВЕНИГОРОДСКАЯ, ДОМ 8-10, ЛИТЕР Б, ПОМЕЩЕНИЕ 22</w:t>
            </w:r>
          </w:p>
        </w:tc>
        <w:tc>
          <w:tcPr>
            <w:tcW w:w="2124" w:type="dxa"/>
          </w:tcPr>
          <w:p w:rsidR="00D87487" w:rsidRPr="00EA4265" w:rsidRDefault="00360932" w:rsidP="00D87487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7825459920</w:t>
            </w:r>
          </w:p>
        </w:tc>
      </w:tr>
      <w:tr w:rsidR="00D87487" w:rsidRPr="00EA4265" w:rsidTr="00D87487">
        <w:trPr>
          <w:trHeight w:val="720"/>
          <w:jc w:val="center"/>
        </w:trPr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D87487" w:rsidRPr="00EA4265" w:rsidRDefault="00360932" w:rsidP="00D87487">
            <w:pPr>
              <w:pStyle w:val="af1"/>
              <w:rPr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EA-103928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D87487" w:rsidRPr="00EA4265" w:rsidRDefault="00360932" w:rsidP="00D87487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EA426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"ТЕКСТИЛЬ-КОМПЛЕКТ"</w:t>
              </w:r>
            </w:hyperlink>
          </w:p>
        </w:tc>
        <w:tc>
          <w:tcPr>
            <w:tcW w:w="2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487" w:rsidRPr="00EA4265" w:rsidRDefault="00360932" w:rsidP="00D87487">
            <w:pPr>
              <w:suppressAutoHyphens w:val="0"/>
              <w:rPr>
                <w:color w:val="000000"/>
                <w:sz w:val="24"/>
                <w:szCs w:val="24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153005, ОБЛ ИВАНОВСКАЯ, Г ИВАНОВО, УЛ САРМЕНТОВОЙ, 15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487" w:rsidRPr="00EA4265" w:rsidRDefault="00D87487" w:rsidP="00D8748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360932" w:rsidRPr="00EA4265">
              <w:rPr>
                <w:color w:val="000000"/>
                <w:sz w:val="24"/>
                <w:szCs w:val="24"/>
                <w:shd w:val="clear" w:color="auto" w:fill="FFFFFF"/>
              </w:rPr>
              <w:t>3702073220</w:t>
            </w:r>
          </w:p>
        </w:tc>
      </w:tr>
      <w:tr w:rsidR="00D87487" w:rsidRPr="00EA4265" w:rsidTr="00D87487">
        <w:trPr>
          <w:trHeight w:val="720"/>
          <w:jc w:val="center"/>
        </w:trPr>
        <w:tc>
          <w:tcPr>
            <w:tcW w:w="1557" w:type="dxa"/>
          </w:tcPr>
          <w:p w:rsidR="00D87487" w:rsidRPr="00EA4265" w:rsidRDefault="00360932" w:rsidP="00D87487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EA-104011</w:t>
            </w:r>
          </w:p>
        </w:tc>
        <w:tc>
          <w:tcPr>
            <w:tcW w:w="3019" w:type="dxa"/>
          </w:tcPr>
          <w:p w:rsidR="00D87487" w:rsidRPr="00EA4265" w:rsidRDefault="00360932" w:rsidP="00D87487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"НОРМАТЕКС"</w:t>
            </w:r>
          </w:p>
        </w:tc>
        <w:tc>
          <w:tcPr>
            <w:tcW w:w="2661" w:type="dxa"/>
            <w:vAlign w:val="center"/>
          </w:tcPr>
          <w:p w:rsidR="00D87487" w:rsidRPr="00EA4265" w:rsidRDefault="00D87487" w:rsidP="00D8748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</w:rPr>
              <w:br/>
            </w:r>
            <w:r w:rsidR="00360932" w:rsidRPr="00EA4265">
              <w:rPr>
                <w:color w:val="000000"/>
                <w:sz w:val="24"/>
                <w:szCs w:val="24"/>
                <w:shd w:val="clear" w:color="auto" w:fill="FFFFFF"/>
              </w:rPr>
              <w:t>153012, ОБЛ ИВАНОВСКАЯ, Г ИВАНОВО, УЛ ПОЭТА НОЗДРИНА, ДОМ 34, КВАРТИРА 72</w:t>
            </w:r>
          </w:p>
          <w:p w:rsidR="00D87487" w:rsidRPr="00EA4265" w:rsidRDefault="00D87487" w:rsidP="00D87487">
            <w:pPr>
              <w:suppressAutoHyphens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</w:tcPr>
          <w:p w:rsidR="00D87487" w:rsidRPr="00EA4265" w:rsidRDefault="00360932" w:rsidP="00D87487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EA4265">
              <w:rPr>
                <w:color w:val="000000"/>
                <w:sz w:val="24"/>
                <w:szCs w:val="24"/>
                <w:shd w:val="clear" w:color="auto" w:fill="FFFFFF"/>
              </w:rPr>
              <w:t>3702122485</w:t>
            </w:r>
          </w:p>
        </w:tc>
      </w:tr>
    </w:tbl>
    <w:p w:rsidR="00911A12" w:rsidRPr="00EA426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A4265" w:rsidRDefault="00911A12" w:rsidP="006D48F0">
      <w:pPr>
        <w:ind w:firstLine="708"/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Согласно протоколу проведения </w:t>
      </w:r>
      <w:r w:rsidR="00E660C3" w:rsidRPr="00EA4265">
        <w:rPr>
          <w:sz w:val="24"/>
          <w:szCs w:val="24"/>
        </w:rPr>
        <w:t xml:space="preserve">электронного </w:t>
      </w:r>
      <w:r w:rsidRPr="00EA4265">
        <w:rPr>
          <w:sz w:val="24"/>
          <w:szCs w:val="24"/>
        </w:rPr>
        <w:t>аукциона от</w:t>
      </w:r>
      <w:r w:rsidR="00EA2039" w:rsidRPr="00EA4265">
        <w:rPr>
          <w:sz w:val="24"/>
          <w:szCs w:val="24"/>
        </w:rPr>
        <w:t xml:space="preserve"> </w:t>
      </w:r>
      <w:r w:rsidR="00EA4265">
        <w:rPr>
          <w:sz w:val="24"/>
          <w:szCs w:val="24"/>
        </w:rPr>
        <w:t>12</w:t>
      </w:r>
      <w:bookmarkStart w:id="0" w:name="_GoBack"/>
      <w:bookmarkEnd w:id="0"/>
      <w:r w:rsidR="00EA4265" w:rsidRPr="00EA4265">
        <w:rPr>
          <w:sz w:val="24"/>
          <w:szCs w:val="24"/>
        </w:rPr>
        <w:t>.07</w:t>
      </w:r>
      <w:r w:rsidR="002B5A95" w:rsidRPr="00EA4265">
        <w:rPr>
          <w:sz w:val="24"/>
          <w:szCs w:val="24"/>
        </w:rPr>
        <w:t>.2021</w:t>
      </w:r>
      <w:r w:rsidR="00AE7483" w:rsidRPr="00EA4265">
        <w:rPr>
          <w:sz w:val="24"/>
          <w:szCs w:val="24"/>
        </w:rPr>
        <w:t xml:space="preserve"> </w:t>
      </w:r>
      <w:r w:rsidR="007C411F" w:rsidRPr="00EA4265">
        <w:rPr>
          <w:sz w:val="24"/>
          <w:szCs w:val="24"/>
        </w:rPr>
        <w:t>года</w:t>
      </w:r>
      <w:r w:rsidRPr="00EA4265">
        <w:rPr>
          <w:sz w:val="24"/>
          <w:szCs w:val="24"/>
        </w:rPr>
        <w:t xml:space="preserve"> от участников </w:t>
      </w:r>
      <w:r w:rsidR="00E70E04" w:rsidRPr="00EA4265">
        <w:rPr>
          <w:sz w:val="24"/>
          <w:szCs w:val="24"/>
        </w:rPr>
        <w:t>электронного</w:t>
      </w:r>
      <w:r w:rsidRPr="00EA4265">
        <w:rPr>
          <w:sz w:val="24"/>
          <w:szCs w:val="24"/>
        </w:rPr>
        <w:t xml:space="preserve"> аукциона поступил</w:t>
      </w:r>
      <w:r w:rsidR="00E660C3" w:rsidRPr="00EA4265">
        <w:rPr>
          <w:sz w:val="24"/>
          <w:szCs w:val="24"/>
        </w:rPr>
        <w:t>и</w:t>
      </w:r>
      <w:r w:rsidRPr="00EA4265">
        <w:rPr>
          <w:sz w:val="24"/>
          <w:szCs w:val="24"/>
        </w:rPr>
        <w:t xml:space="preserve"> следующ</w:t>
      </w:r>
      <w:r w:rsidR="00E660C3" w:rsidRPr="00EA4265">
        <w:rPr>
          <w:sz w:val="24"/>
          <w:szCs w:val="24"/>
        </w:rPr>
        <w:t>и</w:t>
      </w:r>
      <w:r w:rsidRPr="00EA4265">
        <w:rPr>
          <w:sz w:val="24"/>
          <w:szCs w:val="24"/>
        </w:rPr>
        <w:t>е предложен</w:t>
      </w:r>
      <w:r w:rsidR="00E660C3" w:rsidRPr="00EA4265">
        <w:rPr>
          <w:sz w:val="24"/>
          <w:szCs w:val="24"/>
        </w:rPr>
        <w:t>ия</w:t>
      </w:r>
      <w:r w:rsidRPr="00EA4265">
        <w:rPr>
          <w:sz w:val="24"/>
          <w:szCs w:val="24"/>
        </w:rPr>
        <w:t xml:space="preserve"> о цене контракта:</w:t>
      </w:r>
    </w:p>
    <w:p w:rsidR="00EA2039" w:rsidRPr="00EA4265" w:rsidRDefault="00EA2039" w:rsidP="006D48F0">
      <w:pPr>
        <w:ind w:firstLine="708"/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 </w:t>
      </w:r>
    </w:p>
    <w:p w:rsidR="00156F70" w:rsidRPr="00EA4265" w:rsidRDefault="00156F70" w:rsidP="006D48F0">
      <w:pPr>
        <w:suppressAutoHyphens w:val="0"/>
        <w:rPr>
          <w:sz w:val="24"/>
          <w:szCs w:val="24"/>
          <w:lang w:eastAsia="ru-RU"/>
        </w:rPr>
      </w:pPr>
      <w:r w:rsidRPr="00EA426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A4265">
        <w:rPr>
          <w:sz w:val="24"/>
          <w:szCs w:val="24"/>
          <w:lang w:eastAsia="ru-RU"/>
        </w:rPr>
        <w:t>:</w:t>
      </w:r>
    </w:p>
    <w:p w:rsidR="00634FC5" w:rsidRPr="00EA4265" w:rsidRDefault="00634FC5" w:rsidP="006D48F0">
      <w:pPr>
        <w:suppressAutoHyphens w:val="0"/>
        <w:rPr>
          <w:sz w:val="24"/>
          <w:szCs w:val="24"/>
          <w:lang w:eastAsia="ru-RU"/>
        </w:rPr>
      </w:pPr>
      <w:r w:rsidRPr="00EA4265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EA4265" w:rsidRPr="00EA4265" w:rsidTr="00EA426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A4265" w:rsidRPr="00EA4265" w:rsidRDefault="00EA4265" w:rsidP="00EA42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A426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A4265" w:rsidRPr="00EA4265" w:rsidTr="00EA426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EA-104011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17 994.14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50.55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12.07.2021 12:25:24 (MSK+00:00)</w:t>
            </w:r>
          </w:p>
        </w:tc>
      </w:tr>
      <w:tr w:rsidR="00EA4265" w:rsidRPr="00EA4265" w:rsidTr="00EA426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EA-103928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18 176.07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50.05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12.07.2021 12:24:42 (MSK+00:00)</w:t>
            </w:r>
          </w:p>
        </w:tc>
      </w:tr>
      <w:tr w:rsidR="00EA4265" w:rsidRPr="00EA4265" w:rsidTr="00EA426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EA-103985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20 915.84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42.52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12.07.2021 11:57:10 (MSK+00:00)</w:t>
            </w:r>
          </w:p>
        </w:tc>
      </w:tr>
      <w:tr w:rsidR="00EA4265" w:rsidRPr="00EA4265" w:rsidTr="00EA426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EA-104034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23 099.00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36.52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4265" w:rsidRPr="00EA4265" w:rsidRDefault="00EA4265" w:rsidP="00EA42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A4265">
              <w:rPr>
                <w:color w:val="000000"/>
                <w:sz w:val="24"/>
                <w:szCs w:val="24"/>
                <w:lang w:eastAsia="ru-RU"/>
              </w:rPr>
              <w:t>12.07.2021 11:23:24 (MSK+00:00)</w:t>
            </w:r>
          </w:p>
        </w:tc>
      </w:tr>
    </w:tbl>
    <w:p w:rsidR="00634FC5" w:rsidRPr="00EA4265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EA426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EA426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A4265">
        <w:rPr>
          <w:sz w:val="24"/>
          <w:szCs w:val="24"/>
        </w:rPr>
        <w:t xml:space="preserve">электронном </w:t>
      </w:r>
      <w:r w:rsidRPr="00EA4265">
        <w:rPr>
          <w:sz w:val="24"/>
          <w:szCs w:val="24"/>
        </w:rPr>
        <w:t xml:space="preserve">аукционе участников, принявших участие в </w:t>
      </w:r>
      <w:r w:rsidR="00295C8D" w:rsidRPr="00EA4265">
        <w:rPr>
          <w:sz w:val="24"/>
          <w:szCs w:val="24"/>
        </w:rPr>
        <w:t>электронном</w:t>
      </w:r>
      <w:r w:rsidRPr="00EA426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A4265">
        <w:rPr>
          <w:sz w:val="24"/>
          <w:szCs w:val="24"/>
          <w:lang w:eastAsia="ru-RU"/>
        </w:rPr>
        <w:t xml:space="preserve"> </w:t>
      </w:r>
      <w:r w:rsidRPr="00EA4265">
        <w:rPr>
          <w:sz w:val="24"/>
          <w:szCs w:val="24"/>
        </w:rPr>
        <w:t>(ред. от 28.12.2013)</w:t>
      </w:r>
      <w:r w:rsidRPr="00EA4265">
        <w:rPr>
          <w:sz w:val="24"/>
          <w:szCs w:val="24"/>
          <w:lang w:eastAsia="ru-RU"/>
        </w:rPr>
        <w:t xml:space="preserve"> </w:t>
      </w:r>
      <w:r w:rsidRPr="00EA426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A4265">
        <w:rPr>
          <w:sz w:val="24"/>
          <w:szCs w:val="24"/>
        </w:rPr>
        <w:t xml:space="preserve"> электронном</w:t>
      </w:r>
      <w:r w:rsidRPr="00EA4265">
        <w:rPr>
          <w:sz w:val="24"/>
          <w:szCs w:val="24"/>
        </w:rPr>
        <w:t xml:space="preserve"> аукционе</w:t>
      </w:r>
      <w:r w:rsidR="00E660C3" w:rsidRPr="00EA4265">
        <w:rPr>
          <w:sz w:val="24"/>
          <w:szCs w:val="24"/>
        </w:rPr>
        <w:t>,</w:t>
      </w:r>
      <w:r w:rsidRPr="00EA4265">
        <w:rPr>
          <w:sz w:val="24"/>
          <w:szCs w:val="24"/>
        </w:rPr>
        <w:t xml:space="preserve"> приняла решение:</w:t>
      </w:r>
    </w:p>
    <w:p w:rsidR="00911A12" w:rsidRPr="00EA4265" w:rsidRDefault="00911A12" w:rsidP="006D48F0">
      <w:pPr>
        <w:jc w:val="both"/>
        <w:rPr>
          <w:sz w:val="24"/>
          <w:szCs w:val="24"/>
        </w:rPr>
      </w:pPr>
    </w:p>
    <w:p w:rsidR="00C11792" w:rsidRPr="00EA4265" w:rsidRDefault="00C11792" w:rsidP="00C11792">
      <w:pPr>
        <w:jc w:val="both"/>
        <w:rPr>
          <w:sz w:val="24"/>
          <w:szCs w:val="24"/>
        </w:rPr>
      </w:pPr>
      <w:r w:rsidRPr="00EA4265">
        <w:rPr>
          <w:sz w:val="24"/>
          <w:szCs w:val="24"/>
        </w:rPr>
        <w:t>РЕШИЛИ:</w:t>
      </w:r>
    </w:p>
    <w:p w:rsidR="00C11792" w:rsidRPr="00EA426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A4265" w:rsidRPr="00EA4265" w:rsidTr="002F4574">
        <w:trPr>
          <w:trHeight w:val="194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EA4265" w:rsidRPr="00EA4265" w:rsidRDefault="00EA4265" w:rsidP="00EA4265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4" w:tgtFrame="_blank" w:history="1">
              <w:r w:rsidRPr="00EA4265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"АЛЬТЕКС"</w:t>
              </w:r>
            </w:hyperlink>
          </w:p>
        </w:tc>
      </w:tr>
      <w:tr w:rsidR="00EA4265" w:rsidRPr="00EA4265" w:rsidTr="002F4574">
        <w:trPr>
          <w:trHeight w:val="87"/>
        </w:trPr>
        <w:tc>
          <w:tcPr>
            <w:tcW w:w="9747" w:type="dxa"/>
          </w:tcPr>
          <w:p w:rsidR="00EA4265" w:rsidRPr="00EA4265" w:rsidRDefault="00EA4265" w:rsidP="00EA4265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5" w:tgtFrame="_blank" w:history="1">
              <w:r w:rsidRPr="00EA4265">
                <w:rPr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</w:tr>
      <w:tr w:rsidR="00EA4265" w:rsidRPr="00EA4265" w:rsidTr="002F4574">
        <w:trPr>
          <w:trHeight w:val="87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EA4265" w:rsidRPr="00EA4265" w:rsidRDefault="00EA4265" w:rsidP="00EA4265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6" w:tgtFrame="_blank" w:history="1">
              <w:r w:rsidRPr="00EA4265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"ТЕКСТИЛЬ-КОМПЛЕКТ"</w:t>
              </w:r>
            </w:hyperlink>
          </w:p>
        </w:tc>
      </w:tr>
      <w:tr w:rsidR="00EA4265" w:rsidRPr="00EA4265" w:rsidTr="002F4574">
        <w:trPr>
          <w:trHeight w:val="87"/>
        </w:trPr>
        <w:tc>
          <w:tcPr>
            <w:tcW w:w="9747" w:type="dxa"/>
          </w:tcPr>
          <w:p w:rsidR="00EA4265" w:rsidRPr="00EA4265" w:rsidRDefault="00EA4265" w:rsidP="00EA4265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r w:rsidRPr="00EA4265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"НОРМАТЕКС"</w:t>
            </w:r>
          </w:p>
        </w:tc>
      </w:tr>
    </w:tbl>
    <w:p w:rsidR="00C11792" w:rsidRPr="00EA426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A426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A4265">
        <w:rPr>
          <w:sz w:val="24"/>
          <w:szCs w:val="24"/>
          <w:lang w:eastAsia="ru-RU"/>
        </w:rPr>
        <w:t xml:space="preserve"> и </w:t>
      </w:r>
      <w:r w:rsidRPr="00EA4265">
        <w:rPr>
          <w:sz w:val="24"/>
          <w:szCs w:val="24"/>
        </w:rPr>
        <w:t>документацией об аукционе в электронной форме.</w:t>
      </w:r>
    </w:p>
    <w:p w:rsidR="00C11792" w:rsidRPr="00EA426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A4265" w:rsidRDefault="00C11792" w:rsidP="00C11792">
      <w:pPr>
        <w:jc w:val="both"/>
        <w:rPr>
          <w:sz w:val="24"/>
          <w:szCs w:val="24"/>
          <w:u w:val="single"/>
        </w:rPr>
      </w:pPr>
      <w:r w:rsidRPr="00EA4265">
        <w:rPr>
          <w:sz w:val="24"/>
          <w:szCs w:val="24"/>
          <w:u w:val="single"/>
        </w:rPr>
        <w:t>ГОЛОСОВАНИЕ:</w:t>
      </w:r>
    </w:p>
    <w:p w:rsidR="00C11792" w:rsidRPr="00EA426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EA4265" w:rsidRDefault="00D26403" w:rsidP="00C11792">
      <w:pPr>
        <w:ind w:right="-5" w:firstLine="709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И.М. Касаткин</w:t>
      </w:r>
      <w:r w:rsidR="00C11792" w:rsidRPr="00EA4265">
        <w:rPr>
          <w:sz w:val="24"/>
          <w:szCs w:val="24"/>
        </w:rPr>
        <w:t xml:space="preserve">– «за», </w:t>
      </w:r>
      <w:r w:rsidR="002B5A95" w:rsidRPr="00EA4265">
        <w:rPr>
          <w:sz w:val="24"/>
          <w:szCs w:val="24"/>
        </w:rPr>
        <w:t>Белов Е.В.</w:t>
      </w:r>
      <w:r w:rsidR="00C11792" w:rsidRPr="00EA4265">
        <w:rPr>
          <w:sz w:val="24"/>
          <w:szCs w:val="24"/>
        </w:rPr>
        <w:t xml:space="preserve">– «за», </w:t>
      </w:r>
      <w:r w:rsidR="002B5A95" w:rsidRPr="00EA4265">
        <w:rPr>
          <w:sz w:val="24"/>
          <w:szCs w:val="24"/>
        </w:rPr>
        <w:t>Самусенко Е.М</w:t>
      </w:r>
      <w:r w:rsidRPr="00EA4265">
        <w:rPr>
          <w:sz w:val="24"/>
          <w:szCs w:val="24"/>
        </w:rPr>
        <w:t>.</w:t>
      </w:r>
      <w:r w:rsidR="00C11792" w:rsidRPr="00EA4265">
        <w:rPr>
          <w:sz w:val="24"/>
          <w:szCs w:val="24"/>
        </w:rPr>
        <w:t xml:space="preserve"> – «за».</w:t>
      </w:r>
    </w:p>
    <w:p w:rsidR="00C11792" w:rsidRPr="00EA426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EA426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EA4265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EA426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A4265">
        <w:rPr>
          <w:b/>
          <w:sz w:val="24"/>
          <w:szCs w:val="24"/>
        </w:rPr>
        <w:t>№</w:t>
      </w:r>
      <w:r w:rsidRPr="00EA4265">
        <w:rPr>
          <w:sz w:val="24"/>
          <w:szCs w:val="24"/>
        </w:rPr>
        <w:t xml:space="preserve"> </w:t>
      </w:r>
      <w:r w:rsidR="00EA4265" w:rsidRPr="00EA4265">
        <w:rPr>
          <w:color w:val="000000"/>
          <w:sz w:val="24"/>
          <w:szCs w:val="24"/>
          <w:lang w:eastAsia="ru-RU"/>
        </w:rPr>
        <w:t>EA-104011</w:t>
      </w:r>
      <w:r w:rsidR="002B5A95" w:rsidRPr="00EA4265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EA4265">
        <w:rPr>
          <w:b/>
          <w:sz w:val="24"/>
          <w:szCs w:val="24"/>
        </w:rPr>
        <w:t xml:space="preserve">– </w:t>
      </w:r>
      <w:r w:rsidR="00EA4265" w:rsidRPr="00EA4265">
        <w:rPr>
          <w:color w:val="000000"/>
          <w:sz w:val="24"/>
          <w:szCs w:val="24"/>
          <w:shd w:val="clear" w:color="auto" w:fill="FFFFFF"/>
        </w:rPr>
        <w:t>ОБЩЕСТВО С ОГРАНИЧЕННОЙ ОТВЕТСТВЕННОСТЬЮ "НОРМАТЕКС"</w:t>
      </w:r>
      <w:r w:rsidRPr="00EA4265">
        <w:rPr>
          <w:rStyle w:val="af9"/>
          <w:sz w:val="24"/>
          <w:szCs w:val="24"/>
        </w:rPr>
        <w:t xml:space="preserve">- </w:t>
      </w:r>
      <w:r w:rsidRPr="00EA4265">
        <w:rPr>
          <w:sz w:val="24"/>
          <w:szCs w:val="24"/>
        </w:rPr>
        <w:t xml:space="preserve">с </w:t>
      </w:r>
      <w:r w:rsidR="00EA4265" w:rsidRPr="00EA4265">
        <w:rPr>
          <w:sz w:val="24"/>
          <w:szCs w:val="24"/>
        </w:rPr>
        <w:t xml:space="preserve">суммой цен товаров - </w:t>
      </w:r>
      <w:r w:rsidR="00EA4265" w:rsidRPr="00EA4265">
        <w:rPr>
          <w:color w:val="000000"/>
          <w:sz w:val="24"/>
          <w:szCs w:val="24"/>
          <w:lang w:eastAsia="ru-RU"/>
        </w:rPr>
        <w:t>17 994.14</w:t>
      </w:r>
      <w:r w:rsidR="00EA4265" w:rsidRPr="00EA4265">
        <w:rPr>
          <w:color w:val="000000"/>
          <w:sz w:val="24"/>
          <w:szCs w:val="24"/>
          <w:lang w:eastAsia="ru-RU"/>
        </w:rPr>
        <w:t xml:space="preserve"> руб.</w:t>
      </w:r>
    </w:p>
    <w:p w:rsidR="00C11792" w:rsidRPr="00EA426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EA4265" w:rsidRDefault="00C11792" w:rsidP="00C11792">
      <w:pPr>
        <w:jc w:val="both"/>
        <w:rPr>
          <w:sz w:val="24"/>
          <w:szCs w:val="24"/>
          <w:u w:val="single"/>
        </w:rPr>
      </w:pPr>
      <w:r w:rsidRPr="00EA4265">
        <w:rPr>
          <w:sz w:val="24"/>
          <w:szCs w:val="24"/>
          <w:u w:val="single"/>
        </w:rPr>
        <w:t>ГОЛОСОВАНИЕ:</w:t>
      </w:r>
    </w:p>
    <w:p w:rsidR="00C11792" w:rsidRPr="00EA4265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EA4265" w:rsidRDefault="002B5A95" w:rsidP="002B5A95">
      <w:pPr>
        <w:ind w:right="-5" w:firstLine="709"/>
        <w:jc w:val="both"/>
        <w:rPr>
          <w:sz w:val="24"/>
          <w:szCs w:val="24"/>
        </w:rPr>
      </w:pPr>
      <w:r w:rsidRPr="00EA4265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EA426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A426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A4265">
        <w:rPr>
          <w:sz w:val="24"/>
          <w:szCs w:val="24"/>
        </w:rPr>
        <w:t>Решение о соответствии</w:t>
      </w:r>
      <w:r w:rsidR="00A75C85" w:rsidRPr="00EA4265">
        <w:rPr>
          <w:sz w:val="24"/>
          <w:szCs w:val="24"/>
        </w:rPr>
        <w:t xml:space="preserve"> </w:t>
      </w:r>
      <w:r w:rsidR="00C559C9" w:rsidRPr="00EA426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A426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A4265" w:rsidRDefault="00C559C9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A4265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7" w:history="1">
        <w:r w:rsidR="00360932" w:rsidRPr="00EA4265">
          <w:rPr>
            <w:rStyle w:val="a3"/>
            <w:sz w:val="24"/>
            <w:szCs w:val="24"/>
          </w:rPr>
          <w:t>https://gz.lot-online.ru/</w:t>
        </w:r>
      </w:hyperlink>
    </w:p>
    <w:p w:rsidR="00C559C9" w:rsidRPr="00EA426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A426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A426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A4265">
        <w:rPr>
          <w:sz w:val="24"/>
          <w:szCs w:val="24"/>
        </w:rPr>
        <w:t>аукциона</w:t>
      </w:r>
    </w:p>
    <w:p w:rsidR="00C559C9" w:rsidRPr="00EA426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A426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A4265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B5A95" w:rsidRPr="00EA4265" w:rsidTr="00872E71">
        <w:trPr>
          <w:trHeight w:val="397"/>
        </w:trPr>
        <w:tc>
          <w:tcPr>
            <w:tcW w:w="5637" w:type="dxa"/>
          </w:tcPr>
          <w:p w:rsidR="002B5A95" w:rsidRPr="00EA4265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EA426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B5A95" w:rsidRPr="00EA4265" w:rsidTr="00872E71">
        <w:trPr>
          <w:trHeight w:val="397"/>
        </w:trPr>
        <w:tc>
          <w:tcPr>
            <w:tcW w:w="5637" w:type="dxa"/>
          </w:tcPr>
          <w:p w:rsidR="002B5A95" w:rsidRPr="00EA4265" w:rsidRDefault="002B5A95" w:rsidP="00872E71">
            <w:pPr>
              <w:jc w:val="right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_________________________</w:t>
            </w:r>
          </w:p>
          <w:p w:rsidR="002B5A95" w:rsidRPr="00EA4265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EA4265" w:rsidRDefault="002B5A95" w:rsidP="00872E71">
            <w:pPr>
              <w:jc w:val="right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_________________________</w:t>
            </w:r>
          </w:p>
          <w:p w:rsidR="002B5A95" w:rsidRPr="00EA4265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EA426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EA426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2B5A95" w:rsidRPr="00EA4265" w:rsidTr="00872E71">
        <w:trPr>
          <w:trHeight w:val="80"/>
        </w:trPr>
        <w:tc>
          <w:tcPr>
            <w:tcW w:w="5637" w:type="dxa"/>
          </w:tcPr>
          <w:p w:rsidR="002B5A95" w:rsidRPr="00EA4265" w:rsidRDefault="002B5A95" w:rsidP="00872E71">
            <w:pPr>
              <w:jc w:val="right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EA4265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A426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5A9" w:rsidRDefault="00AE15A9">
      <w:r>
        <w:separator/>
      </w:r>
    </w:p>
  </w:endnote>
  <w:endnote w:type="continuationSeparator" w:id="0">
    <w:p w:rsidR="00AE15A9" w:rsidRDefault="00AE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5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5A9" w:rsidRDefault="00AE15A9">
      <w:r>
        <w:separator/>
      </w:r>
    </w:p>
  </w:footnote>
  <w:footnote w:type="continuationSeparator" w:id="0">
    <w:p w:rsidR="00AE15A9" w:rsidRDefault="00AE1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AA7A21"/>
    <w:multiLevelType w:val="hybridMultilevel"/>
    <w:tmpl w:val="4350E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6123C0"/>
    <w:multiLevelType w:val="hybridMultilevel"/>
    <w:tmpl w:val="545CC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5"/>
  </w:num>
  <w:num w:numId="5">
    <w:abstractNumId w:val="33"/>
  </w:num>
  <w:num w:numId="6">
    <w:abstractNumId w:val="14"/>
  </w:num>
  <w:num w:numId="7">
    <w:abstractNumId w:val="30"/>
  </w:num>
  <w:num w:numId="8">
    <w:abstractNumId w:val="32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0"/>
  </w:num>
  <w:num w:numId="17">
    <w:abstractNumId w:val="15"/>
  </w:num>
  <w:num w:numId="18">
    <w:abstractNumId w:val="2"/>
  </w:num>
  <w:num w:numId="19">
    <w:abstractNumId w:val="5"/>
  </w:num>
  <w:num w:numId="20">
    <w:abstractNumId w:val="31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9"/>
  </w:num>
  <w:num w:numId="32">
    <w:abstractNumId w:val="11"/>
  </w:num>
  <w:num w:numId="33">
    <w:abstractNumId w:val="36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2"/>
  </w:num>
  <w:num w:numId="44">
    <w:abstractNumId w:val="43"/>
  </w:num>
  <w:num w:numId="45">
    <w:abstractNumId w:val="34"/>
  </w:num>
  <w:num w:numId="46">
    <w:abstractNumId w:val="8"/>
  </w:num>
  <w:num w:numId="47">
    <w:abstractNumId w:val="13"/>
  </w:num>
  <w:num w:numId="48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0932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0DA5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DA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0CD5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15A9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487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F460B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265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787E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5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394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4692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6084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52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1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40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3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18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8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6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0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91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6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2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4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65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16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4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65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89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91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6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23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3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5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7AE6747B-1442-42BB-B641-CCAF951D5B00?procedure=61641&amp;backurl=L3Byb2NlZHVyZS9wcm90b2NvbC9lZGl0P3Byb2NlZHVyZUlkPTYxNjQxJnR5cGU9RWxlY3Ryb25pY0F1Y3Rpb25SZXF1ZXN0RmluYWxQcm90b2NvbCZjbG9zZWRQYXJ0PTEmaWVmaXg9MTYyNjM1MTQ2ODE4OA=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BA5A0AB-D886-4ED8-A9CA-64450BB942B4?procedure=61641&amp;backurl=L3Byb2NlZHVyZS9wcm90b2NvbC9lZGl0P3Byb2NlZHVyZUlkPTYxNjQxJnR5cGU9RWxlY3Ryb25pY0F1Y3Rpb25SZXF1ZXN0RmluYWxQcm90b2NvbCZjbG9zZWRQYXJ0PTEmaWVmaXg9MTYyNjM1MTQ2ODE4OA==" TargetMode="External"/><Relationship Id="rId1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7AE6747B-1442-42BB-B641-CCAF951D5B00?procedure=61641&amp;backurl=L3Byb2NlZHVyZS9wcm90b2NvbC9lZGl0P3Byb2NlZHVyZUlkPTYxNjQxJnR5cGU9RWxlY3Ryb25pY0F1Y3Rpb25SZXF1ZXN0RmluYWxQcm90b2NvbCZjbG9zZWRQYXJ0PTEmaWVmaXg9MTYyNjM1MTQ2ODE4OA=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D06BD08-40A4-4EA4-A870-7859DA114F29?procedure=61641&amp;backurl=L3Byb2NlZHVyZS9wcm90b2NvbC9lZGl0P3Byb2NlZHVyZUlkPTYxNjQxJnR5cGU9RWxlY3Ryb25pY0F1Y3Rpb25SZXF1ZXN0RmluYWxQcm90b2NvbCZjbG9zZWRQYXJ0PTEmaWVmaXg9MTYyNjM1MTQ2ODE4O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BA5A0AB-D886-4ED8-A9CA-64450BB942B4?procedure=61641&amp;backurl=L3Byb2NlZHVyZS9wcm90b2NvbC9lZGl0P3Byb2NlZHVyZUlkPTYxNjQxJnR5cGU9RWxlY3Ryb25pY0F1Y3Rpb25SZXF1ZXN0RmluYWxQcm90b2NvbCZjbG9zZWRQYXJ0PTEmaWVmaXg9MTYyNjM1MTQ2ODE4OA==" TargetMode="External"/><Relationship Id="rId10" Type="http://schemas.openxmlformats.org/officeDocument/2006/relationships/hyperlink" Target="https://gz.lot-online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4D06BD08-40A4-4EA4-A870-7859DA114F29?procedure=61641&amp;backurl=L3Byb2NlZHVyZS9wcm90b2NvbC9lZGl0P3Byb2NlZHVyZUlkPTYxNjQxJnR5cGU9RWxlY3Ryb25pY0F1Y3Rpb25SZXF1ZXN0RmluYWxQcm90b2NvbCZjbG9zZWRQYXJ0PTEmaWVmaXg9MTYyNjM1MTQ2ODE4O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3D3E6-5EFE-400E-A744-FF89C6541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2021-07-15T12:33:00Z</cp:lastPrinted>
  <dcterms:created xsi:type="dcterms:W3CDTF">2021-07-15T12:35:00Z</dcterms:created>
  <dcterms:modified xsi:type="dcterms:W3CDTF">2021-07-15T12:35:00Z</dcterms:modified>
</cp:coreProperties>
</file>