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992F4F" w:rsidRPr="00992F4F" w:rsidRDefault="00992F4F" w:rsidP="00992F4F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992F4F">
        <w:rPr>
          <w:b/>
          <w:bCs/>
          <w:i/>
          <w:sz w:val="24"/>
          <w:szCs w:val="24"/>
        </w:rPr>
        <w:t>Извещение №</w:t>
      </w:r>
      <w:r w:rsidRPr="00992F4F">
        <w:rPr>
          <w:b/>
          <w:bCs/>
          <w:sz w:val="24"/>
          <w:szCs w:val="24"/>
        </w:rPr>
        <w:t xml:space="preserve"> </w:t>
      </w:r>
      <w:hyperlink r:id="rId8" w:history="1">
        <w:r w:rsidRPr="00992F4F">
          <w:rPr>
            <w:sz w:val="24"/>
            <w:szCs w:val="24"/>
          </w:rPr>
          <w:t xml:space="preserve"> </w:t>
        </w:r>
        <w:hyperlink r:id="rId9" w:history="1">
          <w:r w:rsidRPr="00992F4F">
            <w:rPr>
              <w:color w:val="007EEE"/>
              <w:sz w:val="24"/>
              <w:szCs w:val="24"/>
              <w:u w:val="single"/>
              <w:shd w:val="clear" w:color="auto" w:fill="FFFFFF"/>
            </w:rPr>
            <w:t>0372200168121000311</w:t>
          </w:r>
        </w:hyperlink>
      </w:hyperlink>
    </w:p>
    <w:p w:rsidR="00992F4F" w:rsidRPr="00992F4F" w:rsidRDefault="00992F4F" w:rsidP="00992F4F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992F4F">
        <w:rPr>
          <w:b/>
          <w:bCs/>
          <w:i/>
          <w:sz w:val="24"/>
          <w:szCs w:val="24"/>
        </w:rPr>
        <w:t>ИКЗ в ПГ:</w:t>
      </w:r>
      <w:r w:rsidRPr="00992F4F">
        <w:rPr>
          <w:b/>
          <w:bCs/>
          <w:sz w:val="24"/>
          <w:szCs w:val="24"/>
          <w:shd w:val="clear" w:color="auto" w:fill="FFFFFF"/>
        </w:rPr>
        <w:t xml:space="preserve"> </w:t>
      </w:r>
      <w:r w:rsidRPr="00992F4F">
        <w:rPr>
          <w:b/>
          <w:bCs/>
          <w:color w:val="000000"/>
          <w:sz w:val="24"/>
          <w:szCs w:val="24"/>
          <w:shd w:val="clear" w:color="auto" w:fill="FFFFFF"/>
        </w:rPr>
        <w:t>212782566168578420100103610010000244</w:t>
      </w:r>
    </w:p>
    <w:p w:rsidR="00992F4F" w:rsidRPr="00992F4F" w:rsidRDefault="00992F4F" w:rsidP="00992F4F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992F4F">
        <w:rPr>
          <w:sz w:val="24"/>
          <w:szCs w:val="24"/>
        </w:rPr>
        <w:t>г. Санкт-Петербург                                                                                     «</w:t>
      </w:r>
      <w:r w:rsidR="00B7350E">
        <w:rPr>
          <w:sz w:val="24"/>
          <w:szCs w:val="24"/>
        </w:rPr>
        <w:t>23</w:t>
      </w:r>
      <w:bookmarkStart w:id="0" w:name="_GoBack"/>
      <w:bookmarkEnd w:id="0"/>
      <w:r w:rsidRPr="00992F4F">
        <w:rPr>
          <w:sz w:val="24"/>
          <w:szCs w:val="24"/>
        </w:rPr>
        <w:t>» июля 2021 года</w:t>
      </w:r>
    </w:p>
    <w:p w:rsidR="00992F4F" w:rsidRPr="00992F4F" w:rsidRDefault="00992F4F" w:rsidP="00992F4F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992F4F">
        <w:rPr>
          <w:bCs/>
          <w:sz w:val="24"/>
          <w:szCs w:val="24"/>
        </w:rPr>
        <w:t xml:space="preserve">1. Наименование предмета аукциона: </w:t>
      </w:r>
    </w:p>
    <w:p w:rsidR="00992F4F" w:rsidRPr="00992F4F" w:rsidRDefault="00992F4F" w:rsidP="00992F4F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992F4F">
        <w:rPr>
          <w:b/>
          <w:bCs/>
          <w:sz w:val="24"/>
          <w:szCs w:val="24"/>
        </w:rPr>
        <w:t xml:space="preserve">«Поставка </w:t>
      </w:r>
      <w:r w:rsidRPr="00992F4F">
        <w:rPr>
          <w:b/>
          <w:bCs/>
          <w:color w:val="000000"/>
          <w:sz w:val="24"/>
          <w:szCs w:val="24"/>
          <w:shd w:val="clear" w:color="auto" w:fill="FFFFFF"/>
        </w:rPr>
        <w:t>сантехнических товаров (лот №2)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992F4F">
        <w:rPr>
          <w:b/>
          <w:bCs/>
          <w:sz w:val="24"/>
          <w:szCs w:val="24"/>
        </w:rPr>
        <w:t>».</w:t>
      </w:r>
    </w:p>
    <w:p w:rsidR="00992F4F" w:rsidRPr="00992F4F" w:rsidRDefault="00992F4F" w:rsidP="00992F4F">
      <w:pPr>
        <w:jc w:val="both"/>
        <w:rPr>
          <w:b/>
          <w:i/>
          <w:sz w:val="24"/>
          <w:szCs w:val="24"/>
          <w:u w:val="single"/>
        </w:rPr>
      </w:pPr>
      <w:r w:rsidRPr="00992F4F">
        <w:rPr>
          <w:sz w:val="24"/>
          <w:szCs w:val="24"/>
        </w:rPr>
        <w:tab/>
        <w:t>Начальная максимальная цена контракта</w:t>
      </w:r>
      <w:r w:rsidRPr="00992F4F">
        <w:rPr>
          <w:b/>
          <w:i/>
          <w:sz w:val="24"/>
          <w:szCs w:val="24"/>
          <w:u w:val="single"/>
        </w:rPr>
        <w:t>: 1 078 255.00 (Один миллион семьдесят восемь тысяч двести пятьдесят пять рублей 00 копеек).</w:t>
      </w:r>
    </w:p>
    <w:p w:rsidR="00663516" w:rsidRPr="00B7350E" w:rsidRDefault="00663516" w:rsidP="006D48F0">
      <w:pPr>
        <w:rPr>
          <w:b/>
          <w:bCs/>
          <w:sz w:val="24"/>
          <w:szCs w:val="24"/>
        </w:rPr>
      </w:pPr>
      <w:r w:rsidRPr="00B7350E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1E1551" w:rsidRPr="00B7350E">
        <w:rPr>
          <w:sz w:val="24"/>
          <w:szCs w:val="24"/>
        </w:rPr>
        <w:t>23 июля</w:t>
      </w:r>
      <w:r w:rsidR="00D26403" w:rsidRPr="00B7350E">
        <w:rPr>
          <w:sz w:val="24"/>
          <w:szCs w:val="24"/>
        </w:rPr>
        <w:t xml:space="preserve"> 2021 </w:t>
      </w:r>
      <w:r w:rsidRPr="00B7350E">
        <w:rPr>
          <w:sz w:val="24"/>
          <w:szCs w:val="24"/>
        </w:rPr>
        <w:t>по адресу: г.</w:t>
      </w:r>
      <w:r w:rsidR="00B31611" w:rsidRPr="00B7350E">
        <w:rPr>
          <w:sz w:val="24"/>
          <w:szCs w:val="24"/>
        </w:rPr>
        <w:t xml:space="preserve"> </w:t>
      </w:r>
      <w:r w:rsidRPr="00B7350E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B7350E" w:rsidRDefault="00663516" w:rsidP="006D48F0">
      <w:pPr>
        <w:ind w:firstLine="709"/>
        <w:jc w:val="both"/>
        <w:rPr>
          <w:sz w:val="24"/>
          <w:szCs w:val="24"/>
        </w:rPr>
      </w:pPr>
      <w:r w:rsidRPr="00B7350E">
        <w:rPr>
          <w:sz w:val="24"/>
          <w:szCs w:val="24"/>
        </w:rPr>
        <w:t>3. На заседании комиссии присутствовали:</w:t>
      </w:r>
    </w:p>
    <w:p w:rsidR="00663516" w:rsidRPr="00B7350E" w:rsidRDefault="00663516" w:rsidP="006D48F0">
      <w:pPr>
        <w:pStyle w:val="af8"/>
        <w:jc w:val="both"/>
        <w:rPr>
          <w:sz w:val="24"/>
          <w:szCs w:val="24"/>
        </w:rPr>
      </w:pPr>
      <w:r w:rsidRPr="00B7350E">
        <w:rPr>
          <w:sz w:val="24"/>
          <w:szCs w:val="24"/>
          <w:u w:val="single"/>
        </w:rPr>
        <w:t>Председатель комиссии</w:t>
      </w:r>
      <w:r w:rsidRPr="00B7350E">
        <w:rPr>
          <w:sz w:val="24"/>
          <w:szCs w:val="24"/>
        </w:rPr>
        <w:t>:</w:t>
      </w:r>
    </w:p>
    <w:p w:rsidR="004F1755" w:rsidRPr="00B7350E" w:rsidRDefault="004F1755" w:rsidP="004F1755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B7350E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B7350E">
        <w:rPr>
          <w:sz w:val="24"/>
          <w:szCs w:val="24"/>
        </w:rPr>
        <w:t>;</w:t>
      </w:r>
    </w:p>
    <w:p w:rsidR="004F1755" w:rsidRPr="00B7350E" w:rsidRDefault="004F1755" w:rsidP="004F175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7350E">
        <w:rPr>
          <w:sz w:val="24"/>
          <w:szCs w:val="24"/>
          <w:u w:val="single"/>
        </w:rPr>
        <w:t>Члены комиссии</w:t>
      </w:r>
      <w:r w:rsidRPr="00B7350E">
        <w:rPr>
          <w:sz w:val="24"/>
          <w:szCs w:val="24"/>
        </w:rPr>
        <w:t>:</w:t>
      </w:r>
    </w:p>
    <w:p w:rsidR="004F1755" w:rsidRPr="00B7350E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B7350E">
        <w:rPr>
          <w:szCs w:val="24"/>
        </w:rPr>
        <w:t>Белов Евгений Валерьевич – начальник АХО;</w:t>
      </w:r>
    </w:p>
    <w:p w:rsidR="004F1755" w:rsidRPr="00B7350E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B7350E">
        <w:rPr>
          <w:szCs w:val="24"/>
        </w:rPr>
        <w:t>Самусенко Елена Михайловна – специалист по закупкам</w:t>
      </w:r>
    </w:p>
    <w:p w:rsidR="00663516" w:rsidRPr="00B7350E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7350E">
        <w:rPr>
          <w:sz w:val="24"/>
          <w:szCs w:val="24"/>
          <w:u w:val="single"/>
        </w:rPr>
        <w:t>Секретарь комиссии:</w:t>
      </w:r>
    </w:p>
    <w:p w:rsidR="00663516" w:rsidRPr="00B7350E" w:rsidRDefault="00540436" w:rsidP="00D71B99">
      <w:pPr>
        <w:pStyle w:val="af8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7350E">
        <w:rPr>
          <w:sz w:val="24"/>
          <w:szCs w:val="24"/>
        </w:rPr>
        <w:t>Кондратьева Юлия Михайловна</w:t>
      </w:r>
      <w:r w:rsidR="00663516" w:rsidRPr="00B7350E">
        <w:rPr>
          <w:sz w:val="24"/>
          <w:szCs w:val="24"/>
        </w:rPr>
        <w:t xml:space="preserve"> –</w:t>
      </w:r>
      <w:r w:rsidR="007C411F" w:rsidRPr="00B7350E">
        <w:rPr>
          <w:sz w:val="24"/>
          <w:szCs w:val="24"/>
        </w:rPr>
        <w:t xml:space="preserve"> начальник отдела организации закупок</w:t>
      </w:r>
    </w:p>
    <w:p w:rsidR="00663516" w:rsidRPr="00B7350E" w:rsidRDefault="00663516" w:rsidP="006D48F0">
      <w:pPr>
        <w:ind w:left="720"/>
        <w:jc w:val="both"/>
        <w:rPr>
          <w:sz w:val="24"/>
          <w:szCs w:val="24"/>
        </w:rPr>
      </w:pPr>
      <w:r w:rsidRPr="00B7350E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B7350E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B7350E" w:rsidRDefault="00663516" w:rsidP="006D48F0">
      <w:pPr>
        <w:jc w:val="center"/>
        <w:rPr>
          <w:sz w:val="24"/>
          <w:szCs w:val="24"/>
        </w:rPr>
      </w:pPr>
      <w:r w:rsidRPr="00B7350E">
        <w:rPr>
          <w:sz w:val="24"/>
          <w:szCs w:val="24"/>
        </w:rPr>
        <w:t>ПОВЕСТКА ДНЯ:</w:t>
      </w:r>
    </w:p>
    <w:p w:rsidR="00663516" w:rsidRPr="00B7350E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B7350E">
        <w:rPr>
          <w:sz w:val="24"/>
          <w:szCs w:val="24"/>
        </w:rPr>
        <w:t>Подведение итогов электронного аукциона на право заключения контракта на «</w:t>
      </w:r>
      <w:r w:rsidR="0066781D" w:rsidRPr="00B7350E">
        <w:rPr>
          <w:sz w:val="24"/>
          <w:szCs w:val="24"/>
        </w:rPr>
        <w:t xml:space="preserve">Поставку </w:t>
      </w:r>
      <w:r w:rsidR="00992F4F" w:rsidRPr="00992F4F">
        <w:rPr>
          <w:b/>
          <w:bCs/>
          <w:color w:val="000000"/>
          <w:sz w:val="24"/>
          <w:szCs w:val="24"/>
          <w:shd w:val="clear" w:color="auto" w:fill="FFFFFF"/>
        </w:rPr>
        <w:t>сантехнических товаров (лот №2)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B7350E">
        <w:rPr>
          <w:sz w:val="24"/>
          <w:szCs w:val="24"/>
        </w:rPr>
        <w:t>».</w:t>
      </w:r>
    </w:p>
    <w:p w:rsidR="00663516" w:rsidRPr="00B7350E" w:rsidRDefault="00663516" w:rsidP="006D48F0">
      <w:pPr>
        <w:ind w:firstLine="709"/>
        <w:jc w:val="both"/>
        <w:rPr>
          <w:sz w:val="24"/>
          <w:szCs w:val="24"/>
        </w:rPr>
      </w:pPr>
      <w:r w:rsidRPr="00B7350E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1E1551" w:rsidRPr="00B7350E">
        <w:rPr>
          <w:sz w:val="24"/>
          <w:szCs w:val="24"/>
        </w:rPr>
        <w:t>19 июля</w:t>
      </w:r>
      <w:r w:rsidR="00DA3924" w:rsidRPr="00B7350E">
        <w:rPr>
          <w:sz w:val="24"/>
          <w:szCs w:val="24"/>
        </w:rPr>
        <w:t xml:space="preserve"> </w:t>
      </w:r>
      <w:r w:rsidR="00DA3924" w:rsidRPr="00B7350E">
        <w:rPr>
          <w:sz w:val="24"/>
          <w:szCs w:val="24"/>
          <w:u w:val="single"/>
        </w:rPr>
        <w:t>2021 года</w:t>
      </w:r>
      <w:r w:rsidRPr="00B7350E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B7350E">
        <w:rPr>
          <w:b/>
          <w:sz w:val="24"/>
          <w:szCs w:val="24"/>
        </w:rPr>
        <w:t>№№</w:t>
      </w:r>
      <w:r w:rsidR="00E62985" w:rsidRPr="00B7350E">
        <w:rPr>
          <w:b/>
          <w:bCs/>
          <w:sz w:val="24"/>
          <w:szCs w:val="24"/>
        </w:rPr>
        <w:t xml:space="preserve"> </w:t>
      </w:r>
      <w:r w:rsidR="00992F4F" w:rsidRPr="00B7350E">
        <w:rPr>
          <w:color w:val="000000"/>
          <w:sz w:val="24"/>
          <w:szCs w:val="24"/>
          <w:shd w:val="clear" w:color="auto" w:fill="FFFFFF"/>
        </w:rPr>
        <w:t>EA-104721</w:t>
      </w:r>
      <w:r w:rsidR="00992F4F" w:rsidRPr="00B7350E">
        <w:rPr>
          <w:sz w:val="24"/>
          <w:szCs w:val="24"/>
        </w:rPr>
        <w:t xml:space="preserve">, </w:t>
      </w:r>
      <w:r w:rsidR="00992F4F" w:rsidRPr="00B7350E">
        <w:rPr>
          <w:color w:val="000000"/>
          <w:sz w:val="24"/>
          <w:szCs w:val="24"/>
          <w:shd w:val="clear" w:color="auto" w:fill="FFFFFF"/>
        </w:rPr>
        <w:t>EA-104861, EA-104867, EA-104965, EA-105016, EA-105129, EA-105192</w:t>
      </w:r>
      <w:r w:rsidR="00992F4F" w:rsidRPr="00B7350E">
        <w:rPr>
          <w:sz w:val="24"/>
          <w:szCs w:val="24"/>
        </w:rPr>
        <w:t xml:space="preserve"> </w:t>
      </w:r>
      <w:r w:rsidRPr="00B7350E">
        <w:rPr>
          <w:sz w:val="24"/>
          <w:szCs w:val="24"/>
        </w:rPr>
        <w:t xml:space="preserve">(Протокол № 1 от </w:t>
      </w:r>
      <w:r w:rsidR="001E1551" w:rsidRPr="00B7350E">
        <w:rPr>
          <w:sz w:val="24"/>
          <w:szCs w:val="24"/>
        </w:rPr>
        <w:t>19 июля</w:t>
      </w:r>
      <w:r w:rsidR="00DA3924" w:rsidRPr="00B7350E">
        <w:rPr>
          <w:sz w:val="24"/>
          <w:szCs w:val="24"/>
        </w:rPr>
        <w:t xml:space="preserve"> </w:t>
      </w:r>
      <w:r w:rsidR="00DA3924" w:rsidRPr="00B7350E">
        <w:rPr>
          <w:sz w:val="24"/>
          <w:szCs w:val="24"/>
          <w:u w:val="single"/>
        </w:rPr>
        <w:t>2021 года</w:t>
      </w:r>
      <w:r w:rsidRPr="00B7350E">
        <w:rPr>
          <w:sz w:val="24"/>
          <w:szCs w:val="24"/>
        </w:rPr>
        <w:t>).</w:t>
      </w:r>
    </w:p>
    <w:p w:rsidR="00663516" w:rsidRPr="00B7350E" w:rsidRDefault="00663516" w:rsidP="006D48F0">
      <w:pPr>
        <w:ind w:firstLine="708"/>
        <w:jc w:val="both"/>
        <w:rPr>
          <w:sz w:val="24"/>
          <w:szCs w:val="24"/>
        </w:rPr>
      </w:pPr>
    </w:p>
    <w:p w:rsidR="00D26403" w:rsidRPr="00B7350E" w:rsidRDefault="00663516" w:rsidP="00D71B99">
      <w:pPr>
        <w:pStyle w:val="af"/>
        <w:numPr>
          <w:ilvl w:val="0"/>
          <w:numId w:val="4"/>
        </w:numPr>
        <w:jc w:val="both"/>
        <w:rPr>
          <w:rStyle w:val="a3"/>
          <w:bCs/>
          <w:color w:val="auto"/>
          <w:sz w:val="24"/>
          <w:szCs w:val="24"/>
          <w:u w:val="none"/>
        </w:rPr>
      </w:pPr>
      <w:r w:rsidRPr="00B7350E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10" w:history="1">
        <w:r w:rsidR="00DA3924" w:rsidRPr="00B7350E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992F4F" w:rsidRPr="00B7350E" w:rsidRDefault="00992F4F" w:rsidP="00992F4F">
      <w:pPr>
        <w:shd w:val="clear" w:color="auto" w:fill="FFFFFF"/>
        <w:suppressAutoHyphens w:val="0"/>
        <w:spacing w:after="225"/>
        <w:ind w:left="360" w:right="-225"/>
        <w:rPr>
          <w:color w:val="333333"/>
          <w:sz w:val="24"/>
          <w:szCs w:val="24"/>
          <w:lang w:eastAsia="ru-RU"/>
        </w:rPr>
      </w:pPr>
      <w:r w:rsidRPr="00B7350E">
        <w:rPr>
          <w:color w:val="333333"/>
          <w:sz w:val="24"/>
          <w:szCs w:val="24"/>
          <w:lang w:eastAsia="ru-RU"/>
        </w:rPr>
        <w:t>Время начала</w:t>
      </w:r>
    </w:p>
    <w:p w:rsidR="00992F4F" w:rsidRPr="00B7350E" w:rsidRDefault="00992F4F" w:rsidP="00992F4F">
      <w:pPr>
        <w:shd w:val="clear" w:color="auto" w:fill="FFFFFF"/>
        <w:suppressAutoHyphens w:val="0"/>
        <w:spacing w:after="225"/>
        <w:ind w:left="360" w:right="-105"/>
        <w:rPr>
          <w:color w:val="000000"/>
          <w:sz w:val="24"/>
          <w:szCs w:val="24"/>
          <w:lang w:eastAsia="ru-RU"/>
        </w:rPr>
      </w:pPr>
      <w:r w:rsidRPr="00B7350E">
        <w:rPr>
          <w:color w:val="000000"/>
          <w:sz w:val="24"/>
          <w:szCs w:val="24"/>
          <w:lang w:eastAsia="ru-RU"/>
        </w:rPr>
        <w:lastRenderedPageBreak/>
        <w:t>20.07.2021 12:00:00 (MSK+00:00)</w:t>
      </w:r>
    </w:p>
    <w:p w:rsidR="00992F4F" w:rsidRPr="00B7350E" w:rsidRDefault="00992F4F" w:rsidP="00992F4F">
      <w:pPr>
        <w:shd w:val="clear" w:color="auto" w:fill="FFFFFF"/>
        <w:suppressAutoHyphens w:val="0"/>
        <w:spacing w:after="225"/>
        <w:ind w:left="360" w:right="-225"/>
        <w:rPr>
          <w:color w:val="333333"/>
          <w:sz w:val="24"/>
          <w:szCs w:val="24"/>
          <w:lang w:eastAsia="ru-RU"/>
        </w:rPr>
      </w:pPr>
      <w:r w:rsidRPr="00B7350E">
        <w:rPr>
          <w:color w:val="333333"/>
          <w:sz w:val="24"/>
          <w:szCs w:val="24"/>
          <w:lang w:eastAsia="ru-RU"/>
        </w:rPr>
        <w:t>Время завершения</w:t>
      </w:r>
    </w:p>
    <w:p w:rsidR="00992F4F" w:rsidRPr="00B7350E" w:rsidRDefault="00992F4F" w:rsidP="00992F4F">
      <w:pPr>
        <w:shd w:val="clear" w:color="auto" w:fill="FFFFFF"/>
        <w:suppressAutoHyphens w:val="0"/>
        <w:spacing w:after="225"/>
        <w:ind w:left="360" w:right="-105"/>
        <w:rPr>
          <w:color w:val="000000"/>
          <w:sz w:val="24"/>
          <w:szCs w:val="24"/>
          <w:lang w:eastAsia="ru-RU"/>
        </w:rPr>
      </w:pPr>
      <w:r w:rsidRPr="00B7350E">
        <w:rPr>
          <w:color w:val="000000"/>
          <w:sz w:val="24"/>
          <w:szCs w:val="24"/>
          <w:lang w:eastAsia="ru-RU"/>
        </w:rPr>
        <w:t>20.07.2021 13:33:58 (MSK+00:00)</w:t>
      </w:r>
    </w:p>
    <w:p w:rsidR="00D26403" w:rsidRPr="00B7350E" w:rsidRDefault="00911A12" w:rsidP="00D71B99">
      <w:pPr>
        <w:pStyle w:val="af"/>
        <w:numPr>
          <w:ilvl w:val="0"/>
          <w:numId w:val="4"/>
        </w:numPr>
        <w:jc w:val="both"/>
        <w:rPr>
          <w:bCs/>
          <w:sz w:val="24"/>
          <w:szCs w:val="24"/>
        </w:rPr>
      </w:pPr>
      <w:r w:rsidRPr="00B7350E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DA3924" w:rsidRPr="00B7350E">
        <w:rPr>
          <w:sz w:val="24"/>
          <w:szCs w:val="24"/>
          <w:lang w:val="en-US"/>
        </w:rPr>
        <w:t>https</w:t>
      </w:r>
      <w:r w:rsidR="00DA3924" w:rsidRPr="00B7350E">
        <w:rPr>
          <w:sz w:val="24"/>
          <w:szCs w:val="24"/>
        </w:rPr>
        <w:t>://</w:t>
      </w:r>
      <w:r w:rsidR="00DA3924" w:rsidRPr="00B7350E">
        <w:rPr>
          <w:sz w:val="24"/>
          <w:szCs w:val="24"/>
          <w:lang w:val="en-US"/>
        </w:rPr>
        <w:t>gz</w:t>
      </w:r>
      <w:r w:rsidR="00DA3924" w:rsidRPr="00B7350E">
        <w:rPr>
          <w:sz w:val="24"/>
          <w:szCs w:val="24"/>
        </w:rPr>
        <w:t>.</w:t>
      </w:r>
      <w:r w:rsidR="00DA3924" w:rsidRPr="00B7350E">
        <w:rPr>
          <w:sz w:val="24"/>
          <w:szCs w:val="24"/>
          <w:lang w:val="en-US"/>
        </w:rPr>
        <w:t>lot</w:t>
      </w:r>
      <w:r w:rsidR="00DA3924" w:rsidRPr="00B7350E">
        <w:rPr>
          <w:sz w:val="24"/>
          <w:szCs w:val="24"/>
        </w:rPr>
        <w:t>-</w:t>
      </w:r>
      <w:r w:rsidR="00DA3924" w:rsidRPr="00B7350E">
        <w:rPr>
          <w:sz w:val="24"/>
          <w:szCs w:val="24"/>
          <w:lang w:val="en-US"/>
        </w:rPr>
        <w:t>online</w:t>
      </w:r>
      <w:r w:rsidR="00DA3924" w:rsidRPr="00B7350E">
        <w:rPr>
          <w:sz w:val="24"/>
          <w:szCs w:val="24"/>
        </w:rPr>
        <w:t>.</w:t>
      </w:r>
      <w:r w:rsidR="00DA3924" w:rsidRPr="00B7350E">
        <w:rPr>
          <w:sz w:val="24"/>
          <w:szCs w:val="24"/>
          <w:lang w:val="en-US"/>
        </w:rPr>
        <w:t>ru</w:t>
      </w:r>
      <w:r w:rsidR="00DA3924" w:rsidRPr="00B7350E">
        <w:rPr>
          <w:sz w:val="24"/>
          <w:szCs w:val="24"/>
        </w:rPr>
        <w:t>/</w:t>
      </w:r>
    </w:p>
    <w:p w:rsidR="00911A12" w:rsidRPr="00B7350E" w:rsidRDefault="00911A12" w:rsidP="006D48F0">
      <w:pPr>
        <w:ind w:firstLine="708"/>
        <w:jc w:val="both"/>
        <w:rPr>
          <w:sz w:val="24"/>
          <w:szCs w:val="24"/>
        </w:rPr>
      </w:pPr>
      <w:r w:rsidRPr="00B7350E">
        <w:rPr>
          <w:sz w:val="24"/>
          <w:szCs w:val="24"/>
        </w:rPr>
        <w:t xml:space="preserve"> представлены вторые части от </w:t>
      </w:r>
      <w:r w:rsidR="00992F4F" w:rsidRPr="00B7350E">
        <w:rPr>
          <w:sz w:val="24"/>
          <w:szCs w:val="24"/>
        </w:rPr>
        <w:t>6</w:t>
      </w:r>
      <w:r w:rsidRPr="00B7350E">
        <w:rPr>
          <w:b/>
          <w:sz w:val="24"/>
          <w:szCs w:val="24"/>
        </w:rPr>
        <w:t xml:space="preserve"> </w:t>
      </w:r>
      <w:r w:rsidR="00746C91" w:rsidRPr="00B7350E">
        <w:rPr>
          <w:b/>
          <w:sz w:val="24"/>
          <w:szCs w:val="24"/>
        </w:rPr>
        <w:t>(</w:t>
      </w:r>
      <w:r w:rsidR="00992F4F" w:rsidRPr="00B7350E">
        <w:rPr>
          <w:b/>
          <w:sz w:val="24"/>
          <w:szCs w:val="24"/>
        </w:rPr>
        <w:t>шести</w:t>
      </w:r>
      <w:r w:rsidRPr="00B7350E">
        <w:rPr>
          <w:b/>
          <w:sz w:val="24"/>
          <w:szCs w:val="24"/>
        </w:rPr>
        <w:t>)</w:t>
      </w:r>
      <w:r w:rsidRPr="00B7350E">
        <w:rPr>
          <w:sz w:val="24"/>
          <w:szCs w:val="24"/>
        </w:rPr>
        <w:t xml:space="preserve"> участник</w:t>
      </w:r>
      <w:r w:rsidR="0071215F" w:rsidRPr="00B7350E">
        <w:rPr>
          <w:sz w:val="24"/>
          <w:szCs w:val="24"/>
        </w:rPr>
        <w:t>ов</w:t>
      </w:r>
      <w:r w:rsidRPr="00B7350E">
        <w:rPr>
          <w:sz w:val="24"/>
          <w:szCs w:val="24"/>
        </w:rPr>
        <w:t>, принявш</w:t>
      </w:r>
      <w:r w:rsidR="0071215F" w:rsidRPr="00B7350E">
        <w:rPr>
          <w:sz w:val="24"/>
          <w:szCs w:val="24"/>
        </w:rPr>
        <w:t>их</w:t>
      </w:r>
      <w:r w:rsidRPr="00B7350E">
        <w:rPr>
          <w:sz w:val="24"/>
          <w:szCs w:val="24"/>
        </w:rPr>
        <w:t xml:space="preserve"> участие в </w:t>
      </w:r>
      <w:r w:rsidR="00E660C3" w:rsidRPr="00B7350E">
        <w:rPr>
          <w:sz w:val="24"/>
          <w:szCs w:val="24"/>
        </w:rPr>
        <w:t>электронном аукционе</w:t>
      </w:r>
      <w:r w:rsidRPr="00B7350E">
        <w:rPr>
          <w:sz w:val="24"/>
          <w:szCs w:val="24"/>
        </w:rPr>
        <w:t>.</w:t>
      </w:r>
    </w:p>
    <w:p w:rsidR="00911A12" w:rsidRPr="00B7350E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3"/>
        <w:gridCol w:w="3016"/>
        <w:gridCol w:w="3036"/>
        <w:gridCol w:w="1716"/>
      </w:tblGrid>
      <w:tr w:rsidR="00DA3924" w:rsidRPr="00B7350E" w:rsidTr="008F2165">
        <w:trPr>
          <w:jc w:val="center"/>
        </w:trPr>
        <w:tc>
          <w:tcPr>
            <w:tcW w:w="1595" w:type="dxa"/>
            <w:tcBorders>
              <w:bottom w:val="single" w:sz="4" w:space="0" w:color="auto"/>
            </w:tcBorders>
            <w:vAlign w:val="center"/>
          </w:tcPr>
          <w:p w:rsidR="00163759" w:rsidRPr="00B7350E" w:rsidRDefault="00B66BD4" w:rsidP="006D48F0">
            <w:pPr>
              <w:jc w:val="center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Порядковый</w:t>
            </w:r>
            <w:r w:rsidR="00163759" w:rsidRPr="00B7350E">
              <w:rPr>
                <w:sz w:val="24"/>
                <w:szCs w:val="24"/>
              </w:rPr>
              <w:t xml:space="preserve"> </w:t>
            </w:r>
          </w:p>
          <w:p w:rsidR="00107CF6" w:rsidRPr="00B7350E" w:rsidRDefault="00163759" w:rsidP="006D48F0">
            <w:pPr>
              <w:jc w:val="center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 xml:space="preserve">номер заявки </w:t>
            </w:r>
            <w:r w:rsidR="00107CF6" w:rsidRPr="00B7350E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:rsidR="00107CF6" w:rsidRPr="00B7350E" w:rsidRDefault="00107CF6" w:rsidP="006D48F0">
            <w:pPr>
              <w:jc w:val="center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49" w:type="dxa"/>
            <w:tcBorders>
              <w:bottom w:val="single" w:sz="4" w:space="0" w:color="auto"/>
            </w:tcBorders>
            <w:vAlign w:val="center"/>
          </w:tcPr>
          <w:p w:rsidR="00107CF6" w:rsidRPr="00B7350E" w:rsidRDefault="00107CF6" w:rsidP="006D48F0">
            <w:pPr>
              <w:jc w:val="center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107CF6" w:rsidRPr="00B7350E" w:rsidRDefault="00107CF6" w:rsidP="006D48F0">
            <w:pPr>
              <w:jc w:val="center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ИНН</w:t>
            </w:r>
          </w:p>
        </w:tc>
      </w:tr>
      <w:tr w:rsidR="00DA3924" w:rsidRPr="00B7350E" w:rsidTr="008F2165">
        <w:trPr>
          <w:trHeight w:val="720"/>
          <w:jc w:val="center"/>
        </w:trPr>
        <w:tc>
          <w:tcPr>
            <w:tcW w:w="1595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B7350E" w:rsidRDefault="005A4BA9" w:rsidP="008F2165">
            <w:pPr>
              <w:jc w:val="center"/>
              <w:rPr>
                <w:b/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br/>
            </w:r>
            <w:r w:rsidR="00992F4F" w:rsidRPr="00B7350E">
              <w:rPr>
                <w:color w:val="000000"/>
                <w:sz w:val="24"/>
                <w:szCs w:val="24"/>
                <w:shd w:val="clear" w:color="auto" w:fill="FFFFFF"/>
              </w:rPr>
              <w:t>EA-104721</w:t>
            </w:r>
          </w:p>
        </w:tc>
        <w:tc>
          <w:tcPr>
            <w:tcW w:w="3019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B7350E" w:rsidRDefault="00992F4F" w:rsidP="008F2165">
            <w:pPr>
              <w:jc w:val="center"/>
              <w:rPr>
                <w:b/>
                <w:sz w:val="24"/>
                <w:szCs w:val="24"/>
              </w:rPr>
            </w:pPr>
            <w:hyperlink r:id="rId11" w:tgtFrame="_blank" w:history="1">
              <w:r w:rsidRPr="00B7350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ВИСВАР НАДИРА ДЖУРАЕВНА</w:t>
              </w:r>
            </w:hyperlink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F2165" w:rsidRPr="00B7350E" w:rsidRDefault="00992F4F" w:rsidP="001E1551">
            <w:pPr>
              <w:jc w:val="center"/>
              <w:rPr>
                <w:b/>
                <w:sz w:val="24"/>
                <w:szCs w:val="24"/>
              </w:rPr>
            </w:pPr>
            <w:r w:rsidRPr="00B7350E">
              <w:rPr>
                <w:color w:val="000000"/>
                <w:sz w:val="24"/>
                <w:szCs w:val="24"/>
                <w:shd w:val="clear" w:color="auto" w:fill="FFFFFF"/>
              </w:rPr>
              <w:t>188664, Ленинградская, Всеволожский, Токсово, Швейников, д.10А</w:t>
            </w:r>
          </w:p>
        </w:tc>
        <w:tc>
          <w:tcPr>
            <w:tcW w:w="1698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B7350E" w:rsidRDefault="00992F4F" w:rsidP="008F2165">
            <w:pPr>
              <w:jc w:val="center"/>
              <w:rPr>
                <w:b/>
                <w:sz w:val="24"/>
                <w:szCs w:val="24"/>
              </w:rPr>
            </w:pPr>
            <w:r w:rsidRPr="00B7350E">
              <w:rPr>
                <w:color w:val="000000"/>
                <w:sz w:val="24"/>
                <w:szCs w:val="24"/>
                <w:shd w:val="clear" w:color="auto" w:fill="FFFFFF"/>
              </w:rPr>
              <w:t>781600904507</w:t>
            </w:r>
          </w:p>
        </w:tc>
      </w:tr>
      <w:tr w:rsidR="00DA3924" w:rsidRPr="00B7350E" w:rsidTr="008F2165">
        <w:trPr>
          <w:trHeight w:val="720"/>
          <w:jc w:val="center"/>
        </w:trPr>
        <w:tc>
          <w:tcPr>
            <w:tcW w:w="1595" w:type="dxa"/>
          </w:tcPr>
          <w:p w:rsidR="008F2165" w:rsidRPr="00B7350E" w:rsidRDefault="00992F4F" w:rsidP="008F2165">
            <w:pPr>
              <w:jc w:val="center"/>
              <w:rPr>
                <w:b/>
                <w:sz w:val="24"/>
                <w:szCs w:val="24"/>
              </w:rPr>
            </w:pPr>
            <w:r w:rsidRPr="00B7350E">
              <w:rPr>
                <w:color w:val="000000"/>
                <w:sz w:val="24"/>
                <w:szCs w:val="24"/>
                <w:shd w:val="clear" w:color="auto" w:fill="FFFFFF"/>
              </w:rPr>
              <w:t>EA-105192</w:t>
            </w:r>
          </w:p>
        </w:tc>
        <w:tc>
          <w:tcPr>
            <w:tcW w:w="3019" w:type="dxa"/>
          </w:tcPr>
          <w:p w:rsidR="008F2165" w:rsidRPr="00B7350E" w:rsidRDefault="00992F4F" w:rsidP="008F2165">
            <w:pPr>
              <w:jc w:val="center"/>
              <w:rPr>
                <w:b/>
                <w:sz w:val="24"/>
                <w:szCs w:val="24"/>
              </w:rPr>
            </w:pPr>
            <w:hyperlink r:id="rId12" w:tgtFrame="_blank" w:history="1">
              <w:r w:rsidRPr="00B7350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БРУДАНИНА ЕКАТЕРИНА АЛЕКСЕЕВНА</w:t>
              </w:r>
            </w:hyperlink>
          </w:p>
        </w:tc>
        <w:tc>
          <w:tcPr>
            <w:tcW w:w="3049" w:type="dxa"/>
            <w:vAlign w:val="center"/>
          </w:tcPr>
          <w:p w:rsidR="008F2165" w:rsidRPr="00B7350E" w:rsidRDefault="00992F4F" w:rsidP="008F2165">
            <w:pPr>
              <w:jc w:val="center"/>
              <w:rPr>
                <w:b/>
                <w:sz w:val="24"/>
                <w:szCs w:val="24"/>
              </w:rPr>
            </w:pPr>
            <w:r w:rsidRPr="00B7350E">
              <w:rPr>
                <w:color w:val="000000"/>
                <w:sz w:val="24"/>
                <w:szCs w:val="24"/>
                <w:shd w:val="clear" w:color="auto" w:fill="FFFFFF"/>
              </w:rPr>
              <w:t>ГОР.ЗАВОЛЖЬЕ ГОРОДЕЦКИЙ РАЙОН ГОРЬКОВСКАЯ ОБЛ</w:t>
            </w:r>
          </w:p>
        </w:tc>
        <w:tc>
          <w:tcPr>
            <w:tcW w:w="1698" w:type="dxa"/>
          </w:tcPr>
          <w:p w:rsidR="008F2165" w:rsidRPr="00B7350E" w:rsidRDefault="008F2165" w:rsidP="008F2165">
            <w:pPr>
              <w:jc w:val="center"/>
              <w:rPr>
                <w:b/>
                <w:sz w:val="24"/>
                <w:szCs w:val="24"/>
              </w:rPr>
            </w:pPr>
            <w:r w:rsidRPr="00B7350E">
              <w:rPr>
                <w:b/>
                <w:sz w:val="24"/>
                <w:szCs w:val="24"/>
              </w:rPr>
              <w:br/>
            </w:r>
            <w:r w:rsidR="00992F4F" w:rsidRPr="00B7350E">
              <w:rPr>
                <w:color w:val="000000"/>
                <w:sz w:val="24"/>
                <w:szCs w:val="24"/>
                <w:shd w:val="clear" w:color="auto" w:fill="FFFFFF"/>
              </w:rPr>
              <w:t>524808187201</w:t>
            </w:r>
          </w:p>
          <w:p w:rsidR="008F2165" w:rsidRPr="00B7350E" w:rsidRDefault="008F2165" w:rsidP="008F216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A4BA9" w:rsidRPr="00B7350E" w:rsidTr="008F2165">
        <w:trPr>
          <w:trHeight w:val="720"/>
          <w:jc w:val="center"/>
        </w:trPr>
        <w:tc>
          <w:tcPr>
            <w:tcW w:w="1595" w:type="dxa"/>
          </w:tcPr>
          <w:p w:rsidR="005A4BA9" w:rsidRPr="00B7350E" w:rsidRDefault="00992F4F" w:rsidP="005A4BA9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B7350E">
              <w:rPr>
                <w:color w:val="000000"/>
                <w:sz w:val="24"/>
                <w:szCs w:val="24"/>
                <w:shd w:val="clear" w:color="auto" w:fill="FFFFFF"/>
              </w:rPr>
              <w:t>EA-104867</w:t>
            </w:r>
          </w:p>
        </w:tc>
        <w:tc>
          <w:tcPr>
            <w:tcW w:w="3019" w:type="dxa"/>
          </w:tcPr>
          <w:p w:rsidR="005A4BA9" w:rsidRPr="00B7350E" w:rsidRDefault="00992F4F" w:rsidP="005A4BA9">
            <w:pPr>
              <w:jc w:val="center"/>
              <w:rPr>
                <w:b/>
                <w:sz w:val="24"/>
                <w:szCs w:val="24"/>
              </w:rPr>
            </w:pPr>
            <w:hyperlink r:id="rId13" w:tgtFrame="_blank" w:history="1">
              <w:r w:rsidRPr="00B7350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СУДВОРГ АЛЕКСАНДР ЛЬВОВИЧ</w:t>
              </w:r>
            </w:hyperlink>
          </w:p>
        </w:tc>
        <w:tc>
          <w:tcPr>
            <w:tcW w:w="3049" w:type="dxa"/>
            <w:vAlign w:val="center"/>
          </w:tcPr>
          <w:p w:rsidR="005A4BA9" w:rsidRPr="00B7350E" w:rsidRDefault="00992F4F" w:rsidP="005A4BA9">
            <w:pPr>
              <w:jc w:val="center"/>
              <w:rPr>
                <w:b/>
                <w:sz w:val="24"/>
                <w:szCs w:val="24"/>
              </w:rPr>
            </w:pPr>
            <w:r w:rsidRPr="00B7350E">
              <w:rPr>
                <w:color w:val="000000"/>
                <w:sz w:val="24"/>
                <w:szCs w:val="24"/>
                <w:shd w:val="clear" w:color="auto" w:fill="FFFFFF"/>
              </w:rPr>
              <w:t>195273, Г САНКТ-ПЕТЕРБУРГ, УЛ РУСТАВЕЛИ, 20, 112</w:t>
            </w:r>
          </w:p>
        </w:tc>
        <w:tc>
          <w:tcPr>
            <w:tcW w:w="1698" w:type="dxa"/>
          </w:tcPr>
          <w:p w:rsidR="005A4BA9" w:rsidRPr="00B7350E" w:rsidRDefault="005A4BA9" w:rsidP="005A4BA9">
            <w:pPr>
              <w:jc w:val="center"/>
              <w:rPr>
                <w:b/>
                <w:sz w:val="24"/>
                <w:szCs w:val="24"/>
              </w:rPr>
            </w:pPr>
            <w:r w:rsidRPr="00B7350E">
              <w:rPr>
                <w:b/>
                <w:sz w:val="24"/>
                <w:szCs w:val="24"/>
              </w:rPr>
              <w:br/>
            </w:r>
            <w:r w:rsidR="00992F4F" w:rsidRPr="00B7350E">
              <w:rPr>
                <w:color w:val="000000"/>
                <w:sz w:val="24"/>
                <w:szCs w:val="24"/>
                <w:shd w:val="clear" w:color="auto" w:fill="FFFFFF"/>
              </w:rPr>
              <w:t> 780435572437</w:t>
            </w:r>
          </w:p>
          <w:p w:rsidR="005A4BA9" w:rsidRPr="00B7350E" w:rsidRDefault="005A4BA9" w:rsidP="005A4BA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A4BA9" w:rsidRPr="00B7350E" w:rsidTr="008F2165">
        <w:trPr>
          <w:trHeight w:val="720"/>
          <w:jc w:val="center"/>
        </w:trPr>
        <w:tc>
          <w:tcPr>
            <w:tcW w:w="1595" w:type="dxa"/>
          </w:tcPr>
          <w:p w:rsidR="005A4BA9" w:rsidRPr="00B7350E" w:rsidRDefault="00992F4F" w:rsidP="005A4BA9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B7350E">
              <w:rPr>
                <w:color w:val="000000"/>
                <w:sz w:val="24"/>
                <w:szCs w:val="24"/>
                <w:shd w:val="clear" w:color="auto" w:fill="FFFFFF"/>
              </w:rPr>
              <w:t>EA-105129</w:t>
            </w:r>
          </w:p>
        </w:tc>
        <w:tc>
          <w:tcPr>
            <w:tcW w:w="3019" w:type="dxa"/>
          </w:tcPr>
          <w:p w:rsidR="005A4BA9" w:rsidRPr="00B7350E" w:rsidRDefault="00992F4F" w:rsidP="005A4BA9">
            <w:pPr>
              <w:jc w:val="center"/>
              <w:rPr>
                <w:sz w:val="24"/>
                <w:szCs w:val="24"/>
              </w:rPr>
            </w:pPr>
            <w:hyperlink r:id="rId14" w:tgtFrame="_blank" w:history="1">
              <w:r w:rsidRPr="00B7350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"СТРОЙПРИБОР"</w:t>
              </w:r>
            </w:hyperlink>
          </w:p>
        </w:tc>
        <w:tc>
          <w:tcPr>
            <w:tcW w:w="3049" w:type="dxa"/>
            <w:vAlign w:val="center"/>
          </w:tcPr>
          <w:p w:rsidR="005A4BA9" w:rsidRPr="00B7350E" w:rsidRDefault="00992F4F" w:rsidP="005A4BA9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B7350E">
              <w:rPr>
                <w:color w:val="000000"/>
                <w:sz w:val="24"/>
                <w:szCs w:val="24"/>
                <w:shd w:val="clear" w:color="auto" w:fill="FFFFFF"/>
              </w:rPr>
              <w:t>195176, Г САНКТ-ПЕТЕРБУРГ, ПР-КТ ПИСКАРЁВСКИЙ, ДОМ 25, ЛИТ А, ПОМ. 9-Н КОМ. 103</w:t>
            </w:r>
          </w:p>
        </w:tc>
        <w:tc>
          <w:tcPr>
            <w:tcW w:w="1698" w:type="dxa"/>
          </w:tcPr>
          <w:p w:rsidR="005A4BA9" w:rsidRPr="00B7350E" w:rsidRDefault="005A4BA9" w:rsidP="005A4BA9">
            <w:pPr>
              <w:jc w:val="center"/>
              <w:rPr>
                <w:b/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br/>
            </w:r>
            <w:r w:rsidR="00992F4F" w:rsidRPr="00B7350E">
              <w:rPr>
                <w:color w:val="000000"/>
                <w:sz w:val="24"/>
                <w:szCs w:val="24"/>
                <w:shd w:val="clear" w:color="auto" w:fill="FFFFFF"/>
              </w:rPr>
              <w:t>7806259146</w:t>
            </w:r>
          </w:p>
        </w:tc>
      </w:tr>
      <w:tr w:rsidR="00992F4F" w:rsidRPr="00B7350E" w:rsidTr="008F2165">
        <w:trPr>
          <w:trHeight w:val="720"/>
          <w:jc w:val="center"/>
        </w:trPr>
        <w:tc>
          <w:tcPr>
            <w:tcW w:w="1595" w:type="dxa"/>
          </w:tcPr>
          <w:p w:rsidR="00992F4F" w:rsidRPr="00B7350E" w:rsidRDefault="00992F4F" w:rsidP="005A4BA9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B7350E">
              <w:rPr>
                <w:color w:val="000000"/>
                <w:sz w:val="24"/>
                <w:szCs w:val="24"/>
                <w:shd w:val="clear" w:color="auto" w:fill="FFFFFF"/>
              </w:rPr>
              <w:t>EA-104965</w:t>
            </w:r>
          </w:p>
        </w:tc>
        <w:tc>
          <w:tcPr>
            <w:tcW w:w="3019" w:type="dxa"/>
          </w:tcPr>
          <w:p w:rsidR="00992F4F" w:rsidRPr="00B7350E" w:rsidRDefault="00992F4F" w:rsidP="005A4BA9">
            <w:pPr>
              <w:jc w:val="center"/>
              <w:rPr>
                <w:sz w:val="24"/>
                <w:szCs w:val="24"/>
              </w:rPr>
            </w:pPr>
            <w:hyperlink r:id="rId15" w:tgtFrame="_blank" w:history="1">
              <w:r w:rsidRPr="00B7350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"РЕФБЕЛТРАНС"</w:t>
              </w:r>
            </w:hyperlink>
          </w:p>
        </w:tc>
        <w:tc>
          <w:tcPr>
            <w:tcW w:w="3049" w:type="dxa"/>
            <w:vAlign w:val="center"/>
          </w:tcPr>
          <w:p w:rsidR="00992F4F" w:rsidRPr="00B7350E" w:rsidRDefault="00992F4F" w:rsidP="005A4BA9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B7350E">
              <w:rPr>
                <w:color w:val="000000"/>
                <w:sz w:val="24"/>
                <w:szCs w:val="24"/>
                <w:shd w:val="clear" w:color="auto" w:fill="FFFFFF"/>
              </w:rPr>
              <w:t>308030, ОБЛ БЕЛГОРОДСКАЯ, Г БЕЛГОРОД, УЛ ГАЗОВИКОВ, ДОМ 15, КВАРТИРА 56</w:t>
            </w:r>
          </w:p>
        </w:tc>
        <w:tc>
          <w:tcPr>
            <w:tcW w:w="1698" w:type="dxa"/>
          </w:tcPr>
          <w:p w:rsidR="00992F4F" w:rsidRPr="00B7350E" w:rsidRDefault="00992F4F" w:rsidP="005A4BA9">
            <w:pPr>
              <w:jc w:val="center"/>
              <w:rPr>
                <w:sz w:val="24"/>
                <w:szCs w:val="24"/>
              </w:rPr>
            </w:pPr>
            <w:r w:rsidRPr="00B7350E">
              <w:rPr>
                <w:color w:val="000000"/>
                <w:sz w:val="24"/>
                <w:szCs w:val="24"/>
                <w:shd w:val="clear" w:color="auto" w:fill="FFFFFF"/>
              </w:rPr>
              <w:t>290406544572</w:t>
            </w:r>
          </w:p>
        </w:tc>
      </w:tr>
      <w:tr w:rsidR="00992F4F" w:rsidRPr="00B7350E" w:rsidTr="008F2165">
        <w:trPr>
          <w:trHeight w:val="720"/>
          <w:jc w:val="center"/>
        </w:trPr>
        <w:tc>
          <w:tcPr>
            <w:tcW w:w="1595" w:type="dxa"/>
          </w:tcPr>
          <w:p w:rsidR="00992F4F" w:rsidRPr="00B7350E" w:rsidRDefault="00992F4F" w:rsidP="005A4BA9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B7350E">
              <w:rPr>
                <w:color w:val="000000"/>
                <w:sz w:val="24"/>
                <w:szCs w:val="24"/>
                <w:shd w:val="clear" w:color="auto" w:fill="FFFFFF"/>
              </w:rPr>
              <w:t>EA-105016</w:t>
            </w:r>
          </w:p>
        </w:tc>
        <w:tc>
          <w:tcPr>
            <w:tcW w:w="3019" w:type="dxa"/>
          </w:tcPr>
          <w:p w:rsidR="00992F4F" w:rsidRPr="00B7350E" w:rsidRDefault="00992F4F" w:rsidP="005A4BA9">
            <w:pPr>
              <w:jc w:val="center"/>
              <w:rPr>
                <w:sz w:val="24"/>
                <w:szCs w:val="24"/>
              </w:rPr>
            </w:pPr>
            <w:hyperlink r:id="rId16" w:tgtFrame="_blank" w:history="1">
              <w:r w:rsidRPr="00B7350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"САНТЕХСТРОЙ"</w:t>
              </w:r>
            </w:hyperlink>
          </w:p>
        </w:tc>
        <w:tc>
          <w:tcPr>
            <w:tcW w:w="3049" w:type="dxa"/>
            <w:vAlign w:val="center"/>
          </w:tcPr>
          <w:p w:rsidR="00992F4F" w:rsidRPr="00B7350E" w:rsidRDefault="00992F4F" w:rsidP="005A4BA9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B7350E">
              <w:rPr>
                <w:color w:val="000000"/>
                <w:sz w:val="24"/>
                <w:szCs w:val="24"/>
                <w:shd w:val="clear" w:color="auto" w:fill="FFFFFF"/>
              </w:rPr>
              <w:t>197136, Г САНКТ-ПЕТЕРБУРГ, УЛ ВСЕВОЛОДА ВИШНЕВСКОГО, ДОМ 4, ЛИТЕР А, ОФИС 24</w:t>
            </w:r>
          </w:p>
        </w:tc>
        <w:tc>
          <w:tcPr>
            <w:tcW w:w="1698" w:type="dxa"/>
          </w:tcPr>
          <w:p w:rsidR="00992F4F" w:rsidRPr="00B7350E" w:rsidRDefault="00992F4F" w:rsidP="005A4BA9">
            <w:pPr>
              <w:jc w:val="center"/>
              <w:rPr>
                <w:sz w:val="24"/>
                <w:szCs w:val="24"/>
              </w:rPr>
            </w:pPr>
            <w:r w:rsidRPr="00B7350E">
              <w:rPr>
                <w:color w:val="000000"/>
                <w:sz w:val="24"/>
                <w:szCs w:val="24"/>
                <w:shd w:val="clear" w:color="auto" w:fill="FFFFFF"/>
              </w:rPr>
              <w:t> 7813257774</w:t>
            </w:r>
          </w:p>
        </w:tc>
      </w:tr>
    </w:tbl>
    <w:p w:rsidR="00911A12" w:rsidRPr="00B7350E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B7350E" w:rsidRDefault="00911A12" w:rsidP="006D48F0">
      <w:pPr>
        <w:ind w:firstLine="708"/>
        <w:jc w:val="both"/>
        <w:rPr>
          <w:sz w:val="24"/>
          <w:szCs w:val="24"/>
        </w:rPr>
      </w:pPr>
      <w:r w:rsidRPr="00B7350E">
        <w:rPr>
          <w:sz w:val="24"/>
          <w:szCs w:val="24"/>
        </w:rPr>
        <w:t xml:space="preserve">Согласно протоколу проведения </w:t>
      </w:r>
      <w:r w:rsidR="00E660C3" w:rsidRPr="00B7350E">
        <w:rPr>
          <w:sz w:val="24"/>
          <w:szCs w:val="24"/>
        </w:rPr>
        <w:t xml:space="preserve">электронного </w:t>
      </w:r>
      <w:r w:rsidRPr="00B7350E">
        <w:rPr>
          <w:sz w:val="24"/>
          <w:szCs w:val="24"/>
        </w:rPr>
        <w:t>аукциона от</w:t>
      </w:r>
      <w:r w:rsidR="00EA2039" w:rsidRPr="00B7350E">
        <w:rPr>
          <w:sz w:val="24"/>
          <w:szCs w:val="24"/>
        </w:rPr>
        <w:t xml:space="preserve"> </w:t>
      </w:r>
      <w:r w:rsidR="001E1551" w:rsidRPr="00B7350E">
        <w:rPr>
          <w:sz w:val="24"/>
          <w:szCs w:val="24"/>
        </w:rPr>
        <w:t xml:space="preserve">20.07.2021 </w:t>
      </w:r>
      <w:r w:rsidR="007C411F" w:rsidRPr="00B7350E">
        <w:rPr>
          <w:sz w:val="24"/>
          <w:szCs w:val="24"/>
        </w:rPr>
        <w:t>года</w:t>
      </w:r>
      <w:r w:rsidRPr="00B7350E">
        <w:rPr>
          <w:sz w:val="24"/>
          <w:szCs w:val="24"/>
        </w:rPr>
        <w:t xml:space="preserve"> от участников </w:t>
      </w:r>
      <w:r w:rsidR="00E70E04" w:rsidRPr="00B7350E">
        <w:rPr>
          <w:sz w:val="24"/>
          <w:szCs w:val="24"/>
        </w:rPr>
        <w:t>электронного</w:t>
      </w:r>
      <w:r w:rsidRPr="00B7350E">
        <w:rPr>
          <w:sz w:val="24"/>
          <w:szCs w:val="24"/>
        </w:rPr>
        <w:t xml:space="preserve"> аукциона поступил</w:t>
      </w:r>
      <w:r w:rsidR="00E660C3" w:rsidRPr="00B7350E">
        <w:rPr>
          <w:sz w:val="24"/>
          <w:szCs w:val="24"/>
        </w:rPr>
        <w:t>и</w:t>
      </w:r>
      <w:r w:rsidRPr="00B7350E">
        <w:rPr>
          <w:sz w:val="24"/>
          <w:szCs w:val="24"/>
        </w:rPr>
        <w:t xml:space="preserve"> следующ</w:t>
      </w:r>
      <w:r w:rsidR="00E660C3" w:rsidRPr="00B7350E">
        <w:rPr>
          <w:sz w:val="24"/>
          <w:szCs w:val="24"/>
        </w:rPr>
        <w:t>и</w:t>
      </w:r>
      <w:r w:rsidRPr="00B7350E">
        <w:rPr>
          <w:sz w:val="24"/>
          <w:szCs w:val="24"/>
        </w:rPr>
        <w:t>е предложен</w:t>
      </w:r>
      <w:r w:rsidR="00E660C3" w:rsidRPr="00B7350E">
        <w:rPr>
          <w:sz w:val="24"/>
          <w:szCs w:val="24"/>
        </w:rPr>
        <w:t>ия</w:t>
      </w:r>
      <w:r w:rsidRPr="00B7350E">
        <w:rPr>
          <w:sz w:val="24"/>
          <w:szCs w:val="24"/>
        </w:rPr>
        <w:t xml:space="preserve"> о цене контракта:</w:t>
      </w:r>
    </w:p>
    <w:p w:rsidR="00EA2039" w:rsidRPr="00B7350E" w:rsidRDefault="00EA2039" w:rsidP="006D48F0">
      <w:pPr>
        <w:ind w:firstLine="708"/>
        <w:jc w:val="both"/>
        <w:rPr>
          <w:sz w:val="24"/>
          <w:szCs w:val="24"/>
        </w:rPr>
      </w:pPr>
      <w:r w:rsidRPr="00B7350E">
        <w:rPr>
          <w:sz w:val="24"/>
          <w:szCs w:val="24"/>
        </w:rPr>
        <w:t xml:space="preserve"> </w:t>
      </w:r>
    </w:p>
    <w:p w:rsidR="008F2165" w:rsidRPr="00B7350E" w:rsidRDefault="00156F70" w:rsidP="006D48F0">
      <w:pPr>
        <w:suppressAutoHyphens w:val="0"/>
        <w:rPr>
          <w:sz w:val="24"/>
          <w:szCs w:val="24"/>
          <w:lang w:eastAsia="ru-RU"/>
        </w:rPr>
      </w:pPr>
      <w:r w:rsidRPr="00B7350E">
        <w:rPr>
          <w:sz w:val="24"/>
          <w:szCs w:val="24"/>
          <w:lang w:eastAsia="ru-RU"/>
        </w:rPr>
        <w:t xml:space="preserve">Все минимальные предложения о цене контракта, сделанные участниками закупки и ранжированные </w:t>
      </w:r>
    </w:p>
    <w:p w:rsidR="00156F70" w:rsidRPr="00B7350E" w:rsidRDefault="00156F70" w:rsidP="006D48F0">
      <w:pPr>
        <w:suppressAutoHyphens w:val="0"/>
        <w:rPr>
          <w:sz w:val="24"/>
          <w:szCs w:val="24"/>
          <w:lang w:eastAsia="ru-RU"/>
        </w:rPr>
      </w:pPr>
      <w:r w:rsidRPr="00B7350E">
        <w:rPr>
          <w:sz w:val="24"/>
          <w:szCs w:val="24"/>
          <w:lang w:eastAsia="ru-RU"/>
        </w:rPr>
        <w:t>по мере убывания</w:t>
      </w:r>
      <w:r w:rsidR="008B6E76" w:rsidRPr="00B7350E">
        <w:rPr>
          <w:sz w:val="24"/>
          <w:szCs w:val="24"/>
          <w:lang w:eastAsia="ru-RU"/>
        </w:rPr>
        <w:t>:</w:t>
      </w:r>
    </w:p>
    <w:p w:rsidR="008F2165" w:rsidRPr="00B7350E" w:rsidRDefault="008F2165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992F4F" w:rsidRPr="00992F4F" w:rsidTr="00992F4F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92F4F" w:rsidRPr="00992F4F" w:rsidRDefault="00992F4F" w:rsidP="00992F4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92F4F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92F4F" w:rsidRPr="00992F4F" w:rsidRDefault="00992F4F" w:rsidP="00992F4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92F4F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92F4F" w:rsidRPr="00992F4F" w:rsidRDefault="00992F4F" w:rsidP="00992F4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92F4F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92F4F" w:rsidRPr="00992F4F" w:rsidRDefault="00992F4F" w:rsidP="00992F4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92F4F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92F4F" w:rsidRPr="00992F4F" w:rsidRDefault="00992F4F" w:rsidP="00992F4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92F4F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92F4F" w:rsidRPr="00992F4F" w:rsidRDefault="00992F4F" w:rsidP="00992F4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92F4F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992F4F" w:rsidRPr="00992F4F" w:rsidTr="00992F4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EA-105016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677 477.44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37.17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20.07.2021 13:13:58 (MSK+00:00)</w:t>
            </w:r>
          </w:p>
        </w:tc>
      </w:tr>
      <w:tr w:rsidR="00992F4F" w:rsidRPr="00992F4F" w:rsidTr="00992F4F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EA-104965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682 868.72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36.67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20.07.2021 13:08:25 (MSK+00:00)</w:t>
            </w:r>
          </w:p>
        </w:tc>
      </w:tr>
      <w:tr w:rsidR="00992F4F" w:rsidRPr="00992F4F" w:rsidTr="00992F4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EA-105129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688 260.00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36.17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20.07.2021 13:07:14 (MSK+00:00)</w:t>
            </w:r>
          </w:p>
        </w:tc>
      </w:tr>
      <w:tr w:rsidR="00992F4F" w:rsidRPr="00992F4F" w:rsidTr="00992F4F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EA-104867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742 242.88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31.16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20.07.2021 12:36:46 (MSK+00:00)</w:t>
            </w:r>
          </w:p>
        </w:tc>
      </w:tr>
      <w:tr w:rsidR="00992F4F" w:rsidRPr="00992F4F" w:rsidTr="00992F4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EA-105192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808 434.88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25.02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20.07.2021 12:25:26 (MSK+00:00)</w:t>
            </w:r>
          </w:p>
        </w:tc>
      </w:tr>
      <w:tr w:rsidR="00992F4F" w:rsidRPr="00992F4F" w:rsidTr="00992F4F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EA-104721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1 062 081.16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1.50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92F4F" w:rsidRPr="00992F4F" w:rsidRDefault="00992F4F" w:rsidP="00992F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92F4F">
              <w:rPr>
                <w:color w:val="000000"/>
                <w:sz w:val="24"/>
                <w:szCs w:val="24"/>
                <w:lang w:eastAsia="ru-RU"/>
              </w:rPr>
              <w:t>20.07.2021 12:02:04 (MSK+00:00)</w:t>
            </w:r>
          </w:p>
        </w:tc>
      </w:tr>
    </w:tbl>
    <w:p w:rsidR="00634FC5" w:rsidRPr="00B7350E" w:rsidRDefault="00634FC5" w:rsidP="008F2165">
      <w:pPr>
        <w:suppressAutoHyphens w:val="0"/>
        <w:rPr>
          <w:sz w:val="24"/>
          <w:szCs w:val="24"/>
        </w:rPr>
      </w:pPr>
    </w:p>
    <w:p w:rsidR="00911A12" w:rsidRPr="00B7350E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B7350E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B7350E">
        <w:rPr>
          <w:sz w:val="24"/>
          <w:szCs w:val="24"/>
        </w:rPr>
        <w:t xml:space="preserve">электронном </w:t>
      </w:r>
      <w:r w:rsidRPr="00B7350E">
        <w:rPr>
          <w:sz w:val="24"/>
          <w:szCs w:val="24"/>
        </w:rPr>
        <w:t xml:space="preserve">аукционе участников, принявших участие в </w:t>
      </w:r>
      <w:r w:rsidR="00295C8D" w:rsidRPr="00B7350E">
        <w:rPr>
          <w:sz w:val="24"/>
          <w:szCs w:val="24"/>
        </w:rPr>
        <w:t>электронном</w:t>
      </w:r>
      <w:r w:rsidRPr="00B7350E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B7350E">
        <w:rPr>
          <w:sz w:val="24"/>
          <w:szCs w:val="24"/>
          <w:lang w:eastAsia="ru-RU"/>
        </w:rPr>
        <w:t xml:space="preserve"> </w:t>
      </w:r>
      <w:r w:rsidRPr="00B7350E">
        <w:rPr>
          <w:sz w:val="24"/>
          <w:szCs w:val="24"/>
        </w:rPr>
        <w:t>(ред. от 28.12.2013)</w:t>
      </w:r>
      <w:r w:rsidRPr="00B7350E">
        <w:rPr>
          <w:sz w:val="24"/>
          <w:szCs w:val="24"/>
          <w:lang w:eastAsia="ru-RU"/>
        </w:rPr>
        <w:t xml:space="preserve"> </w:t>
      </w:r>
      <w:r w:rsidRPr="00B7350E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B7350E">
        <w:rPr>
          <w:sz w:val="24"/>
          <w:szCs w:val="24"/>
        </w:rPr>
        <w:t xml:space="preserve"> электронном</w:t>
      </w:r>
      <w:r w:rsidRPr="00B7350E">
        <w:rPr>
          <w:sz w:val="24"/>
          <w:szCs w:val="24"/>
        </w:rPr>
        <w:t xml:space="preserve"> аукционе</w:t>
      </w:r>
      <w:r w:rsidR="00E660C3" w:rsidRPr="00B7350E">
        <w:rPr>
          <w:sz w:val="24"/>
          <w:szCs w:val="24"/>
        </w:rPr>
        <w:t>,</w:t>
      </w:r>
      <w:r w:rsidRPr="00B7350E">
        <w:rPr>
          <w:sz w:val="24"/>
          <w:szCs w:val="24"/>
        </w:rPr>
        <w:t xml:space="preserve"> приняла решение:</w:t>
      </w:r>
    </w:p>
    <w:p w:rsidR="00911A12" w:rsidRPr="00B7350E" w:rsidRDefault="00911A12" w:rsidP="006D48F0">
      <w:pPr>
        <w:jc w:val="both"/>
        <w:rPr>
          <w:sz w:val="24"/>
          <w:szCs w:val="24"/>
        </w:rPr>
      </w:pPr>
    </w:p>
    <w:p w:rsidR="00C11792" w:rsidRPr="00B7350E" w:rsidRDefault="00C11792" w:rsidP="00C11792">
      <w:pPr>
        <w:jc w:val="both"/>
        <w:rPr>
          <w:sz w:val="24"/>
          <w:szCs w:val="24"/>
        </w:rPr>
      </w:pPr>
      <w:r w:rsidRPr="00B7350E">
        <w:rPr>
          <w:sz w:val="24"/>
          <w:szCs w:val="24"/>
        </w:rPr>
        <w:t>РЕШИЛИ:</w:t>
      </w:r>
    </w:p>
    <w:p w:rsidR="00C11792" w:rsidRPr="00B7350E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B7350E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992F4F" w:rsidRPr="00B7350E" w:rsidTr="00992F4F">
        <w:trPr>
          <w:trHeight w:val="194"/>
        </w:trPr>
        <w:tc>
          <w:tcPr>
            <w:tcW w:w="9747" w:type="dxa"/>
          </w:tcPr>
          <w:p w:rsidR="00992F4F" w:rsidRPr="00B7350E" w:rsidRDefault="00992F4F" w:rsidP="00D71B99">
            <w:pPr>
              <w:pStyle w:val="af8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hyperlink r:id="rId17" w:tgtFrame="_blank" w:history="1">
              <w:r w:rsidRPr="00B7350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ВИСВАР НАДИРА ДЖУРАЕВНА</w:t>
              </w:r>
            </w:hyperlink>
          </w:p>
        </w:tc>
      </w:tr>
      <w:tr w:rsidR="00992F4F" w:rsidRPr="00B7350E" w:rsidTr="00F02F80">
        <w:trPr>
          <w:trHeight w:val="87"/>
        </w:trPr>
        <w:tc>
          <w:tcPr>
            <w:tcW w:w="9747" w:type="dxa"/>
          </w:tcPr>
          <w:p w:rsidR="00992F4F" w:rsidRPr="00B7350E" w:rsidRDefault="00992F4F" w:rsidP="00D71B99">
            <w:pPr>
              <w:pStyle w:val="af8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hyperlink r:id="rId18" w:tgtFrame="_blank" w:history="1">
              <w:r w:rsidRPr="00B7350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БРУДАНИНА ЕКАТЕРИНА АЛЕКСЕЕВНА</w:t>
              </w:r>
            </w:hyperlink>
          </w:p>
        </w:tc>
      </w:tr>
      <w:tr w:rsidR="00992F4F" w:rsidRPr="00B7350E" w:rsidTr="00F02F80">
        <w:trPr>
          <w:trHeight w:val="87"/>
        </w:trPr>
        <w:tc>
          <w:tcPr>
            <w:tcW w:w="9747" w:type="dxa"/>
          </w:tcPr>
          <w:p w:rsidR="00992F4F" w:rsidRPr="00B7350E" w:rsidRDefault="00992F4F" w:rsidP="00D71B99">
            <w:pPr>
              <w:pStyle w:val="af8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hyperlink r:id="rId19" w:tgtFrame="_blank" w:history="1">
              <w:r w:rsidRPr="00B7350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СУДВОРГ АЛЕКСАНДР ЛЬВОВИЧ</w:t>
              </w:r>
            </w:hyperlink>
          </w:p>
        </w:tc>
      </w:tr>
      <w:tr w:rsidR="00992F4F" w:rsidRPr="00B7350E" w:rsidTr="00F02F80">
        <w:trPr>
          <w:trHeight w:val="87"/>
        </w:trPr>
        <w:tc>
          <w:tcPr>
            <w:tcW w:w="9747" w:type="dxa"/>
          </w:tcPr>
          <w:p w:rsidR="00992F4F" w:rsidRPr="00B7350E" w:rsidRDefault="00992F4F" w:rsidP="00D71B99">
            <w:pPr>
              <w:pStyle w:val="af8"/>
              <w:numPr>
                <w:ilvl w:val="0"/>
                <w:numId w:val="5"/>
              </w:numPr>
              <w:rPr>
                <w:sz w:val="24"/>
                <w:szCs w:val="24"/>
              </w:rPr>
            </w:pPr>
            <w:hyperlink r:id="rId20" w:tgtFrame="_blank" w:history="1">
              <w:r w:rsidRPr="00B7350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"СТРОЙПРИБОР"</w:t>
              </w:r>
            </w:hyperlink>
          </w:p>
        </w:tc>
      </w:tr>
      <w:tr w:rsidR="00992F4F" w:rsidRPr="00B7350E" w:rsidTr="00F02F80">
        <w:trPr>
          <w:trHeight w:val="87"/>
        </w:trPr>
        <w:tc>
          <w:tcPr>
            <w:tcW w:w="9747" w:type="dxa"/>
          </w:tcPr>
          <w:p w:rsidR="00992F4F" w:rsidRPr="00B7350E" w:rsidRDefault="00992F4F" w:rsidP="00D71B99">
            <w:pPr>
              <w:pStyle w:val="af8"/>
              <w:numPr>
                <w:ilvl w:val="0"/>
                <w:numId w:val="5"/>
              </w:numPr>
              <w:rPr>
                <w:sz w:val="24"/>
                <w:szCs w:val="24"/>
              </w:rPr>
            </w:pPr>
            <w:hyperlink r:id="rId21" w:tgtFrame="_blank" w:history="1">
              <w:r w:rsidRPr="00B7350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"РЕФБЕЛТРАНС"</w:t>
              </w:r>
            </w:hyperlink>
          </w:p>
        </w:tc>
      </w:tr>
      <w:tr w:rsidR="00992F4F" w:rsidRPr="00B7350E" w:rsidTr="00F02F80">
        <w:trPr>
          <w:trHeight w:val="87"/>
        </w:trPr>
        <w:tc>
          <w:tcPr>
            <w:tcW w:w="9747" w:type="dxa"/>
          </w:tcPr>
          <w:p w:rsidR="00992F4F" w:rsidRPr="00B7350E" w:rsidRDefault="00992F4F" w:rsidP="00D71B99">
            <w:pPr>
              <w:pStyle w:val="af8"/>
              <w:numPr>
                <w:ilvl w:val="0"/>
                <w:numId w:val="5"/>
              </w:numPr>
              <w:rPr>
                <w:sz w:val="24"/>
                <w:szCs w:val="24"/>
              </w:rPr>
            </w:pPr>
            <w:hyperlink r:id="rId22" w:tgtFrame="_blank" w:history="1">
              <w:r w:rsidRPr="00B7350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"САНТЕХСТРОЙ"</w:t>
              </w:r>
            </w:hyperlink>
          </w:p>
        </w:tc>
      </w:tr>
    </w:tbl>
    <w:p w:rsidR="00C11792" w:rsidRPr="00B7350E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B7350E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B7350E">
        <w:rPr>
          <w:sz w:val="24"/>
          <w:szCs w:val="24"/>
          <w:lang w:eastAsia="ru-RU"/>
        </w:rPr>
        <w:t xml:space="preserve"> и </w:t>
      </w:r>
      <w:r w:rsidRPr="00B7350E">
        <w:rPr>
          <w:sz w:val="24"/>
          <w:szCs w:val="24"/>
        </w:rPr>
        <w:t>документацией об аукционе в электронной форме.</w:t>
      </w:r>
    </w:p>
    <w:p w:rsidR="00C11792" w:rsidRPr="00B7350E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B7350E" w:rsidRDefault="00C11792" w:rsidP="00C11792">
      <w:pPr>
        <w:jc w:val="both"/>
        <w:rPr>
          <w:sz w:val="24"/>
          <w:szCs w:val="24"/>
          <w:u w:val="single"/>
        </w:rPr>
      </w:pPr>
      <w:r w:rsidRPr="00B7350E">
        <w:rPr>
          <w:sz w:val="24"/>
          <w:szCs w:val="24"/>
          <w:u w:val="single"/>
        </w:rPr>
        <w:t>ГОЛОСОВАНИЕ:</w:t>
      </w:r>
    </w:p>
    <w:p w:rsidR="00C11792" w:rsidRPr="00B7350E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B7350E" w:rsidRDefault="00D26403" w:rsidP="00C11792">
      <w:pPr>
        <w:ind w:right="-5" w:firstLine="709"/>
        <w:jc w:val="both"/>
        <w:rPr>
          <w:sz w:val="24"/>
          <w:szCs w:val="24"/>
        </w:rPr>
      </w:pPr>
      <w:r w:rsidRPr="00B7350E">
        <w:rPr>
          <w:sz w:val="24"/>
          <w:szCs w:val="24"/>
        </w:rPr>
        <w:t>И.М. Касаткин</w:t>
      </w:r>
      <w:r w:rsidR="00C11792" w:rsidRPr="00B7350E">
        <w:rPr>
          <w:sz w:val="24"/>
          <w:szCs w:val="24"/>
        </w:rPr>
        <w:t xml:space="preserve">– «за», </w:t>
      </w:r>
      <w:r w:rsidR="002B5A95" w:rsidRPr="00B7350E">
        <w:rPr>
          <w:sz w:val="24"/>
          <w:szCs w:val="24"/>
        </w:rPr>
        <w:t>Белов Е.В.</w:t>
      </w:r>
      <w:r w:rsidR="00C11792" w:rsidRPr="00B7350E">
        <w:rPr>
          <w:sz w:val="24"/>
          <w:szCs w:val="24"/>
        </w:rPr>
        <w:t xml:space="preserve">– «за», </w:t>
      </w:r>
      <w:r w:rsidR="002B5A95" w:rsidRPr="00B7350E">
        <w:rPr>
          <w:sz w:val="24"/>
          <w:szCs w:val="24"/>
        </w:rPr>
        <w:t>Самусенко Е.М</w:t>
      </w:r>
      <w:r w:rsidRPr="00B7350E">
        <w:rPr>
          <w:sz w:val="24"/>
          <w:szCs w:val="24"/>
        </w:rPr>
        <w:t>.</w:t>
      </w:r>
      <w:r w:rsidR="00C11792" w:rsidRPr="00B7350E">
        <w:rPr>
          <w:sz w:val="24"/>
          <w:szCs w:val="24"/>
        </w:rPr>
        <w:t xml:space="preserve"> – «за».</w:t>
      </w:r>
    </w:p>
    <w:p w:rsidR="00C11792" w:rsidRPr="00B7350E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B7350E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B7350E" w:rsidRDefault="00C11792" w:rsidP="00D26403">
      <w:pPr>
        <w:suppressAutoHyphens w:val="0"/>
        <w:jc w:val="both"/>
        <w:rPr>
          <w:b/>
          <w:sz w:val="24"/>
          <w:szCs w:val="24"/>
        </w:rPr>
      </w:pPr>
      <w:r w:rsidRPr="00B7350E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B7350E">
        <w:rPr>
          <w:b/>
          <w:sz w:val="24"/>
          <w:szCs w:val="24"/>
        </w:rPr>
        <w:t>№</w:t>
      </w:r>
      <w:r w:rsidRPr="00B7350E">
        <w:rPr>
          <w:sz w:val="24"/>
          <w:szCs w:val="24"/>
        </w:rPr>
        <w:t xml:space="preserve"> </w:t>
      </w:r>
      <w:r w:rsidR="00992F4F" w:rsidRPr="00992F4F">
        <w:rPr>
          <w:b/>
          <w:sz w:val="24"/>
          <w:szCs w:val="24"/>
        </w:rPr>
        <w:t>EA-105016</w:t>
      </w:r>
      <w:r w:rsidR="00992F4F" w:rsidRPr="00B7350E">
        <w:rPr>
          <w:b/>
          <w:sz w:val="24"/>
          <w:szCs w:val="24"/>
        </w:rPr>
        <w:t xml:space="preserve"> </w:t>
      </w:r>
      <w:r w:rsidRPr="00B7350E">
        <w:rPr>
          <w:b/>
          <w:sz w:val="24"/>
          <w:szCs w:val="24"/>
        </w:rPr>
        <w:t xml:space="preserve">– </w:t>
      </w:r>
      <w:hyperlink r:id="rId23" w:tgtFrame="_blank" w:history="1">
        <w:r w:rsidR="00992F4F" w:rsidRPr="00B7350E">
          <w:rPr>
            <w:color w:val="007EEE"/>
            <w:sz w:val="24"/>
            <w:szCs w:val="24"/>
            <w:u w:val="single"/>
            <w:shd w:val="clear" w:color="auto" w:fill="FFFFFF"/>
          </w:rPr>
          <w:t>ОБЩЕСТВО С ОГРАНИЧЕННОЙ ОТВЕТСТВЕННОСТЬЮ "САНТЕХСТРОЙ"</w:t>
        </w:r>
      </w:hyperlink>
      <w:r w:rsidR="00D26403" w:rsidRPr="00B7350E">
        <w:rPr>
          <w:rStyle w:val="af9"/>
          <w:sz w:val="24"/>
          <w:szCs w:val="24"/>
        </w:rPr>
        <w:t xml:space="preserve"> </w:t>
      </w:r>
      <w:r w:rsidRPr="00B7350E">
        <w:rPr>
          <w:rStyle w:val="af9"/>
          <w:sz w:val="24"/>
          <w:szCs w:val="24"/>
        </w:rPr>
        <w:t xml:space="preserve">- </w:t>
      </w:r>
      <w:r w:rsidRPr="00B7350E">
        <w:rPr>
          <w:sz w:val="24"/>
          <w:szCs w:val="24"/>
        </w:rPr>
        <w:t xml:space="preserve">с ценой контракта </w:t>
      </w:r>
      <w:r w:rsidR="00D26403" w:rsidRPr="00B7350E">
        <w:rPr>
          <w:b/>
          <w:sz w:val="24"/>
          <w:szCs w:val="24"/>
        </w:rPr>
        <w:t xml:space="preserve"> </w:t>
      </w:r>
      <w:r w:rsidR="00992F4F" w:rsidRPr="00992F4F">
        <w:rPr>
          <w:b/>
          <w:sz w:val="24"/>
          <w:szCs w:val="24"/>
        </w:rPr>
        <w:t>677 477.44</w:t>
      </w:r>
      <w:r w:rsidR="00F02F80" w:rsidRPr="00B7350E">
        <w:rPr>
          <w:b/>
          <w:sz w:val="24"/>
          <w:szCs w:val="24"/>
        </w:rPr>
        <w:t xml:space="preserve"> </w:t>
      </w:r>
      <w:r w:rsidRPr="00B7350E">
        <w:rPr>
          <w:b/>
          <w:sz w:val="24"/>
          <w:szCs w:val="24"/>
        </w:rPr>
        <w:t>руб.</w:t>
      </w:r>
    </w:p>
    <w:p w:rsidR="00C11792" w:rsidRPr="00B7350E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B7350E" w:rsidRDefault="00C11792" w:rsidP="00C11792">
      <w:pPr>
        <w:jc w:val="both"/>
        <w:rPr>
          <w:sz w:val="24"/>
          <w:szCs w:val="24"/>
          <w:u w:val="single"/>
        </w:rPr>
      </w:pPr>
      <w:r w:rsidRPr="00B7350E">
        <w:rPr>
          <w:sz w:val="24"/>
          <w:szCs w:val="24"/>
          <w:u w:val="single"/>
        </w:rPr>
        <w:t>ГОЛОСОВАНИЕ:</w:t>
      </w:r>
    </w:p>
    <w:p w:rsidR="002B5A95" w:rsidRPr="00B7350E" w:rsidRDefault="002B5A95" w:rsidP="002B5A95">
      <w:pPr>
        <w:ind w:right="-5" w:firstLine="709"/>
        <w:jc w:val="both"/>
        <w:rPr>
          <w:sz w:val="24"/>
          <w:szCs w:val="24"/>
        </w:rPr>
      </w:pPr>
      <w:r w:rsidRPr="00B7350E">
        <w:rPr>
          <w:sz w:val="24"/>
          <w:szCs w:val="24"/>
        </w:rPr>
        <w:t>И.М. Касаткин– «за», Белов Е.В.– «за», Самусенко Е.М. – «за».</w:t>
      </w:r>
    </w:p>
    <w:p w:rsidR="007B6F27" w:rsidRPr="00B7350E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B7350E" w:rsidRDefault="008B6E76" w:rsidP="00D71B99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B7350E">
        <w:rPr>
          <w:sz w:val="24"/>
          <w:szCs w:val="24"/>
        </w:rPr>
        <w:t>Решение о соответствии</w:t>
      </w:r>
      <w:r w:rsidR="00A75C85" w:rsidRPr="00B7350E">
        <w:rPr>
          <w:sz w:val="24"/>
          <w:szCs w:val="24"/>
        </w:rPr>
        <w:t xml:space="preserve"> </w:t>
      </w:r>
      <w:r w:rsidR="00C559C9" w:rsidRPr="00B7350E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B7350E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B7350E" w:rsidRDefault="00C559C9" w:rsidP="00D71B99">
      <w:pPr>
        <w:pStyle w:val="af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 w:rsidRPr="00B7350E">
        <w:rPr>
          <w:sz w:val="24"/>
          <w:szCs w:val="24"/>
        </w:rPr>
        <w:t xml:space="preserve">Настоящий протокол подлежит размещению на официальном сайте </w:t>
      </w:r>
      <w:hyperlink r:id="rId24" w:history="1">
        <w:r w:rsidR="00DA3924" w:rsidRPr="00B7350E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FB1F97" w:rsidRPr="00B7350E" w:rsidRDefault="00C559C9" w:rsidP="00D71B99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B7350E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B7350E">
        <w:rPr>
          <w:sz w:val="24"/>
          <w:szCs w:val="24"/>
        </w:rPr>
        <w:t>аукциона</w:t>
      </w:r>
    </w:p>
    <w:p w:rsidR="00EC3F33" w:rsidRPr="00B7350E" w:rsidRDefault="00EC3F33" w:rsidP="00D71B99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B7350E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A3924" w:rsidRPr="00B7350E" w:rsidTr="00872E71">
        <w:trPr>
          <w:trHeight w:val="397"/>
        </w:trPr>
        <w:tc>
          <w:tcPr>
            <w:tcW w:w="5637" w:type="dxa"/>
          </w:tcPr>
          <w:p w:rsidR="002B5A95" w:rsidRPr="00B7350E" w:rsidRDefault="002B5A95" w:rsidP="00872E71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B5A95" w:rsidRPr="00B7350E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A3924" w:rsidRPr="00B7350E" w:rsidTr="00872E71">
        <w:trPr>
          <w:trHeight w:val="397"/>
        </w:trPr>
        <w:tc>
          <w:tcPr>
            <w:tcW w:w="5637" w:type="dxa"/>
          </w:tcPr>
          <w:p w:rsidR="002B5A95" w:rsidRPr="00B7350E" w:rsidRDefault="002B5A95" w:rsidP="00872E71">
            <w:pPr>
              <w:jc w:val="right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_________________________</w:t>
            </w:r>
          </w:p>
          <w:p w:rsidR="002B5A95" w:rsidRPr="00B7350E" w:rsidRDefault="002B5A95" w:rsidP="00872E71">
            <w:pPr>
              <w:jc w:val="right"/>
              <w:rPr>
                <w:sz w:val="24"/>
                <w:szCs w:val="24"/>
              </w:rPr>
            </w:pPr>
          </w:p>
          <w:p w:rsidR="002B5A95" w:rsidRPr="00B7350E" w:rsidRDefault="002B5A95" w:rsidP="00872E71">
            <w:pPr>
              <w:jc w:val="right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_________________________</w:t>
            </w:r>
          </w:p>
          <w:p w:rsidR="002B5A95" w:rsidRPr="00B7350E" w:rsidRDefault="002B5A95" w:rsidP="00872E71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2B5A95" w:rsidRPr="00B7350E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 xml:space="preserve">Белов Евгений Валерьевич </w:t>
            </w:r>
          </w:p>
          <w:p w:rsidR="002B5A95" w:rsidRPr="00B7350E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DA3924" w:rsidRPr="00B7350E" w:rsidTr="00872E71">
        <w:trPr>
          <w:trHeight w:val="80"/>
        </w:trPr>
        <w:tc>
          <w:tcPr>
            <w:tcW w:w="5637" w:type="dxa"/>
          </w:tcPr>
          <w:p w:rsidR="002B5A95" w:rsidRPr="00B7350E" w:rsidRDefault="002B5A95" w:rsidP="00872E71">
            <w:pPr>
              <w:jc w:val="right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B5A95" w:rsidRPr="00B7350E" w:rsidRDefault="002B5A95" w:rsidP="00872E71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02F80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02F80" w:rsidSect="00770AEE">
      <w:footerReference w:type="first" r:id="rId2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1B99" w:rsidRDefault="00D71B99">
      <w:r>
        <w:separator/>
      </w:r>
    </w:p>
  </w:endnote>
  <w:endnote w:type="continuationSeparator" w:id="0">
    <w:p w:rsidR="00D71B99" w:rsidRDefault="00D71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1B9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1B99" w:rsidRDefault="00D71B99">
      <w:r>
        <w:separator/>
      </w:r>
    </w:p>
  </w:footnote>
  <w:footnote w:type="continuationSeparator" w:id="0">
    <w:p w:rsidR="00D71B99" w:rsidRDefault="00D71B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EB701C"/>
    <w:multiLevelType w:val="hybridMultilevel"/>
    <w:tmpl w:val="74C895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6"/>
  </w:num>
  <w:num w:numId="5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66B5C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155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95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1755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A4BA9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510E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8F2165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2F4F"/>
    <w:rsid w:val="00995380"/>
    <w:rsid w:val="00996A38"/>
    <w:rsid w:val="009975F9"/>
    <w:rsid w:val="009A0D20"/>
    <w:rsid w:val="009A4D14"/>
    <w:rsid w:val="009A62D5"/>
    <w:rsid w:val="009A6482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146D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7350E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13046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9208D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1D62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65EAA"/>
    <w:rsid w:val="00D71B99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3924"/>
    <w:rsid w:val="00DA4C84"/>
    <w:rsid w:val="00DA61D6"/>
    <w:rsid w:val="00DB1152"/>
    <w:rsid w:val="00DB2484"/>
    <w:rsid w:val="00DB5C6B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2F8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9EB820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A95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31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3695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2633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43786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880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1268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42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39728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5640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7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22999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6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5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50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16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57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73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91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06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35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18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9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7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4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745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50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56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55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609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1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61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6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097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60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641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410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6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92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12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1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69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3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21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8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980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62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89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5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3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315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19475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8118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51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98520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49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4647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03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3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144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455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4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0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69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08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33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729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4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262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4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959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65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7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21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71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12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3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59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522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74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18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10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31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627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59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68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351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687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45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5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1656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009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40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05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04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299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710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884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71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94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68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54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156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964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06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81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236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94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30205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48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11543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425210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55762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307?backUrl=L3Byb3RvY29sL3JlcXVlc3QtcmV2aWV3L2VsZWN0cm9uaWMtYXVjdGlvbi9lZGl0LzYxNjQx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13" Type="http://schemas.openxmlformats.org/officeDocument/2006/relationships/hyperlink" Target="https://gz.lot-online.ru/etp_front/organisation/view/188B0CAF-F836-4C9A-ACB5-50E60E4B2519?procedure=61853&amp;backurl=L3Byb2NlZHVyZS9wcm90b2NvbC9lZGl0P3Byb2NlZHVyZUlkPTYxODUzJnR5cGU9RWxlY3Ryb25pY0F1Y3Rpb25SZXF1ZXN0RmluYWxQcm90b2NvbCZjbG9zZWRQYXJ0PTEmaWVmaXg9MTYyNjk1MTAzMTU5MA==" TargetMode="External"/><Relationship Id="rId18" Type="http://schemas.openxmlformats.org/officeDocument/2006/relationships/hyperlink" Target="https://gz.lot-online.ru/etp_front/organisation/view/9F9A03C6-782E-4790-B061-D33E814E93D3?procedure=61853&amp;backurl=L3Byb2NlZHVyZS9wcm90b2NvbC9lZGl0P3Byb2NlZHVyZUlkPTYxODUzJnR5cGU9RWxlY3Ryb25pY0F1Y3Rpb25SZXF1ZXN0RmluYWxQcm90b2NvbCZjbG9zZWRQYXJ0PTEmaWVmaXg9MTYyNjk1MTAzMTU5MA==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gz.lot-online.ru/etp_front/organisation/view/B9E1284D-A17E-46F9-B3B1-6BCCDACC4865?procedure=61853&amp;backurl=L3Byb2NlZHVyZS9wcm90b2NvbC9lZGl0P3Byb2NlZHVyZUlkPTYxODUzJnR5cGU9RWxlY3Ryb25pY0F1Y3Rpb25SZXF1ZXN0RmluYWxQcm90b2NvbCZjbG9zZWRQYXJ0PTEmaWVmaXg9MTYyNjk1MTAzMTU5MA==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9F9A03C6-782E-4790-B061-D33E814E93D3?procedure=61853&amp;backurl=L3Byb2NlZHVyZS9wcm90b2NvbC9lZGl0P3Byb2NlZHVyZUlkPTYxODUzJnR5cGU9RWxlY3Ryb25pY0F1Y3Rpb25SZXF1ZXN0RmluYWxQcm90b2NvbCZjbG9zZWRQYXJ0PTEmaWVmaXg9MTYyNjk1MTAzMTU5MA==" TargetMode="External"/><Relationship Id="rId17" Type="http://schemas.openxmlformats.org/officeDocument/2006/relationships/hyperlink" Target="https://gz.lot-online.ru/etp_front/organisation/view/20B5E2E6-970C-9EBA-A6F9-EE14AB0C81A1?procedure=61853&amp;backurl=L3Byb2NlZHVyZS9wcm90b2NvbC9lZGl0P3Byb2NlZHVyZUlkPTYxODUzJnR5cGU9RWxlY3Ryb25pY0F1Y3Rpb25SZXF1ZXN0RmluYWxQcm90b2NvbCZjbG9zZWRQYXJ0PTEmaWVmaXg9MTYyNjk1MTAzMTU5MA==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1EB21F4E-C87B-111E-0AA9-A2C3CFC2040F?procedure=61853&amp;backurl=L3Byb2NlZHVyZS9wcm90b2NvbC9lZGl0P3Byb2NlZHVyZUlkPTYxODUzJnR5cGU9RWxlY3Ryb25pY0F1Y3Rpb25SZXF1ZXN0RmluYWxQcm90b2NvbCZjbG9zZWRQYXJ0PTEmaWVmaXg9MTYyNjk1MTAzMTU5MA==" TargetMode="External"/><Relationship Id="rId20" Type="http://schemas.openxmlformats.org/officeDocument/2006/relationships/hyperlink" Target="https://gz.lot-online.ru/etp_front/organisation/view/97618408-86F5-49D3-8C97-67A8AB1EDFBC?procedure=61853&amp;backurl=L3Byb2NlZHVyZS9wcm90b2NvbC9lZGl0P3Byb2NlZHVyZUlkPTYxODUzJnR5cGU9RWxlY3Ryb25pY0F1Y3Rpb25SZXF1ZXN0RmluYWxQcm90b2NvbCZjbG9zZWRQYXJ0PTEmaWVmaXg9MTYyNjk1MTAzMTU5MA==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20B5E2E6-970C-9EBA-A6F9-EE14AB0C81A1?procedure=61853&amp;backurl=L3Byb2NlZHVyZS9wcm90b2NvbC9lZGl0P3Byb2NlZHVyZUlkPTYxODUzJnR5cGU9RWxlY3Ryb25pY0F1Y3Rpb25SZXF1ZXN0RmluYWxQcm90b2NvbCZjbG9zZWRQYXJ0PTEmaWVmaXg9MTYyNjk1MTAzMTU5MA==" TargetMode="External"/><Relationship Id="rId24" Type="http://schemas.openxmlformats.org/officeDocument/2006/relationships/hyperlink" Target="https://gz.lot-online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B9E1284D-A17E-46F9-B3B1-6BCCDACC4865?procedure=61853&amp;backurl=L3Byb2NlZHVyZS9wcm90b2NvbC9lZGl0P3Byb2NlZHVyZUlkPTYxODUzJnR5cGU9RWxlY3Ryb25pY0F1Y3Rpb25SZXF1ZXN0RmluYWxQcm90b2NvbCZjbG9zZWRQYXJ0PTEmaWVmaXg9MTYyNjk1MTAzMTU5MA==" TargetMode="External"/><Relationship Id="rId23" Type="http://schemas.openxmlformats.org/officeDocument/2006/relationships/hyperlink" Target="https://gz.lot-online.ru/etp_front/organisation/view/1EB21F4E-C87B-111E-0AA9-A2C3CFC2040F?procedure=61853&amp;backurl=L3Byb2NlZHVyZS9wcm90b2NvbC9lZGl0P3Byb2NlZHVyZUlkPTYxODUzJnR5cGU9RWxlY3Ryb25pY0F1Y3Rpb25SZXF1ZXN0RmluYWxQcm90b2NvbCZjbG9zZWRQYXJ0PTEmaWVmaXg9MTYyNjk1MTAzMTU5MA==" TargetMode="External"/><Relationship Id="rId10" Type="http://schemas.openxmlformats.org/officeDocument/2006/relationships/hyperlink" Target="https://gz.lot-online.ru/" TargetMode="External"/><Relationship Id="rId19" Type="http://schemas.openxmlformats.org/officeDocument/2006/relationships/hyperlink" Target="https://gz.lot-online.ru/etp_front/organisation/view/188B0CAF-F836-4C9A-ACB5-50E60E4B2519?procedure=61853&amp;backurl=L3Byb2NlZHVyZS9wcm90b2NvbC9lZGl0P3Byb2NlZHVyZUlkPTYxODUzJnR5cGU9RWxlY3Ryb25pY0F1Y3Rpb25SZXF1ZXN0RmluYWxQcm90b2NvbCZjbG9zZWRQYXJ0PTEmaWVmaXg9MTYyNjk1MTAzMTU5MA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procedure/view/procedure/common/0372200168121000311?backUrl=L3Byb3RvY29sL3JlcXVlc3QtcmV2aWV3L2VsZWN0cm9uaWMtYXVjdGlvbi9lZGl0LzYxODUz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4" Type="http://schemas.openxmlformats.org/officeDocument/2006/relationships/hyperlink" Target="https://gz.lot-online.ru/etp_front/organisation/view/97618408-86F5-49D3-8C97-67A8AB1EDFBC?procedure=61853&amp;backurl=L3Byb2NlZHVyZS9wcm90b2NvbC9lZGl0P3Byb2NlZHVyZUlkPTYxODUzJnR5cGU9RWxlY3Ryb25pY0F1Y3Rpb25SZXF1ZXN0RmluYWxQcm90b2NvbCZjbG9zZWRQYXJ0PTEmaWVmaXg9MTYyNjk1MTAzMTU5MA==" TargetMode="External"/><Relationship Id="rId22" Type="http://schemas.openxmlformats.org/officeDocument/2006/relationships/hyperlink" Target="https://gz.lot-online.ru/etp_front/organisation/view/1EB21F4E-C87B-111E-0AA9-A2C3CFC2040F?procedure=61853&amp;backurl=L3Byb2NlZHVyZS9wcm90b2NvbC9lZGl0P3Byb2NlZHVyZUlkPTYxODUzJnR5cGU9RWxlY3Ryb25pY0F1Y3Rpb25SZXF1ZXN0RmluYWxQcm90b2NvbCZjbG9zZWRQYXJ0PTEmaWVmaXg9MTYyNjk1MTAzMTU5MA==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D2FA4-E5F6-4CA8-80BE-93DD4766F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1643</Words>
  <Characters>9367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10989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2021-07-22T10:15:00Z</cp:lastPrinted>
  <dcterms:created xsi:type="dcterms:W3CDTF">2021-07-22T11:23:00Z</dcterms:created>
  <dcterms:modified xsi:type="dcterms:W3CDTF">2021-07-22T11:23:00Z</dcterms:modified>
</cp:coreProperties>
</file>