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A4BA9" w:rsidRPr="005A4BA9" w:rsidRDefault="005A4BA9" w:rsidP="005A4BA9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5A4BA9">
        <w:rPr>
          <w:b/>
          <w:bCs/>
          <w:i/>
          <w:sz w:val="24"/>
          <w:szCs w:val="24"/>
        </w:rPr>
        <w:t>Извещение №</w:t>
      </w:r>
      <w:r w:rsidRPr="005A4BA9">
        <w:rPr>
          <w:b/>
          <w:bCs/>
          <w:sz w:val="24"/>
          <w:szCs w:val="24"/>
        </w:rPr>
        <w:t xml:space="preserve"> </w:t>
      </w:r>
      <w:hyperlink r:id="rId8" w:history="1">
        <w:r w:rsidRPr="005A4BA9">
          <w:rPr>
            <w:sz w:val="24"/>
            <w:szCs w:val="24"/>
          </w:rPr>
          <w:t xml:space="preserve"> </w:t>
        </w:r>
        <w:hyperlink r:id="rId9" w:history="1">
          <w:r w:rsidRPr="005A4BA9">
            <w:rPr>
              <w:color w:val="007EEE"/>
              <w:sz w:val="24"/>
              <w:szCs w:val="24"/>
              <w:u w:val="single"/>
              <w:shd w:val="clear" w:color="auto" w:fill="FFFFFF"/>
            </w:rPr>
            <w:t>0372200168121000310</w:t>
          </w:r>
        </w:hyperlink>
        <w:r w:rsidRPr="00F02F80">
          <w:rPr>
            <w:b/>
            <w:bCs/>
            <w:color w:val="007EEE"/>
            <w:sz w:val="24"/>
            <w:szCs w:val="24"/>
            <w:u w:val="single"/>
          </w:rPr>
          <w:t xml:space="preserve"> </w:t>
        </w:r>
      </w:hyperlink>
    </w:p>
    <w:p w:rsidR="005A4BA9" w:rsidRPr="005A4BA9" w:rsidRDefault="005A4BA9" w:rsidP="005A4BA9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5A4BA9">
        <w:rPr>
          <w:b/>
          <w:bCs/>
          <w:i/>
          <w:sz w:val="24"/>
          <w:szCs w:val="24"/>
        </w:rPr>
        <w:t>ИКЗ в ПГ:</w:t>
      </w:r>
      <w:r w:rsidRPr="005A4BA9">
        <w:rPr>
          <w:b/>
          <w:bCs/>
          <w:color w:val="000000"/>
          <w:sz w:val="24"/>
          <w:szCs w:val="24"/>
          <w:shd w:val="clear" w:color="auto" w:fill="FFFFFF"/>
        </w:rPr>
        <w:t xml:space="preserve"> 212782566168578420100103550010000244</w:t>
      </w:r>
    </w:p>
    <w:p w:rsidR="005A4BA9" w:rsidRPr="005A4BA9" w:rsidRDefault="005A4BA9" w:rsidP="005A4BA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5A4BA9">
        <w:rPr>
          <w:sz w:val="24"/>
          <w:szCs w:val="24"/>
        </w:rPr>
        <w:t>г. Санкт-Петербург                                                                                     «</w:t>
      </w:r>
      <w:r w:rsidRPr="00F02F80">
        <w:rPr>
          <w:sz w:val="24"/>
          <w:szCs w:val="24"/>
        </w:rPr>
        <w:t>23</w:t>
      </w:r>
      <w:r w:rsidRPr="005A4BA9">
        <w:rPr>
          <w:sz w:val="24"/>
          <w:szCs w:val="24"/>
        </w:rPr>
        <w:t>» июля 2021 года</w:t>
      </w:r>
    </w:p>
    <w:p w:rsidR="005A4BA9" w:rsidRPr="005A4BA9" w:rsidRDefault="005A4BA9" w:rsidP="005A4BA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5A4BA9">
        <w:rPr>
          <w:bCs/>
          <w:sz w:val="24"/>
          <w:szCs w:val="24"/>
        </w:rPr>
        <w:t xml:space="preserve">1. Наименование предмета аукциона: </w:t>
      </w:r>
    </w:p>
    <w:p w:rsidR="005A4BA9" w:rsidRPr="005A4BA9" w:rsidRDefault="005A4BA9" w:rsidP="005A4BA9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5A4BA9">
        <w:rPr>
          <w:b/>
          <w:bCs/>
          <w:sz w:val="24"/>
          <w:szCs w:val="24"/>
        </w:rPr>
        <w:t xml:space="preserve">«Поставка </w:t>
      </w:r>
      <w:r w:rsidRPr="005A4BA9">
        <w:rPr>
          <w:b/>
          <w:bCs/>
          <w:color w:val="000000"/>
          <w:sz w:val="24"/>
          <w:szCs w:val="24"/>
          <w:shd w:val="clear" w:color="auto" w:fill="FFFFFF"/>
        </w:rPr>
        <w:t>общестроительных товаров (Лот №2)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A4BA9">
        <w:rPr>
          <w:b/>
          <w:bCs/>
          <w:sz w:val="24"/>
          <w:szCs w:val="24"/>
        </w:rPr>
        <w:t>».</w:t>
      </w:r>
    </w:p>
    <w:p w:rsidR="005A4BA9" w:rsidRPr="005A4BA9" w:rsidRDefault="005A4BA9" w:rsidP="005A4BA9">
      <w:pPr>
        <w:jc w:val="both"/>
        <w:rPr>
          <w:b/>
          <w:i/>
          <w:sz w:val="24"/>
          <w:szCs w:val="24"/>
          <w:u w:val="single"/>
        </w:rPr>
      </w:pPr>
      <w:r w:rsidRPr="005A4BA9">
        <w:rPr>
          <w:sz w:val="24"/>
          <w:szCs w:val="24"/>
        </w:rPr>
        <w:tab/>
        <w:t>Начальная максимальная цена контракта</w:t>
      </w:r>
      <w:r w:rsidRPr="005A4BA9">
        <w:rPr>
          <w:b/>
          <w:i/>
          <w:sz w:val="24"/>
          <w:szCs w:val="24"/>
          <w:u w:val="single"/>
        </w:rPr>
        <w:t>: 1 913 721.60 (Один миллион девятьсот тринадцать тысяч семьсот двадцать один рубль 60 копеек).</w:t>
      </w:r>
    </w:p>
    <w:p w:rsidR="00663516" w:rsidRPr="00F02F80" w:rsidRDefault="00663516" w:rsidP="006D48F0">
      <w:pPr>
        <w:rPr>
          <w:b/>
          <w:bCs/>
          <w:sz w:val="24"/>
          <w:szCs w:val="24"/>
        </w:rPr>
      </w:pPr>
      <w:r w:rsidRPr="00F02F8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1551" w:rsidRPr="00F02F80">
        <w:rPr>
          <w:sz w:val="24"/>
          <w:szCs w:val="24"/>
        </w:rPr>
        <w:t>23 июля</w:t>
      </w:r>
      <w:r w:rsidR="00D26403" w:rsidRPr="00F02F80">
        <w:rPr>
          <w:sz w:val="24"/>
          <w:szCs w:val="24"/>
        </w:rPr>
        <w:t xml:space="preserve"> 2021 </w:t>
      </w:r>
      <w:r w:rsidRPr="00F02F80">
        <w:rPr>
          <w:sz w:val="24"/>
          <w:szCs w:val="24"/>
        </w:rPr>
        <w:t>по адресу: г.</w:t>
      </w:r>
      <w:r w:rsidR="00B31611" w:rsidRPr="00F02F80">
        <w:rPr>
          <w:sz w:val="24"/>
          <w:szCs w:val="24"/>
        </w:rPr>
        <w:t xml:space="preserve"> </w:t>
      </w:r>
      <w:r w:rsidRPr="00F02F8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02F80" w:rsidRDefault="00663516" w:rsidP="006D48F0">
      <w:pPr>
        <w:ind w:firstLine="709"/>
        <w:jc w:val="both"/>
        <w:rPr>
          <w:sz w:val="24"/>
          <w:szCs w:val="24"/>
        </w:rPr>
      </w:pPr>
      <w:r w:rsidRPr="00F02F80">
        <w:rPr>
          <w:sz w:val="24"/>
          <w:szCs w:val="24"/>
        </w:rPr>
        <w:t>3. На заседании комиссии присутствовали:</w:t>
      </w:r>
    </w:p>
    <w:p w:rsidR="00663516" w:rsidRPr="00F02F80" w:rsidRDefault="00663516" w:rsidP="006D48F0">
      <w:pPr>
        <w:pStyle w:val="af8"/>
        <w:jc w:val="both"/>
        <w:rPr>
          <w:sz w:val="24"/>
          <w:szCs w:val="24"/>
        </w:rPr>
      </w:pPr>
      <w:r w:rsidRPr="00F02F80">
        <w:rPr>
          <w:sz w:val="24"/>
          <w:szCs w:val="24"/>
          <w:u w:val="single"/>
        </w:rPr>
        <w:t>Председатель комиссии</w:t>
      </w:r>
      <w:r w:rsidRPr="00F02F80">
        <w:rPr>
          <w:sz w:val="24"/>
          <w:szCs w:val="24"/>
        </w:rPr>
        <w:t>:</w:t>
      </w:r>
    </w:p>
    <w:p w:rsidR="004F1755" w:rsidRPr="00F02F80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F02F80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F02F80">
        <w:rPr>
          <w:sz w:val="24"/>
          <w:szCs w:val="24"/>
        </w:rPr>
        <w:t>;</w:t>
      </w:r>
    </w:p>
    <w:p w:rsidR="004F1755" w:rsidRPr="00F02F80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02F80">
        <w:rPr>
          <w:sz w:val="24"/>
          <w:szCs w:val="24"/>
          <w:u w:val="single"/>
        </w:rPr>
        <w:t>Члены комиссии</w:t>
      </w:r>
      <w:r w:rsidRPr="00F02F80">
        <w:rPr>
          <w:sz w:val="24"/>
          <w:szCs w:val="24"/>
        </w:rPr>
        <w:t>:</w:t>
      </w:r>
    </w:p>
    <w:p w:rsidR="004F1755" w:rsidRPr="00F02F80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F02F80">
        <w:rPr>
          <w:szCs w:val="24"/>
        </w:rPr>
        <w:t>Белов Евгений Валерьевич – начальник АХО;</w:t>
      </w:r>
    </w:p>
    <w:p w:rsidR="004F1755" w:rsidRPr="00F02F80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F02F80">
        <w:rPr>
          <w:szCs w:val="24"/>
        </w:rPr>
        <w:t>Самусенко Елена Михайловна – специалист по закупкам</w:t>
      </w:r>
    </w:p>
    <w:p w:rsidR="00663516" w:rsidRPr="00F02F8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02F80">
        <w:rPr>
          <w:sz w:val="24"/>
          <w:szCs w:val="24"/>
          <w:u w:val="single"/>
        </w:rPr>
        <w:t>Секретарь комиссии:</w:t>
      </w:r>
    </w:p>
    <w:p w:rsidR="00663516" w:rsidRPr="00F02F80" w:rsidRDefault="00540436" w:rsidP="00DC1A66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02F80">
        <w:rPr>
          <w:sz w:val="24"/>
          <w:szCs w:val="24"/>
        </w:rPr>
        <w:t>Кондратьева Юлия Михайловна</w:t>
      </w:r>
      <w:r w:rsidR="00663516" w:rsidRPr="00F02F80">
        <w:rPr>
          <w:sz w:val="24"/>
          <w:szCs w:val="24"/>
        </w:rPr>
        <w:t xml:space="preserve"> –</w:t>
      </w:r>
      <w:r w:rsidR="007C411F" w:rsidRPr="00F02F80">
        <w:rPr>
          <w:sz w:val="24"/>
          <w:szCs w:val="24"/>
        </w:rPr>
        <w:t xml:space="preserve"> начальник отдела организации закупок</w:t>
      </w:r>
    </w:p>
    <w:p w:rsidR="00663516" w:rsidRPr="00F02F80" w:rsidRDefault="00663516" w:rsidP="006D48F0">
      <w:pPr>
        <w:ind w:left="720"/>
        <w:jc w:val="both"/>
        <w:rPr>
          <w:sz w:val="24"/>
          <w:szCs w:val="24"/>
        </w:rPr>
      </w:pPr>
      <w:r w:rsidRPr="00F02F8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02F8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F02F80" w:rsidRDefault="00663516" w:rsidP="006D48F0">
      <w:pPr>
        <w:jc w:val="center"/>
        <w:rPr>
          <w:sz w:val="24"/>
          <w:szCs w:val="24"/>
        </w:rPr>
      </w:pPr>
      <w:r w:rsidRPr="00F02F80">
        <w:rPr>
          <w:sz w:val="24"/>
          <w:szCs w:val="24"/>
        </w:rPr>
        <w:t>ПОВЕСТКА ДНЯ:</w:t>
      </w:r>
    </w:p>
    <w:p w:rsidR="00663516" w:rsidRPr="00F02F8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F02F80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F02F80">
        <w:rPr>
          <w:sz w:val="24"/>
          <w:szCs w:val="24"/>
        </w:rPr>
        <w:t xml:space="preserve">Поставку </w:t>
      </w:r>
      <w:r w:rsidR="005A4BA9" w:rsidRPr="005A4BA9">
        <w:rPr>
          <w:b/>
          <w:bCs/>
          <w:color w:val="000000"/>
          <w:sz w:val="24"/>
          <w:szCs w:val="24"/>
          <w:shd w:val="clear" w:color="auto" w:fill="FFFFFF"/>
        </w:rPr>
        <w:t>общестроительных товаров (Лот №2)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F02F80">
        <w:rPr>
          <w:sz w:val="24"/>
          <w:szCs w:val="24"/>
        </w:rPr>
        <w:t>».</w:t>
      </w:r>
    </w:p>
    <w:p w:rsidR="00663516" w:rsidRPr="00F02F80" w:rsidRDefault="00663516" w:rsidP="006D48F0">
      <w:pPr>
        <w:ind w:firstLine="709"/>
        <w:jc w:val="both"/>
        <w:rPr>
          <w:sz w:val="24"/>
          <w:szCs w:val="24"/>
        </w:rPr>
      </w:pPr>
      <w:r w:rsidRPr="00F02F8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E1551" w:rsidRPr="00F02F80">
        <w:rPr>
          <w:sz w:val="24"/>
          <w:szCs w:val="24"/>
        </w:rPr>
        <w:t>19 июля</w:t>
      </w:r>
      <w:r w:rsidR="00DA3924" w:rsidRPr="00F02F80">
        <w:rPr>
          <w:sz w:val="24"/>
          <w:szCs w:val="24"/>
        </w:rPr>
        <w:t xml:space="preserve"> </w:t>
      </w:r>
      <w:r w:rsidR="00DA3924" w:rsidRPr="00F02F80">
        <w:rPr>
          <w:sz w:val="24"/>
          <w:szCs w:val="24"/>
          <w:u w:val="single"/>
        </w:rPr>
        <w:t>2021 года</w:t>
      </w:r>
      <w:r w:rsidRPr="00F02F8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F02F80">
        <w:rPr>
          <w:b/>
          <w:sz w:val="24"/>
          <w:szCs w:val="24"/>
        </w:rPr>
        <w:t>№№</w:t>
      </w:r>
      <w:r w:rsidR="00E62985" w:rsidRPr="00F02F80">
        <w:rPr>
          <w:b/>
          <w:bCs/>
          <w:sz w:val="24"/>
          <w:szCs w:val="24"/>
        </w:rPr>
        <w:t xml:space="preserve"> </w:t>
      </w:r>
      <w:r w:rsidR="005A4BA9" w:rsidRPr="00F02F80">
        <w:rPr>
          <w:color w:val="000000"/>
          <w:shd w:val="clear" w:color="auto" w:fill="FFFFFF"/>
        </w:rPr>
        <w:t>EA-104734</w:t>
      </w:r>
      <w:r w:rsidR="005A4BA9" w:rsidRPr="00F02F80">
        <w:t xml:space="preserve">, </w:t>
      </w:r>
      <w:r w:rsidR="005A4BA9" w:rsidRPr="00F02F80">
        <w:rPr>
          <w:color w:val="000000"/>
          <w:shd w:val="clear" w:color="auto" w:fill="FFFFFF"/>
        </w:rPr>
        <w:t>EA-104834</w:t>
      </w:r>
      <w:r w:rsidR="005A4BA9" w:rsidRPr="00F02F80">
        <w:t xml:space="preserve">, </w:t>
      </w:r>
      <w:r w:rsidR="005A4BA9" w:rsidRPr="00F02F80">
        <w:rPr>
          <w:color w:val="000000"/>
          <w:shd w:val="clear" w:color="auto" w:fill="FFFFFF"/>
        </w:rPr>
        <w:t>EA-105032</w:t>
      </w:r>
      <w:r w:rsidR="005A4BA9" w:rsidRPr="00F02F80">
        <w:t xml:space="preserve">, </w:t>
      </w:r>
      <w:r w:rsidR="005A4BA9" w:rsidRPr="00F02F80">
        <w:rPr>
          <w:color w:val="000000"/>
          <w:shd w:val="clear" w:color="auto" w:fill="FFFFFF"/>
        </w:rPr>
        <w:t>EA-105187</w:t>
      </w:r>
      <w:r w:rsidR="005A4BA9" w:rsidRPr="00F02F80">
        <w:rPr>
          <w:sz w:val="24"/>
          <w:szCs w:val="24"/>
        </w:rPr>
        <w:t xml:space="preserve"> </w:t>
      </w:r>
      <w:r w:rsidRPr="00F02F80">
        <w:rPr>
          <w:sz w:val="24"/>
          <w:szCs w:val="24"/>
        </w:rPr>
        <w:t xml:space="preserve">(Протокол № 1 от </w:t>
      </w:r>
      <w:r w:rsidR="001E1551" w:rsidRPr="00F02F80">
        <w:rPr>
          <w:sz w:val="24"/>
          <w:szCs w:val="24"/>
        </w:rPr>
        <w:t>19 июля</w:t>
      </w:r>
      <w:r w:rsidR="00DA3924" w:rsidRPr="00F02F80">
        <w:rPr>
          <w:sz w:val="24"/>
          <w:szCs w:val="24"/>
        </w:rPr>
        <w:t xml:space="preserve"> </w:t>
      </w:r>
      <w:r w:rsidR="00DA3924" w:rsidRPr="00F02F80">
        <w:rPr>
          <w:sz w:val="24"/>
          <w:szCs w:val="24"/>
          <w:u w:val="single"/>
        </w:rPr>
        <w:t>2021 года</w:t>
      </w:r>
      <w:r w:rsidRPr="00F02F80">
        <w:rPr>
          <w:sz w:val="24"/>
          <w:szCs w:val="24"/>
        </w:rPr>
        <w:t>).</w:t>
      </w:r>
    </w:p>
    <w:p w:rsidR="00663516" w:rsidRPr="00F02F80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F02F80" w:rsidRDefault="00663516" w:rsidP="00DC1A66">
      <w:pPr>
        <w:pStyle w:val="af"/>
        <w:numPr>
          <w:ilvl w:val="0"/>
          <w:numId w:val="4"/>
        </w:numPr>
        <w:jc w:val="both"/>
        <w:rPr>
          <w:rStyle w:val="a3"/>
          <w:bCs/>
          <w:color w:val="auto"/>
          <w:sz w:val="24"/>
          <w:szCs w:val="24"/>
          <w:u w:val="none"/>
        </w:rPr>
      </w:pPr>
      <w:r w:rsidRPr="00F02F8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10" w:history="1">
        <w:r w:rsidR="00DA3924" w:rsidRPr="00F02F80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5A4BA9" w:rsidRPr="005A4BA9" w:rsidRDefault="005A4BA9" w:rsidP="005A4BA9">
      <w:pPr>
        <w:shd w:val="clear" w:color="auto" w:fill="FFFFFF"/>
        <w:suppressAutoHyphens w:val="0"/>
        <w:rPr>
          <w:color w:val="333333"/>
          <w:sz w:val="21"/>
          <w:szCs w:val="21"/>
          <w:lang w:eastAsia="ru-RU"/>
        </w:rPr>
      </w:pPr>
      <w:r w:rsidRPr="005A4BA9">
        <w:rPr>
          <w:color w:val="333333"/>
          <w:sz w:val="21"/>
          <w:szCs w:val="21"/>
          <w:lang w:eastAsia="ru-RU"/>
        </w:rPr>
        <w:t>Время начала</w:t>
      </w:r>
    </w:p>
    <w:p w:rsidR="005A4BA9" w:rsidRPr="005A4BA9" w:rsidRDefault="005A4BA9" w:rsidP="005A4BA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A4BA9">
        <w:rPr>
          <w:color w:val="000000"/>
          <w:sz w:val="24"/>
          <w:szCs w:val="24"/>
          <w:lang w:eastAsia="ru-RU"/>
        </w:rPr>
        <w:t>20.07.2021 11:30:00 (MSK+00:00)</w:t>
      </w:r>
    </w:p>
    <w:p w:rsidR="005A4BA9" w:rsidRPr="005A4BA9" w:rsidRDefault="005A4BA9" w:rsidP="005A4BA9">
      <w:pPr>
        <w:shd w:val="clear" w:color="auto" w:fill="FFFFFF"/>
        <w:suppressAutoHyphens w:val="0"/>
        <w:rPr>
          <w:color w:val="333333"/>
          <w:sz w:val="21"/>
          <w:szCs w:val="21"/>
          <w:lang w:eastAsia="ru-RU"/>
        </w:rPr>
      </w:pPr>
      <w:r w:rsidRPr="005A4BA9">
        <w:rPr>
          <w:color w:val="333333"/>
          <w:sz w:val="21"/>
          <w:szCs w:val="21"/>
          <w:lang w:eastAsia="ru-RU"/>
        </w:rPr>
        <w:lastRenderedPageBreak/>
        <w:t>Время завершения</w:t>
      </w:r>
    </w:p>
    <w:p w:rsidR="005A4BA9" w:rsidRPr="005A4BA9" w:rsidRDefault="005A4BA9" w:rsidP="005A4BA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A4BA9">
        <w:rPr>
          <w:color w:val="000000"/>
          <w:sz w:val="24"/>
          <w:szCs w:val="24"/>
          <w:lang w:eastAsia="ru-RU"/>
        </w:rPr>
        <w:t>20.07.2021 12:22:34 (MSK+00:00)</w:t>
      </w:r>
    </w:p>
    <w:p w:rsidR="001E1551" w:rsidRPr="00F02F80" w:rsidRDefault="001E1551" w:rsidP="001E1551">
      <w:pPr>
        <w:pStyle w:val="af"/>
        <w:ind w:left="360"/>
        <w:jc w:val="both"/>
        <w:rPr>
          <w:bCs/>
          <w:sz w:val="24"/>
          <w:szCs w:val="24"/>
        </w:rPr>
      </w:pPr>
    </w:p>
    <w:p w:rsidR="00D26403" w:rsidRPr="00F02F80" w:rsidRDefault="00911A12" w:rsidP="00DC1A66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F02F80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F02F80">
        <w:rPr>
          <w:sz w:val="24"/>
          <w:szCs w:val="24"/>
          <w:lang w:val="en-US"/>
        </w:rPr>
        <w:t>https</w:t>
      </w:r>
      <w:r w:rsidR="00DA3924" w:rsidRPr="00F02F80">
        <w:rPr>
          <w:sz w:val="24"/>
          <w:szCs w:val="24"/>
        </w:rPr>
        <w:t>://</w:t>
      </w:r>
      <w:r w:rsidR="00DA3924" w:rsidRPr="00F02F80">
        <w:rPr>
          <w:sz w:val="24"/>
          <w:szCs w:val="24"/>
          <w:lang w:val="en-US"/>
        </w:rPr>
        <w:t>gz</w:t>
      </w:r>
      <w:r w:rsidR="00DA3924" w:rsidRPr="00F02F80">
        <w:rPr>
          <w:sz w:val="24"/>
          <w:szCs w:val="24"/>
        </w:rPr>
        <w:t>.</w:t>
      </w:r>
      <w:r w:rsidR="00DA3924" w:rsidRPr="00F02F80">
        <w:rPr>
          <w:sz w:val="24"/>
          <w:szCs w:val="24"/>
          <w:lang w:val="en-US"/>
        </w:rPr>
        <w:t>lot</w:t>
      </w:r>
      <w:r w:rsidR="00DA3924" w:rsidRPr="00F02F80">
        <w:rPr>
          <w:sz w:val="24"/>
          <w:szCs w:val="24"/>
        </w:rPr>
        <w:t>-</w:t>
      </w:r>
      <w:r w:rsidR="00DA3924" w:rsidRPr="00F02F80">
        <w:rPr>
          <w:sz w:val="24"/>
          <w:szCs w:val="24"/>
          <w:lang w:val="en-US"/>
        </w:rPr>
        <w:t>online</w:t>
      </w:r>
      <w:r w:rsidR="00DA3924" w:rsidRPr="00F02F80">
        <w:rPr>
          <w:sz w:val="24"/>
          <w:szCs w:val="24"/>
        </w:rPr>
        <w:t>.</w:t>
      </w:r>
      <w:r w:rsidR="00DA3924" w:rsidRPr="00F02F80">
        <w:rPr>
          <w:sz w:val="24"/>
          <w:szCs w:val="24"/>
          <w:lang w:val="en-US"/>
        </w:rPr>
        <w:t>ru</w:t>
      </w:r>
      <w:r w:rsidR="00DA3924" w:rsidRPr="00F02F80">
        <w:rPr>
          <w:sz w:val="24"/>
          <w:szCs w:val="24"/>
        </w:rPr>
        <w:t>/</w:t>
      </w:r>
    </w:p>
    <w:p w:rsidR="00911A12" w:rsidRPr="00F02F80" w:rsidRDefault="00911A12" w:rsidP="006D48F0">
      <w:pPr>
        <w:ind w:firstLine="708"/>
        <w:jc w:val="both"/>
        <w:rPr>
          <w:sz w:val="24"/>
          <w:szCs w:val="24"/>
        </w:rPr>
      </w:pPr>
      <w:r w:rsidRPr="00F02F80">
        <w:rPr>
          <w:sz w:val="24"/>
          <w:szCs w:val="24"/>
        </w:rPr>
        <w:t xml:space="preserve"> представлены вторые части от </w:t>
      </w:r>
      <w:r w:rsidR="005A4BA9" w:rsidRPr="00F02F80">
        <w:rPr>
          <w:sz w:val="24"/>
          <w:szCs w:val="24"/>
        </w:rPr>
        <w:t>4</w:t>
      </w:r>
      <w:r w:rsidRPr="00F02F80">
        <w:rPr>
          <w:b/>
          <w:sz w:val="24"/>
          <w:szCs w:val="24"/>
        </w:rPr>
        <w:t xml:space="preserve"> </w:t>
      </w:r>
      <w:r w:rsidR="00746C91" w:rsidRPr="00F02F80">
        <w:rPr>
          <w:b/>
          <w:sz w:val="24"/>
          <w:szCs w:val="24"/>
        </w:rPr>
        <w:t>(</w:t>
      </w:r>
      <w:r w:rsidR="005A4BA9" w:rsidRPr="00F02F80">
        <w:rPr>
          <w:b/>
          <w:sz w:val="24"/>
          <w:szCs w:val="24"/>
        </w:rPr>
        <w:t>четырех</w:t>
      </w:r>
      <w:r w:rsidRPr="00F02F80">
        <w:rPr>
          <w:b/>
          <w:sz w:val="24"/>
          <w:szCs w:val="24"/>
        </w:rPr>
        <w:t>)</w:t>
      </w:r>
      <w:r w:rsidRPr="00F02F80">
        <w:rPr>
          <w:sz w:val="24"/>
          <w:szCs w:val="24"/>
        </w:rPr>
        <w:t xml:space="preserve"> участник</w:t>
      </w:r>
      <w:r w:rsidR="0071215F" w:rsidRPr="00F02F80">
        <w:rPr>
          <w:sz w:val="24"/>
          <w:szCs w:val="24"/>
        </w:rPr>
        <w:t>ов</w:t>
      </w:r>
      <w:r w:rsidRPr="00F02F80">
        <w:rPr>
          <w:sz w:val="24"/>
          <w:szCs w:val="24"/>
        </w:rPr>
        <w:t>, принявш</w:t>
      </w:r>
      <w:r w:rsidR="0071215F" w:rsidRPr="00F02F80">
        <w:rPr>
          <w:sz w:val="24"/>
          <w:szCs w:val="24"/>
        </w:rPr>
        <w:t>их</w:t>
      </w:r>
      <w:r w:rsidRPr="00F02F80">
        <w:rPr>
          <w:sz w:val="24"/>
          <w:szCs w:val="24"/>
        </w:rPr>
        <w:t xml:space="preserve"> участие в </w:t>
      </w:r>
      <w:r w:rsidR="00E660C3" w:rsidRPr="00F02F80">
        <w:rPr>
          <w:sz w:val="24"/>
          <w:szCs w:val="24"/>
        </w:rPr>
        <w:t>электронном аукционе</w:t>
      </w:r>
      <w:r w:rsidRPr="00F02F80">
        <w:rPr>
          <w:sz w:val="24"/>
          <w:szCs w:val="24"/>
        </w:rPr>
        <w:t>.</w:t>
      </w:r>
    </w:p>
    <w:p w:rsidR="00911A12" w:rsidRPr="00F02F8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F02F80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F02F80" w:rsidRDefault="00B66BD4" w:rsidP="006D48F0">
            <w:pPr>
              <w:jc w:val="center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Порядковый</w:t>
            </w:r>
            <w:r w:rsidR="00163759" w:rsidRPr="00F02F80">
              <w:rPr>
                <w:sz w:val="24"/>
                <w:szCs w:val="24"/>
              </w:rPr>
              <w:t xml:space="preserve"> </w:t>
            </w:r>
          </w:p>
          <w:p w:rsidR="00107CF6" w:rsidRPr="00F02F80" w:rsidRDefault="00163759" w:rsidP="006D48F0">
            <w:pPr>
              <w:jc w:val="center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 xml:space="preserve">номер заявки </w:t>
            </w:r>
            <w:r w:rsidR="00107CF6" w:rsidRPr="00F02F8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F02F80" w:rsidRDefault="00107CF6" w:rsidP="006D48F0">
            <w:pPr>
              <w:jc w:val="center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F02F80" w:rsidRDefault="00107CF6" w:rsidP="006D48F0">
            <w:pPr>
              <w:jc w:val="center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F02F80" w:rsidRDefault="00107CF6" w:rsidP="006D48F0">
            <w:pPr>
              <w:jc w:val="center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ИНН</w:t>
            </w:r>
          </w:p>
        </w:tc>
      </w:tr>
      <w:tr w:rsidR="00DA3924" w:rsidRPr="00F02F80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F02F80" w:rsidRDefault="005A4BA9" w:rsidP="008F2165">
            <w:pPr>
              <w:jc w:val="center"/>
              <w:rPr>
                <w:b/>
                <w:sz w:val="24"/>
                <w:szCs w:val="24"/>
              </w:rPr>
            </w:pPr>
            <w:r w:rsidRPr="00F02F80">
              <w:br/>
            </w:r>
            <w:r w:rsidRPr="00F02F80">
              <w:rPr>
                <w:color w:val="000000"/>
                <w:sz w:val="21"/>
                <w:szCs w:val="21"/>
                <w:shd w:val="clear" w:color="auto" w:fill="FFFFFF"/>
              </w:rPr>
              <w:t>EA-105187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F02F80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F02F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"РИГЕЛЬ"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F02F80" w:rsidRDefault="001E1551" w:rsidP="001E1551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color w:val="000000"/>
                <w:sz w:val="24"/>
                <w:szCs w:val="24"/>
                <w:shd w:val="clear" w:color="auto" w:fill="FFFFFF"/>
              </w:rPr>
              <w:t>192029, Г САНКТ-ПЕТЕРБУРГ, ПР-КТ БОЛЬШОЙ СМОЛЕНСКИЙ, ДОМ 12, ЛИТЕР Б, ПОМЕЩЕНИЕ 105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F02F80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color w:val="000000"/>
                <w:sz w:val="24"/>
                <w:szCs w:val="24"/>
                <w:shd w:val="clear" w:color="auto" w:fill="FFFFFF"/>
              </w:rPr>
              <w:t>781650861432</w:t>
            </w:r>
          </w:p>
        </w:tc>
      </w:tr>
      <w:tr w:rsidR="00DA3924" w:rsidRPr="00F02F80" w:rsidTr="008F2165">
        <w:trPr>
          <w:trHeight w:val="720"/>
          <w:jc w:val="center"/>
        </w:trPr>
        <w:tc>
          <w:tcPr>
            <w:tcW w:w="1595" w:type="dxa"/>
          </w:tcPr>
          <w:p w:rsidR="008F2165" w:rsidRPr="00F02F80" w:rsidRDefault="005A4BA9" w:rsidP="008F2165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color w:val="000000"/>
                <w:sz w:val="21"/>
                <w:szCs w:val="21"/>
                <w:shd w:val="clear" w:color="auto" w:fill="FFFFFF"/>
              </w:rPr>
              <w:t>EA-105032</w:t>
            </w:r>
          </w:p>
        </w:tc>
        <w:tc>
          <w:tcPr>
            <w:tcW w:w="3019" w:type="dxa"/>
          </w:tcPr>
          <w:p w:rsidR="008F2165" w:rsidRPr="00F02F80" w:rsidRDefault="005A4BA9" w:rsidP="008F2165">
            <w:pPr>
              <w:jc w:val="center"/>
              <w:rPr>
                <w:b/>
                <w:sz w:val="24"/>
                <w:szCs w:val="24"/>
              </w:rPr>
            </w:pPr>
            <w:hyperlink r:id="rId12" w:tgtFrame="_blank" w:history="1">
              <w:r w:rsidRPr="00F02F80">
                <w:rPr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"ГОСТЕНДЕР"</w:t>
              </w:r>
            </w:hyperlink>
          </w:p>
        </w:tc>
        <w:tc>
          <w:tcPr>
            <w:tcW w:w="3049" w:type="dxa"/>
            <w:vAlign w:val="center"/>
          </w:tcPr>
          <w:p w:rsidR="008F2165" w:rsidRPr="00F02F80" w:rsidRDefault="005A4BA9" w:rsidP="008F2165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color w:val="000000"/>
                <w:sz w:val="21"/>
                <w:szCs w:val="21"/>
                <w:shd w:val="clear" w:color="auto" w:fill="FFFFFF"/>
              </w:rPr>
              <w:t>188820, ОБЛ ЛЕНИНГРАДСКАЯ, Р-Н ВЫБОРГСКИЙ, - РОЩИНО, УЛ САДОВАЯ, ДОМ 8, КВАРТИРА 15</w:t>
            </w:r>
          </w:p>
        </w:tc>
        <w:tc>
          <w:tcPr>
            <w:tcW w:w="1698" w:type="dxa"/>
          </w:tcPr>
          <w:p w:rsidR="008F2165" w:rsidRPr="00F02F80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b/>
                <w:sz w:val="24"/>
                <w:szCs w:val="24"/>
              </w:rPr>
              <w:br/>
            </w:r>
            <w:r w:rsidR="005A4BA9" w:rsidRPr="00F02F80">
              <w:rPr>
                <w:color w:val="000000"/>
                <w:sz w:val="21"/>
                <w:szCs w:val="21"/>
                <w:shd w:val="clear" w:color="auto" w:fill="FFFFFF"/>
              </w:rPr>
              <w:t>4704102398</w:t>
            </w:r>
          </w:p>
          <w:p w:rsidR="008F2165" w:rsidRPr="00F02F80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4BA9" w:rsidRPr="00F02F80" w:rsidTr="008F2165">
        <w:trPr>
          <w:trHeight w:val="720"/>
          <w:jc w:val="center"/>
        </w:trPr>
        <w:tc>
          <w:tcPr>
            <w:tcW w:w="1595" w:type="dxa"/>
          </w:tcPr>
          <w:p w:rsidR="005A4BA9" w:rsidRPr="00F02F80" w:rsidRDefault="005A4BA9" w:rsidP="005A4BA9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02F80">
              <w:rPr>
                <w:color w:val="000000"/>
                <w:sz w:val="21"/>
                <w:szCs w:val="21"/>
                <w:shd w:val="clear" w:color="auto" w:fill="FFFFFF"/>
              </w:rPr>
              <w:t>EA-104734</w:t>
            </w:r>
          </w:p>
        </w:tc>
        <w:tc>
          <w:tcPr>
            <w:tcW w:w="3019" w:type="dxa"/>
          </w:tcPr>
          <w:p w:rsidR="005A4BA9" w:rsidRPr="00F02F80" w:rsidRDefault="005A4BA9" w:rsidP="005A4BA9">
            <w:pPr>
              <w:jc w:val="center"/>
              <w:rPr>
                <w:b/>
                <w:sz w:val="24"/>
                <w:szCs w:val="24"/>
              </w:rPr>
            </w:pPr>
            <w:hyperlink r:id="rId13" w:tgtFrame="_blank" w:history="1">
              <w:r w:rsidRPr="00F02F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"РЕСУРС 5"</w:t>
              </w:r>
            </w:hyperlink>
          </w:p>
        </w:tc>
        <w:tc>
          <w:tcPr>
            <w:tcW w:w="3049" w:type="dxa"/>
            <w:vAlign w:val="center"/>
          </w:tcPr>
          <w:p w:rsidR="005A4BA9" w:rsidRPr="00F02F80" w:rsidRDefault="005A4BA9" w:rsidP="005A4BA9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ШАФИРОВСКИЙ, ДОМ 17, ЛИТЕР О, ОФИС 8</w:t>
            </w:r>
          </w:p>
        </w:tc>
        <w:tc>
          <w:tcPr>
            <w:tcW w:w="1698" w:type="dxa"/>
          </w:tcPr>
          <w:p w:rsidR="005A4BA9" w:rsidRPr="00F02F80" w:rsidRDefault="005A4BA9" w:rsidP="005A4BA9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b/>
                <w:sz w:val="24"/>
                <w:szCs w:val="24"/>
              </w:rPr>
              <w:br/>
            </w:r>
            <w:r w:rsidRPr="00F02F80">
              <w:rPr>
                <w:color w:val="000000"/>
                <w:sz w:val="24"/>
                <w:szCs w:val="24"/>
                <w:shd w:val="clear" w:color="auto" w:fill="FFFFFF"/>
              </w:rPr>
              <w:t>782611615234</w:t>
            </w:r>
          </w:p>
          <w:p w:rsidR="005A4BA9" w:rsidRPr="00F02F80" w:rsidRDefault="005A4BA9" w:rsidP="005A4B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4BA9" w:rsidRPr="00F02F80" w:rsidTr="008F2165">
        <w:trPr>
          <w:trHeight w:val="720"/>
          <w:jc w:val="center"/>
        </w:trPr>
        <w:tc>
          <w:tcPr>
            <w:tcW w:w="1595" w:type="dxa"/>
          </w:tcPr>
          <w:p w:rsidR="005A4BA9" w:rsidRPr="00F02F80" w:rsidRDefault="005A4BA9" w:rsidP="005A4BA9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2F80">
              <w:rPr>
                <w:color w:val="000000"/>
                <w:sz w:val="21"/>
                <w:szCs w:val="21"/>
                <w:shd w:val="clear" w:color="auto" w:fill="FFFFFF"/>
              </w:rPr>
              <w:t>EA-104834</w:t>
            </w:r>
          </w:p>
        </w:tc>
        <w:tc>
          <w:tcPr>
            <w:tcW w:w="3019" w:type="dxa"/>
          </w:tcPr>
          <w:p w:rsidR="005A4BA9" w:rsidRPr="00F02F80" w:rsidRDefault="005A4BA9" w:rsidP="005A4BA9">
            <w:pPr>
              <w:jc w:val="center"/>
              <w:rPr>
                <w:sz w:val="24"/>
                <w:szCs w:val="24"/>
              </w:rPr>
            </w:pPr>
            <w:hyperlink r:id="rId14" w:tgtFrame="_blank" w:history="1">
              <w:r w:rsidRPr="00F02F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"ПРОФСТРОЙ"</w:t>
              </w:r>
            </w:hyperlink>
          </w:p>
        </w:tc>
        <w:tc>
          <w:tcPr>
            <w:tcW w:w="3049" w:type="dxa"/>
            <w:vAlign w:val="center"/>
          </w:tcPr>
          <w:p w:rsidR="005A4BA9" w:rsidRPr="00F02F80" w:rsidRDefault="005A4BA9" w:rsidP="005A4BA9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02F80">
              <w:rPr>
                <w:color w:val="000000"/>
                <w:sz w:val="24"/>
                <w:szCs w:val="24"/>
                <w:shd w:val="clear" w:color="auto" w:fill="FFFFFF"/>
              </w:rPr>
              <w:t>191036, Г САНКТ-ПЕТЕРБУРГ, УЛ 7-Я СОВЕТСКАЯ, 24, ЛИТ А, 3-Н</w:t>
            </w:r>
          </w:p>
        </w:tc>
        <w:tc>
          <w:tcPr>
            <w:tcW w:w="1698" w:type="dxa"/>
          </w:tcPr>
          <w:p w:rsidR="005A4BA9" w:rsidRPr="00F02F80" w:rsidRDefault="005A4BA9" w:rsidP="005A4BA9">
            <w:pPr>
              <w:jc w:val="center"/>
              <w:rPr>
                <w:b/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br/>
            </w:r>
            <w:r w:rsidRPr="00F02F80">
              <w:rPr>
                <w:color w:val="000000"/>
                <w:sz w:val="24"/>
                <w:szCs w:val="24"/>
                <w:shd w:val="clear" w:color="auto" w:fill="FFFFFF"/>
              </w:rPr>
              <w:t>782577603878</w:t>
            </w:r>
          </w:p>
        </w:tc>
      </w:tr>
    </w:tbl>
    <w:p w:rsidR="00911A12" w:rsidRPr="00F02F8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F02F80" w:rsidRDefault="00911A12" w:rsidP="006D48F0">
      <w:pPr>
        <w:ind w:firstLine="708"/>
        <w:jc w:val="both"/>
        <w:rPr>
          <w:sz w:val="24"/>
          <w:szCs w:val="24"/>
        </w:rPr>
      </w:pPr>
      <w:r w:rsidRPr="00F02F80">
        <w:rPr>
          <w:sz w:val="24"/>
          <w:szCs w:val="24"/>
        </w:rPr>
        <w:t xml:space="preserve">Согласно протоколу проведения </w:t>
      </w:r>
      <w:r w:rsidR="00E660C3" w:rsidRPr="00F02F80">
        <w:rPr>
          <w:sz w:val="24"/>
          <w:szCs w:val="24"/>
        </w:rPr>
        <w:t xml:space="preserve">электронного </w:t>
      </w:r>
      <w:r w:rsidRPr="00F02F80">
        <w:rPr>
          <w:sz w:val="24"/>
          <w:szCs w:val="24"/>
        </w:rPr>
        <w:t>аукциона от</w:t>
      </w:r>
      <w:r w:rsidR="00EA2039" w:rsidRPr="00F02F80">
        <w:rPr>
          <w:sz w:val="24"/>
          <w:szCs w:val="24"/>
        </w:rPr>
        <w:t xml:space="preserve"> </w:t>
      </w:r>
      <w:r w:rsidR="001E1551" w:rsidRPr="00F02F80">
        <w:rPr>
          <w:sz w:val="24"/>
          <w:szCs w:val="24"/>
        </w:rPr>
        <w:t xml:space="preserve">20.07.2021 </w:t>
      </w:r>
      <w:r w:rsidR="007C411F" w:rsidRPr="00F02F80">
        <w:rPr>
          <w:sz w:val="24"/>
          <w:szCs w:val="24"/>
        </w:rPr>
        <w:t>года</w:t>
      </w:r>
      <w:r w:rsidRPr="00F02F80">
        <w:rPr>
          <w:sz w:val="24"/>
          <w:szCs w:val="24"/>
        </w:rPr>
        <w:t xml:space="preserve"> от участников </w:t>
      </w:r>
      <w:r w:rsidR="00E70E04" w:rsidRPr="00F02F80">
        <w:rPr>
          <w:sz w:val="24"/>
          <w:szCs w:val="24"/>
        </w:rPr>
        <w:t>электронного</w:t>
      </w:r>
      <w:r w:rsidRPr="00F02F80">
        <w:rPr>
          <w:sz w:val="24"/>
          <w:szCs w:val="24"/>
        </w:rPr>
        <w:t xml:space="preserve"> аукциона поступил</w:t>
      </w:r>
      <w:r w:rsidR="00E660C3" w:rsidRPr="00F02F80">
        <w:rPr>
          <w:sz w:val="24"/>
          <w:szCs w:val="24"/>
        </w:rPr>
        <w:t>и</w:t>
      </w:r>
      <w:r w:rsidRPr="00F02F80">
        <w:rPr>
          <w:sz w:val="24"/>
          <w:szCs w:val="24"/>
        </w:rPr>
        <w:t xml:space="preserve"> следующ</w:t>
      </w:r>
      <w:r w:rsidR="00E660C3" w:rsidRPr="00F02F80">
        <w:rPr>
          <w:sz w:val="24"/>
          <w:szCs w:val="24"/>
        </w:rPr>
        <w:t>и</w:t>
      </w:r>
      <w:r w:rsidRPr="00F02F80">
        <w:rPr>
          <w:sz w:val="24"/>
          <w:szCs w:val="24"/>
        </w:rPr>
        <w:t>е предложен</w:t>
      </w:r>
      <w:r w:rsidR="00E660C3" w:rsidRPr="00F02F80">
        <w:rPr>
          <w:sz w:val="24"/>
          <w:szCs w:val="24"/>
        </w:rPr>
        <w:t>ия</w:t>
      </w:r>
      <w:r w:rsidRPr="00F02F80">
        <w:rPr>
          <w:sz w:val="24"/>
          <w:szCs w:val="24"/>
        </w:rPr>
        <w:t xml:space="preserve"> о цене контракта:</w:t>
      </w:r>
    </w:p>
    <w:p w:rsidR="00EA2039" w:rsidRPr="00F02F80" w:rsidRDefault="00EA2039" w:rsidP="006D48F0">
      <w:pPr>
        <w:ind w:firstLine="708"/>
        <w:jc w:val="both"/>
        <w:rPr>
          <w:sz w:val="24"/>
          <w:szCs w:val="24"/>
        </w:rPr>
      </w:pPr>
      <w:r w:rsidRPr="00F02F80">
        <w:rPr>
          <w:sz w:val="24"/>
          <w:szCs w:val="24"/>
        </w:rPr>
        <w:t xml:space="preserve"> </w:t>
      </w:r>
    </w:p>
    <w:p w:rsidR="008F2165" w:rsidRPr="00F02F80" w:rsidRDefault="00156F70" w:rsidP="006D48F0">
      <w:pPr>
        <w:suppressAutoHyphens w:val="0"/>
        <w:rPr>
          <w:sz w:val="24"/>
          <w:szCs w:val="24"/>
          <w:lang w:eastAsia="ru-RU"/>
        </w:rPr>
      </w:pPr>
      <w:r w:rsidRPr="00F02F80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F02F80" w:rsidRDefault="00156F70" w:rsidP="006D48F0">
      <w:pPr>
        <w:suppressAutoHyphens w:val="0"/>
        <w:rPr>
          <w:sz w:val="24"/>
          <w:szCs w:val="24"/>
          <w:lang w:eastAsia="ru-RU"/>
        </w:rPr>
      </w:pPr>
      <w:r w:rsidRPr="00F02F80">
        <w:rPr>
          <w:sz w:val="24"/>
          <w:szCs w:val="24"/>
          <w:lang w:eastAsia="ru-RU"/>
        </w:rPr>
        <w:t>по мере убывания</w:t>
      </w:r>
      <w:r w:rsidR="008B6E76" w:rsidRPr="00F02F80">
        <w:rPr>
          <w:sz w:val="24"/>
          <w:szCs w:val="24"/>
          <w:lang w:eastAsia="ru-RU"/>
        </w:rPr>
        <w:t>:</w:t>
      </w:r>
    </w:p>
    <w:p w:rsidR="008F2165" w:rsidRPr="00F02F80" w:rsidRDefault="008F2165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F02F80" w:rsidRPr="00F02F80" w:rsidTr="00F02F8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F80" w:rsidRPr="00F02F80" w:rsidRDefault="00F02F80" w:rsidP="00F02F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F8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F80" w:rsidRPr="00F02F80" w:rsidRDefault="00F02F80" w:rsidP="00F02F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F8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F80" w:rsidRPr="00F02F80" w:rsidRDefault="00F02F80" w:rsidP="00F02F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F8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F80" w:rsidRPr="00F02F80" w:rsidRDefault="00F02F80" w:rsidP="00F02F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F8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F80" w:rsidRPr="00F02F80" w:rsidRDefault="00F02F80" w:rsidP="00F02F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F8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02F80" w:rsidRPr="00F02F80" w:rsidRDefault="00F02F80" w:rsidP="00F02F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02F8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02F80" w:rsidRPr="00F02F80" w:rsidTr="00F02F8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EA-104834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1 428 614.28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25.35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20.07.2021 12:02:34 (MSK+00:00)</w:t>
            </w:r>
          </w:p>
        </w:tc>
      </w:tr>
      <w:tr w:rsidR="00F02F80" w:rsidRPr="00F02F80" w:rsidTr="00F02F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EA-104734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1 441 050.94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24.70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20.07.2021 12:01:11 (MSK+00:00)</w:t>
            </w:r>
          </w:p>
        </w:tc>
      </w:tr>
      <w:tr w:rsidR="00F02F80" w:rsidRPr="00F02F80" w:rsidTr="00F02F8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EA-105032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1 569 000.00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18.01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20.07.2021 11:49:05 (MSK+00:00)</w:t>
            </w:r>
          </w:p>
        </w:tc>
      </w:tr>
      <w:tr w:rsidR="00F02F80" w:rsidRPr="00F02F80" w:rsidTr="00F02F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EA-105187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1 700 059.39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11.16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2F80" w:rsidRPr="00F02F80" w:rsidRDefault="00F02F80" w:rsidP="00F02F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02F80">
              <w:rPr>
                <w:color w:val="000000"/>
                <w:sz w:val="24"/>
                <w:szCs w:val="24"/>
                <w:lang w:eastAsia="ru-RU"/>
              </w:rPr>
              <w:t>20.07.2021 11:39:29 (MSK+00:00)</w:t>
            </w:r>
          </w:p>
        </w:tc>
      </w:tr>
    </w:tbl>
    <w:p w:rsidR="00634FC5" w:rsidRPr="00F02F80" w:rsidRDefault="00634FC5" w:rsidP="008F2165">
      <w:pPr>
        <w:suppressAutoHyphens w:val="0"/>
        <w:rPr>
          <w:sz w:val="24"/>
          <w:szCs w:val="24"/>
        </w:rPr>
      </w:pPr>
    </w:p>
    <w:p w:rsidR="00911A12" w:rsidRPr="00F02F8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F02F8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02F80">
        <w:rPr>
          <w:sz w:val="24"/>
          <w:szCs w:val="24"/>
        </w:rPr>
        <w:t xml:space="preserve">электронном </w:t>
      </w:r>
      <w:r w:rsidRPr="00F02F80">
        <w:rPr>
          <w:sz w:val="24"/>
          <w:szCs w:val="24"/>
        </w:rPr>
        <w:t xml:space="preserve">аукционе участников, принявших участие в </w:t>
      </w:r>
      <w:r w:rsidR="00295C8D" w:rsidRPr="00F02F80">
        <w:rPr>
          <w:sz w:val="24"/>
          <w:szCs w:val="24"/>
        </w:rPr>
        <w:t>электронном</w:t>
      </w:r>
      <w:r w:rsidRPr="00F02F8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02F80">
        <w:rPr>
          <w:sz w:val="24"/>
          <w:szCs w:val="24"/>
          <w:lang w:eastAsia="ru-RU"/>
        </w:rPr>
        <w:t xml:space="preserve"> </w:t>
      </w:r>
      <w:r w:rsidRPr="00F02F80">
        <w:rPr>
          <w:sz w:val="24"/>
          <w:szCs w:val="24"/>
        </w:rPr>
        <w:t>(ред. от 28.12.2013)</w:t>
      </w:r>
      <w:r w:rsidRPr="00F02F80">
        <w:rPr>
          <w:sz w:val="24"/>
          <w:szCs w:val="24"/>
          <w:lang w:eastAsia="ru-RU"/>
        </w:rPr>
        <w:t xml:space="preserve"> </w:t>
      </w:r>
      <w:r w:rsidRPr="00F02F8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02F80">
        <w:rPr>
          <w:sz w:val="24"/>
          <w:szCs w:val="24"/>
        </w:rPr>
        <w:t xml:space="preserve"> электронном</w:t>
      </w:r>
      <w:r w:rsidRPr="00F02F80">
        <w:rPr>
          <w:sz w:val="24"/>
          <w:szCs w:val="24"/>
        </w:rPr>
        <w:t xml:space="preserve"> аукционе</w:t>
      </w:r>
      <w:r w:rsidR="00E660C3" w:rsidRPr="00F02F80">
        <w:rPr>
          <w:sz w:val="24"/>
          <w:szCs w:val="24"/>
        </w:rPr>
        <w:t>,</w:t>
      </w:r>
      <w:r w:rsidRPr="00F02F80">
        <w:rPr>
          <w:sz w:val="24"/>
          <w:szCs w:val="24"/>
        </w:rPr>
        <w:t xml:space="preserve"> приняла решение:</w:t>
      </w:r>
    </w:p>
    <w:p w:rsidR="00911A12" w:rsidRPr="00F02F80" w:rsidRDefault="00911A12" w:rsidP="006D48F0">
      <w:pPr>
        <w:jc w:val="both"/>
        <w:rPr>
          <w:sz w:val="24"/>
          <w:szCs w:val="24"/>
        </w:rPr>
      </w:pPr>
    </w:p>
    <w:p w:rsidR="00C11792" w:rsidRPr="00F02F80" w:rsidRDefault="00C11792" w:rsidP="00C11792">
      <w:pPr>
        <w:jc w:val="both"/>
        <w:rPr>
          <w:sz w:val="24"/>
          <w:szCs w:val="24"/>
        </w:rPr>
      </w:pPr>
      <w:r w:rsidRPr="00F02F80">
        <w:rPr>
          <w:sz w:val="24"/>
          <w:szCs w:val="24"/>
        </w:rPr>
        <w:t>РЕШИЛИ:</w:t>
      </w:r>
    </w:p>
    <w:p w:rsidR="00C11792" w:rsidRPr="00F02F8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02F8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02F80" w:rsidRPr="00F02F80" w:rsidTr="00F02F80">
        <w:trPr>
          <w:trHeight w:val="194"/>
        </w:trPr>
        <w:tc>
          <w:tcPr>
            <w:tcW w:w="9747" w:type="dxa"/>
          </w:tcPr>
          <w:p w:rsidR="00F02F80" w:rsidRPr="00F02F80" w:rsidRDefault="00F02F80" w:rsidP="00DC1A66">
            <w:pPr>
              <w:pStyle w:val="af8"/>
              <w:numPr>
                <w:ilvl w:val="0"/>
                <w:numId w:val="5"/>
              </w:numPr>
              <w:jc w:val="center"/>
              <w:rPr>
                <w:b/>
                <w:sz w:val="24"/>
                <w:szCs w:val="24"/>
              </w:rPr>
            </w:pPr>
            <w:hyperlink r:id="rId15" w:tgtFrame="_blank" w:history="1">
              <w:r w:rsidRPr="00F02F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"РИГЕЛЬ"</w:t>
              </w:r>
            </w:hyperlink>
          </w:p>
        </w:tc>
      </w:tr>
      <w:tr w:rsidR="00F02F80" w:rsidRPr="00F02F80" w:rsidTr="00F02F80">
        <w:trPr>
          <w:trHeight w:val="87"/>
        </w:trPr>
        <w:tc>
          <w:tcPr>
            <w:tcW w:w="9747" w:type="dxa"/>
          </w:tcPr>
          <w:p w:rsidR="00F02F80" w:rsidRPr="00F02F80" w:rsidRDefault="00F02F80" w:rsidP="00DC1A66">
            <w:pPr>
              <w:pStyle w:val="af8"/>
              <w:numPr>
                <w:ilvl w:val="0"/>
                <w:numId w:val="5"/>
              </w:numPr>
              <w:jc w:val="center"/>
              <w:rPr>
                <w:b/>
                <w:sz w:val="24"/>
                <w:szCs w:val="24"/>
              </w:rPr>
            </w:pPr>
            <w:hyperlink r:id="rId16" w:tgtFrame="_blank" w:history="1">
              <w:r w:rsidRPr="00F02F80">
                <w:rPr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"ГОСТЕНДЕР"</w:t>
              </w:r>
            </w:hyperlink>
          </w:p>
        </w:tc>
      </w:tr>
      <w:tr w:rsidR="00F02F80" w:rsidRPr="00F02F80" w:rsidTr="00F02F80">
        <w:trPr>
          <w:trHeight w:val="87"/>
        </w:trPr>
        <w:tc>
          <w:tcPr>
            <w:tcW w:w="9747" w:type="dxa"/>
          </w:tcPr>
          <w:p w:rsidR="00F02F80" w:rsidRPr="00F02F80" w:rsidRDefault="00F02F80" w:rsidP="00DC1A66">
            <w:pPr>
              <w:pStyle w:val="af8"/>
              <w:numPr>
                <w:ilvl w:val="0"/>
                <w:numId w:val="5"/>
              </w:numPr>
              <w:jc w:val="center"/>
              <w:rPr>
                <w:b/>
                <w:sz w:val="24"/>
                <w:szCs w:val="24"/>
              </w:rPr>
            </w:pPr>
            <w:hyperlink r:id="rId17" w:tgtFrame="_blank" w:history="1">
              <w:r w:rsidRPr="00F02F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"РЕСУРС 5"</w:t>
              </w:r>
            </w:hyperlink>
          </w:p>
        </w:tc>
      </w:tr>
      <w:tr w:rsidR="00F02F80" w:rsidRPr="00F02F80" w:rsidTr="00F02F80">
        <w:trPr>
          <w:trHeight w:val="87"/>
        </w:trPr>
        <w:tc>
          <w:tcPr>
            <w:tcW w:w="9747" w:type="dxa"/>
          </w:tcPr>
          <w:p w:rsidR="00F02F80" w:rsidRPr="00F02F80" w:rsidRDefault="00F02F80" w:rsidP="00DC1A66">
            <w:pPr>
              <w:pStyle w:val="af8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  <w:hyperlink r:id="rId18" w:tgtFrame="_blank" w:history="1">
              <w:r w:rsidRPr="00F02F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"ПРОФСТРОЙ"</w:t>
              </w:r>
            </w:hyperlink>
          </w:p>
        </w:tc>
      </w:tr>
    </w:tbl>
    <w:p w:rsidR="00C11792" w:rsidRPr="00F02F8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02F8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F02F80">
        <w:rPr>
          <w:sz w:val="24"/>
          <w:szCs w:val="24"/>
          <w:lang w:eastAsia="ru-RU"/>
        </w:rPr>
        <w:t xml:space="preserve"> и </w:t>
      </w:r>
      <w:r w:rsidRPr="00F02F80">
        <w:rPr>
          <w:sz w:val="24"/>
          <w:szCs w:val="24"/>
        </w:rPr>
        <w:t>документацией об аукционе в электронной форме.</w:t>
      </w:r>
    </w:p>
    <w:p w:rsidR="00C11792" w:rsidRPr="00F02F8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F02F80" w:rsidRDefault="00C11792" w:rsidP="00C11792">
      <w:pPr>
        <w:jc w:val="both"/>
        <w:rPr>
          <w:sz w:val="24"/>
          <w:szCs w:val="24"/>
          <w:u w:val="single"/>
        </w:rPr>
      </w:pPr>
      <w:r w:rsidRPr="00F02F80">
        <w:rPr>
          <w:sz w:val="24"/>
          <w:szCs w:val="24"/>
          <w:u w:val="single"/>
        </w:rPr>
        <w:t>ГОЛОСОВАНИЕ:</w:t>
      </w:r>
    </w:p>
    <w:p w:rsidR="00C11792" w:rsidRPr="00F02F8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F02F80" w:rsidRDefault="00D26403" w:rsidP="00C11792">
      <w:pPr>
        <w:ind w:right="-5" w:firstLine="709"/>
        <w:jc w:val="both"/>
        <w:rPr>
          <w:sz w:val="24"/>
          <w:szCs w:val="24"/>
        </w:rPr>
      </w:pPr>
      <w:r w:rsidRPr="00F02F80">
        <w:rPr>
          <w:sz w:val="24"/>
          <w:szCs w:val="24"/>
        </w:rPr>
        <w:t>И.М. Касаткин</w:t>
      </w:r>
      <w:r w:rsidR="00C11792" w:rsidRPr="00F02F80">
        <w:rPr>
          <w:sz w:val="24"/>
          <w:szCs w:val="24"/>
        </w:rPr>
        <w:t xml:space="preserve">– «за», </w:t>
      </w:r>
      <w:r w:rsidR="002B5A95" w:rsidRPr="00F02F80">
        <w:rPr>
          <w:sz w:val="24"/>
          <w:szCs w:val="24"/>
        </w:rPr>
        <w:t>Белов Е.В.</w:t>
      </w:r>
      <w:r w:rsidR="00C11792" w:rsidRPr="00F02F80">
        <w:rPr>
          <w:sz w:val="24"/>
          <w:szCs w:val="24"/>
        </w:rPr>
        <w:t xml:space="preserve">– «за», </w:t>
      </w:r>
      <w:r w:rsidR="002B5A95" w:rsidRPr="00F02F80">
        <w:rPr>
          <w:sz w:val="24"/>
          <w:szCs w:val="24"/>
        </w:rPr>
        <w:t>Самусенко Е.М</w:t>
      </w:r>
      <w:r w:rsidRPr="00F02F80">
        <w:rPr>
          <w:sz w:val="24"/>
          <w:szCs w:val="24"/>
        </w:rPr>
        <w:t>.</w:t>
      </w:r>
      <w:r w:rsidR="00C11792" w:rsidRPr="00F02F80">
        <w:rPr>
          <w:sz w:val="24"/>
          <w:szCs w:val="24"/>
        </w:rPr>
        <w:t xml:space="preserve"> – «за».</w:t>
      </w:r>
    </w:p>
    <w:p w:rsidR="00C11792" w:rsidRPr="00F02F80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F02F8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F02F80" w:rsidRDefault="00C11792" w:rsidP="00D26403">
      <w:pPr>
        <w:suppressAutoHyphens w:val="0"/>
        <w:jc w:val="both"/>
        <w:rPr>
          <w:b/>
          <w:sz w:val="24"/>
          <w:szCs w:val="24"/>
        </w:rPr>
      </w:pPr>
      <w:r w:rsidRPr="00F02F8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F02F80">
        <w:rPr>
          <w:b/>
          <w:sz w:val="24"/>
          <w:szCs w:val="24"/>
        </w:rPr>
        <w:t>№</w:t>
      </w:r>
      <w:r w:rsidRPr="00F02F80">
        <w:rPr>
          <w:sz w:val="24"/>
          <w:szCs w:val="24"/>
        </w:rPr>
        <w:t xml:space="preserve"> </w:t>
      </w:r>
      <w:r w:rsidR="00F02F80" w:rsidRPr="00F02F80">
        <w:rPr>
          <w:color w:val="000000"/>
          <w:sz w:val="24"/>
          <w:szCs w:val="24"/>
          <w:lang w:eastAsia="ru-RU"/>
        </w:rPr>
        <w:t>EA-104834</w:t>
      </w:r>
      <w:r w:rsidRPr="00F02F80">
        <w:rPr>
          <w:b/>
          <w:sz w:val="24"/>
          <w:szCs w:val="24"/>
        </w:rPr>
        <w:t xml:space="preserve">– </w:t>
      </w:r>
      <w:hyperlink r:id="rId19" w:tgtFrame="_blank" w:history="1">
        <w:r w:rsidR="009A6482" w:rsidRPr="00F02F80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"ПРОФСТРОЙ"</w:t>
        </w:r>
      </w:hyperlink>
      <w:r w:rsidR="00D26403" w:rsidRPr="00F02F80">
        <w:rPr>
          <w:rStyle w:val="af9"/>
          <w:sz w:val="24"/>
          <w:szCs w:val="24"/>
        </w:rPr>
        <w:t xml:space="preserve"> </w:t>
      </w:r>
      <w:r w:rsidRPr="00F02F80">
        <w:rPr>
          <w:rStyle w:val="af9"/>
          <w:sz w:val="24"/>
          <w:szCs w:val="24"/>
        </w:rPr>
        <w:t xml:space="preserve">- </w:t>
      </w:r>
      <w:r w:rsidRPr="00F02F80">
        <w:rPr>
          <w:sz w:val="24"/>
          <w:szCs w:val="24"/>
        </w:rPr>
        <w:t xml:space="preserve">с ценой контракта </w:t>
      </w:r>
      <w:r w:rsidR="00D26403" w:rsidRPr="00F02F80">
        <w:rPr>
          <w:b/>
          <w:sz w:val="24"/>
          <w:szCs w:val="24"/>
        </w:rPr>
        <w:t xml:space="preserve"> </w:t>
      </w:r>
      <w:r w:rsidR="00F02F80" w:rsidRPr="00F02F80">
        <w:rPr>
          <w:b/>
          <w:sz w:val="24"/>
          <w:szCs w:val="24"/>
        </w:rPr>
        <w:t>1 428 614.28</w:t>
      </w:r>
      <w:r w:rsidR="00F02F80" w:rsidRPr="00F02F80">
        <w:rPr>
          <w:b/>
          <w:sz w:val="24"/>
          <w:szCs w:val="24"/>
        </w:rPr>
        <w:t xml:space="preserve"> </w:t>
      </w:r>
      <w:r w:rsidRPr="00F02F80">
        <w:rPr>
          <w:b/>
          <w:sz w:val="24"/>
          <w:szCs w:val="24"/>
        </w:rPr>
        <w:t>руб.</w:t>
      </w:r>
    </w:p>
    <w:p w:rsidR="00C11792" w:rsidRPr="00F02F8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F02F80" w:rsidRDefault="00C11792" w:rsidP="00C11792">
      <w:pPr>
        <w:jc w:val="both"/>
        <w:rPr>
          <w:sz w:val="24"/>
          <w:szCs w:val="24"/>
          <w:u w:val="single"/>
        </w:rPr>
      </w:pPr>
      <w:r w:rsidRPr="00F02F80">
        <w:rPr>
          <w:sz w:val="24"/>
          <w:szCs w:val="24"/>
          <w:u w:val="single"/>
        </w:rPr>
        <w:t>ГОЛОСОВАНИЕ:</w:t>
      </w:r>
    </w:p>
    <w:p w:rsidR="002B5A95" w:rsidRPr="00F02F80" w:rsidRDefault="002B5A95" w:rsidP="002B5A95">
      <w:pPr>
        <w:ind w:right="-5" w:firstLine="709"/>
        <w:jc w:val="both"/>
        <w:rPr>
          <w:sz w:val="24"/>
          <w:szCs w:val="24"/>
        </w:rPr>
      </w:pPr>
      <w:r w:rsidRPr="00F02F80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F02F8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F02F80" w:rsidRDefault="008B6E76" w:rsidP="00DC1A66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F02F80">
        <w:rPr>
          <w:sz w:val="24"/>
          <w:szCs w:val="24"/>
        </w:rPr>
        <w:t>Решение о соответствии</w:t>
      </w:r>
      <w:r w:rsidR="00A75C85" w:rsidRPr="00F02F80">
        <w:rPr>
          <w:sz w:val="24"/>
          <w:szCs w:val="24"/>
        </w:rPr>
        <w:t xml:space="preserve"> </w:t>
      </w:r>
      <w:r w:rsidR="00C559C9" w:rsidRPr="00F02F8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F02F8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02F80" w:rsidRDefault="00C559C9" w:rsidP="00DC1A66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F02F80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20" w:history="1">
        <w:r w:rsidR="00DA3924" w:rsidRPr="00F02F80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F02F80" w:rsidRDefault="00C559C9" w:rsidP="00DC1A66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F02F8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02F80">
        <w:rPr>
          <w:sz w:val="24"/>
          <w:szCs w:val="24"/>
        </w:rPr>
        <w:t>аукциона</w:t>
      </w:r>
    </w:p>
    <w:p w:rsidR="00EC3F33" w:rsidRPr="00F02F80" w:rsidRDefault="00EC3F33" w:rsidP="00DC1A66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F02F80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F02F80" w:rsidTr="00872E71">
        <w:trPr>
          <w:trHeight w:val="397"/>
        </w:trPr>
        <w:tc>
          <w:tcPr>
            <w:tcW w:w="5637" w:type="dxa"/>
          </w:tcPr>
          <w:p w:rsidR="002B5A95" w:rsidRPr="00F02F80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F02F80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F02F80" w:rsidTr="00872E71">
        <w:trPr>
          <w:trHeight w:val="397"/>
        </w:trPr>
        <w:tc>
          <w:tcPr>
            <w:tcW w:w="5637" w:type="dxa"/>
          </w:tcPr>
          <w:p w:rsidR="002B5A95" w:rsidRPr="00F02F80" w:rsidRDefault="002B5A95" w:rsidP="00872E71">
            <w:pPr>
              <w:jc w:val="right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_________________________</w:t>
            </w:r>
          </w:p>
          <w:p w:rsidR="002B5A95" w:rsidRPr="00F02F80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F02F80" w:rsidRDefault="002B5A95" w:rsidP="00872E71">
            <w:pPr>
              <w:jc w:val="right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_________________________</w:t>
            </w:r>
          </w:p>
          <w:p w:rsidR="002B5A95" w:rsidRPr="00F02F80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F02F80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F02F80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F02F80" w:rsidTr="00872E71">
        <w:trPr>
          <w:trHeight w:val="80"/>
        </w:trPr>
        <w:tc>
          <w:tcPr>
            <w:tcW w:w="5637" w:type="dxa"/>
          </w:tcPr>
          <w:p w:rsidR="002B5A95" w:rsidRPr="00F02F80" w:rsidRDefault="002B5A95" w:rsidP="00872E71">
            <w:pPr>
              <w:jc w:val="right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F02F80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02F8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02F80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02F80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A66" w:rsidRDefault="00DC1A66">
      <w:r>
        <w:separator/>
      </w:r>
    </w:p>
  </w:endnote>
  <w:endnote w:type="continuationSeparator" w:id="0">
    <w:p w:rsidR="00DC1A66" w:rsidRDefault="00DC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1A6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A66" w:rsidRDefault="00DC1A66">
      <w:r>
        <w:separator/>
      </w:r>
    </w:p>
  </w:footnote>
  <w:footnote w:type="continuationSeparator" w:id="0">
    <w:p w:rsidR="00DC1A66" w:rsidRDefault="00DC1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174E5"/>
    <w:multiLevelType w:val="hybridMultilevel"/>
    <w:tmpl w:val="6BE0D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6872"/>
    <w:rsid w:val="00557E97"/>
    <w:rsid w:val="00563B7A"/>
    <w:rsid w:val="00570DA1"/>
    <w:rsid w:val="005727C0"/>
    <w:rsid w:val="005737AB"/>
    <w:rsid w:val="00590A7B"/>
    <w:rsid w:val="005A1833"/>
    <w:rsid w:val="005A4BA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2F4F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350E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A66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2F8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EB82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8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26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9728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640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299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4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1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9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0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4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1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9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1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6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8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9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47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4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5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4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6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6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2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7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1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3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2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74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1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2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8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4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020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54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25210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76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7?backUrl=L3Byb3RvY29sL3JlcXVlc3QtcmV2aWV3L2VsZWN0cm9uaWMtYXVjdGlvbi9lZGl0LzYxNjQ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88AF404F-FE33-402A-980B-333D509C3A8B?procedure=61850&amp;backurl=L3Byb2NlZHVyZS9wcm90b2NvbC9lZGl0P3Byb2NlZHVyZUlkPTYxODUwJnR5cGU9RWxlY3Ryb25pY0F1Y3Rpb25SZXF1ZXN0RmluYWxQcm90b2NvbCZjbG9zZWRQYXJ0PTEmaWVmaXg9MTYyNjk0NjEzNzM1OA==" TargetMode="External"/><Relationship Id="rId18" Type="http://schemas.openxmlformats.org/officeDocument/2006/relationships/hyperlink" Target="https://gz.lot-online.ru/etp_front/organisation/view/1B52A22C-936D-4F01-B8A8-AAC53D989102?procedure=61850&amp;backurl=L3Byb2NlZHVyZS9wcm90b2NvbC9lZGl0P3Byb2NlZHVyZUlkPTYxODUwJnR5cGU9RWxlY3Ryb25pY0F1Y3Rpb25SZXF1ZXN0RmluYWxQcm90b2NvbCZjbG9zZWRQYXJ0PTEmaWVmaXg9MTYyNjk0NjEzNzM1OA==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B862ED0-7D0F-C833-0B57-8DE96DEC7F7F?procedure=61851&amp;backurl=L3Byb2NlZHVyZS9wcm90b2NvbC9lZGl0P3Byb2NlZHVyZUlkPTYxODUxJnR5cGU9RWxlY3Ryb25pY0F1Y3Rpb25SZXF1ZXN0RmluYWxQcm90b2NvbCZjbG9zZWRQYXJ0PTEmaWVmaXg9MTYyNjk0ODI3NTU5MQ==" TargetMode="External"/><Relationship Id="rId17" Type="http://schemas.openxmlformats.org/officeDocument/2006/relationships/hyperlink" Target="https://gz.lot-online.ru/etp_front/organisation/view/88AF404F-FE33-402A-980B-333D509C3A8B?procedure=61850&amp;backurl=L3Byb2NlZHVyZS9wcm90b2NvbC9lZGl0P3Byb2NlZHVyZUlkPTYxODUwJnR5cGU9RWxlY3Ryb25pY0F1Y3Rpb25SZXF1ZXN0RmluYWxQcm90b2NvbCZjbG9zZWRQYXJ0PTEmaWVmaXg9MTYyNjk0NjEzNzM1OA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B862ED0-7D0F-C833-0B57-8DE96DEC7F7F?procedure=61851&amp;backurl=L3Byb2NlZHVyZS9wcm90b2NvbC9lZGl0P3Byb2NlZHVyZUlkPTYxODUxJnR5cGU9RWxlY3Ryb25pY0F1Y3Rpb25SZXF1ZXN0RmluYWxQcm90b2NvbCZjbG9zZWRQYXJ0PTEmaWVmaXg9MTYyNjk0ODI3NTU5MQ==" TargetMode="External"/><Relationship Id="rId20" Type="http://schemas.openxmlformats.org/officeDocument/2006/relationships/hyperlink" Target="https://gz.lot-online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8CFC7D0-C72F-490B-B3CB-A7AF3BE92649?procedure=61850&amp;backurl=L3Byb2NlZHVyZS9wcm90b2NvbC9lZGl0P3Byb2NlZHVyZUlkPTYxODUwJnR5cGU9RWxlY3Ryb25pY0F1Y3Rpb25SZXF1ZXN0RmluYWxQcm90b2NvbCZjbG9zZWRQYXJ0PTEmaWVmaXg9MTYyNjk0NjEzNzM1OA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98CFC7D0-C72F-490B-B3CB-A7AF3BE92649?procedure=61850&amp;backurl=L3Byb2NlZHVyZS9wcm90b2NvbC9lZGl0P3Byb2NlZHVyZUlkPTYxODUwJnR5cGU9RWxlY3Ryb25pY0F1Y3Rpb25SZXF1ZXN0RmluYWxQcm90b2NvbCZjbG9zZWRQYXJ0PTEmaWVmaXg9MTYyNjk0NjEzNzM1OA==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gz.lot-online.ru/" TargetMode="External"/><Relationship Id="rId19" Type="http://schemas.openxmlformats.org/officeDocument/2006/relationships/hyperlink" Target="https://gz.lot-online.ru/etp_front/organisation/view/1B52A22C-936D-4F01-B8A8-AAC53D989102?procedure=61850&amp;backurl=L3Byb2NlZHVyZS9wcm90b2NvbC9lZGl0P3Byb2NlZHVyZUlkPTYxODUwJnR5cGU9RWxlY3Ryb25pY0F1Y3Rpb25SZXF1ZXN0RmluYWxQcm90b2NvbCZjbG9zZWRQYXJ0PTEmaWVmaXg9MTYyNjk0NjEzNzM1O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372200168121000310?backUrl=L3Byb3RvY29sL3JlcXVlc3QtcmV2aWV3L2VsZWN0cm9uaWMtYXVjdGlvbi9lZGl0LzYxODUx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4" Type="http://schemas.openxmlformats.org/officeDocument/2006/relationships/hyperlink" Target="https://gz.lot-online.ru/etp_front/organisation/view/1B52A22C-936D-4F01-B8A8-AAC53D989102?procedure=61850&amp;backurl=L3Byb2NlZHVyZS9wcm90b2NvbC9lZGl0P3Byb2NlZHVyZUlkPTYxODUwJnR5cGU9RWxlY3Ryb25pY0F1Y3Rpb25SZXF1ZXN0RmluYWxQcm90b2NvbCZjbG9zZWRQYXJ0PTEmaWVmaXg9MTYyNjk0NjEzNzM1OA==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43261-618A-46EA-A358-03EA371E6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2021-07-22T10:15:00Z</cp:lastPrinted>
  <dcterms:created xsi:type="dcterms:W3CDTF">2021-07-22T11:25:00Z</dcterms:created>
  <dcterms:modified xsi:type="dcterms:W3CDTF">2021-07-22T11:25:00Z</dcterms:modified>
</cp:coreProperties>
</file>