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1E1551" w:rsidRPr="001E1551" w:rsidRDefault="001E1551" w:rsidP="001E1551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r w:rsidRPr="001E1551">
        <w:rPr>
          <w:b/>
          <w:bCs/>
          <w:i/>
          <w:sz w:val="24"/>
          <w:szCs w:val="24"/>
        </w:rPr>
        <w:t>Извещение №</w:t>
      </w:r>
      <w:r w:rsidRPr="001E1551">
        <w:rPr>
          <w:b/>
          <w:bCs/>
          <w:sz w:val="24"/>
          <w:szCs w:val="24"/>
        </w:rPr>
        <w:t xml:space="preserve"> </w:t>
      </w:r>
      <w:hyperlink r:id="rId8" w:history="1">
        <w:r w:rsidRPr="001E1551">
          <w:rPr>
            <w:sz w:val="24"/>
            <w:szCs w:val="24"/>
          </w:rPr>
          <w:t xml:space="preserve"> </w:t>
        </w:r>
        <w:r w:rsidRPr="001E1551">
          <w:rPr>
            <w:b/>
            <w:bCs/>
            <w:sz w:val="24"/>
            <w:szCs w:val="24"/>
            <w:shd w:val="clear" w:color="auto" w:fill="FFFFFF"/>
          </w:rPr>
          <w:t>0372200168121000309</w:t>
        </w:r>
      </w:hyperlink>
    </w:p>
    <w:p w:rsidR="001E1551" w:rsidRPr="001E1551" w:rsidRDefault="001E1551" w:rsidP="001E1551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r w:rsidRPr="001E1551">
        <w:rPr>
          <w:b/>
          <w:bCs/>
          <w:i/>
          <w:sz w:val="24"/>
          <w:szCs w:val="24"/>
        </w:rPr>
        <w:t>ИКЗ в ПГ:</w:t>
      </w:r>
      <w:r w:rsidRPr="001E1551">
        <w:rPr>
          <w:b/>
          <w:bCs/>
          <w:sz w:val="24"/>
          <w:szCs w:val="24"/>
          <w:shd w:val="clear" w:color="auto" w:fill="FFFFFF"/>
        </w:rPr>
        <w:t xml:space="preserve"> 212782566168578420100103630010000244</w:t>
      </w:r>
    </w:p>
    <w:p w:rsidR="001E1551" w:rsidRPr="001E1551" w:rsidRDefault="001E1551" w:rsidP="001E1551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1E1551">
        <w:rPr>
          <w:sz w:val="24"/>
          <w:szCs w:val="24"/>
        </w:rPr>
        <w:t>г. Санкт-Петербург                                                                                     «</w:t>
      </w:r>
      <w:r w:rsidRPr="009A6482">
        <w:rPr>
          <w:sz w:val="24"/>
          <w:szCs w:val="24"/>
        </w:rPr>
        <w:t>23</w:t>
      </w:r>
      <w:r w:rsidRPr="001E1551">
        <w:rPr>
          <w:sz w:val="24"/>
          <w:szCs w:val="24"/>
        </w:rPr>
        <w:t>» июля 2021 года</w:t>
      </w:r>
    </w:p>
    <w:p w:rsidR="001E1551" w:rsidRPr="001E1551" w:rsidRDefault="001E1551" w:rsidP="001E1551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1E1551">
        <w:rPr>
          <w:bCs/>
          <w:sz w:val="24"/>
          <w:szCs w:val="24"/>
        </w:rPr>
        <w:t xml:space="preserve">1. Наименование предмета аукциона: </w:t>
      </w:r>
    </w:p>
    <w:p w:rsidR="001E1551" w:rsidRPr="001E1551" w:rsidRDefault="001E1551" w:rsidP="001E1551">
      <w:pPr>
        <w:keepNext/>
        <w:suppressAutoHyphens w:val="0"/>
        <w:spacing w:line="276" w:lineRule="auto"/>
        <w:ind w:firstLine="708"/>
        <w:jc w:val="both"/>
        <w:outlineLvl w:val="3"/>
        <w:rPr>
          <w:b/>
          <w:bCs/>
          <w:sz w:val="24"/>
          <w:szCs w:val="24"/>
        </w:rPr>
      </w:pPr>
      <w:r w:rsidRPr="001E1551">
        <w:rPr>
          <w:b/>
          <w:bCs/>
          <w:sz w:val="24"/>
          <w:szCs w:val="24"/>
        </w:rPr>
        <w:t xml:space="preserve">«Поставка </w:t>
      </w:r>
      <w:r w:rsidRPr="001E1551">
        <w:rPr>
          <w:b/>
          <w:bCs/>
          <w:sz w:val="24"/>
          <w:szCs w:val="24"/>
          <w:shd w:val="clear" w:color="auto" w:fill="FFFFFF"/>
        </w:rPr>
        <w:t>общестроительных товаров (лот №7)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1E1551">
        <w:rPr>
          <w:b/>
          <w:bCs/>
          <w:sz w:val="24"/>
          <w:szCs w:val="24"/>
        </w:rPr>
        <w:t>».</w:t>
      </w:r>
    </w:p>
    <w:p w:rsidR="001E1551" w:rsidRPr="001E1551" w:rsidRDefault="001E1551" w:rsidP="001E1551">
      <w:pPr>
        <w:jc w:val="both"/>
        <w:rPr>
          <w:b/>
          <w:i/>
          <w:sz w:val="24"/>
          <w:szCs w:val="24"/>
          <w:u w:val="single"/>
        </w:rPr>
      </w:pPr>
      <w:r w:rsidRPr="001E1551">
        <w:rPr>
          <w:sz w:val="24"/>
          <w:szCs w:val="24"/>
        </w:rPr>
        <w:tab/>
        <w:t>Начальная максимальная цена контракта</w:t>
      </w:r>
      <w:r w:rsidRPr="001E1551">
        <w:rPr>
          <w:b/>
          <w:i/>
          <w:sz w:val="24"/>
          <w:szCs w:val="24"/>
          <w:u w:val="single"/>
        </w:rPr>
        <w:t>: 1 888 365.87 (Один миллион восемьсот восемьдесят восемь тысяч триста шестьдесят пять рублей 87 копеек).</w:t>
      </w:r>
    </w:p>
    <w:p w:rsidR="00663516" w:rsidRPr="009A6482" w:rsidRDefault="00663516" w:rsidP="006D48F0">
      <w:pPr>
        <w:rPr>
          <w:b/>
          <w:bCs/>
          <w:sz w:val="24"/>
          <w:szCs w:val="24"/>
        </w:rPr>
      </w:pPr>
      <w:r w:rsidRPr="009A6482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1E1551" w:rsidRPr="009A6482">
        <w:rPr>
          <w:sz w:val="24"/>
          <w:szCs w:val="24"/>
        </w:rPr>
        <w:t>23 июля</w:t>
      </w:r>
      <w:r w:rsidR="00D26403" w:rsidRPr="009A6482">
        <w:rPr>
          <w:sz w:val="24"/>
          <w:szCs w:val="24"/>
        </w:rPr>
        <w:t xml:space="preserve"> 2021 </w:t>
      </w:r>
      <w:r w:rsidRPr="009A6482">
        <w:rPr>
          <w:sz w:val="24"/>
          <w:szCs w:val="24"/>
        </w:rPr>
        <w:t>по адресу: г.</w:t>
      </w:r>
      <w:r w:rsidR="00B31611" w:rsidRPr="009A6482">
        <w:rPr>
          <w:sz w:val="24"/>
          <w:szCs w:val="24"/>
        </w:rPr>
        <w:t xml:space="preserve"> </w:t>
      </w:r>
      <w:r w:rsidRPr="009A6482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9A6482" w:rsidRDefault="00663516" w:rsidP="006D48F0">
      <w:pPr>
        <w:ind w:firstLine="709"/>
        <w:jc w:val="both"/>
        <w:rPr>
          <w:sz w:val="24"/>
          <w:szCs w:val="24"/>
        </w:rPr>
      </w:pPr>
      <w:r w:rsidRPr="009A6482">
        <w:rPr>
          <w:sz w:val="24"/>
          <w:szCs w:val="24"/>
        </w:rPr>
        <w:t>3. На заседании комиссии присутствовали:</w:t>
      </w:r>
    </w:p>
    <w:p w:rsidR="00663516" w:rsidRPr="009A6482" w:rsidRDefault="00663516" w:rsidP="006D48F0">
      <w:pPr>
        <w:pStyle w:val="af8"/>
        <w:jc w:val="both"/>
        <w:rPr>
          <w:sz w:val="24"/>
          <w:szCs w:val="24"/>
        </w:rPr>
      </w:pPr>
      <w:r w:rsidRPr="009A6482">
        <w:rPr>
          <w:sz w:val="24"/>
          <w:szCs w:val="24"/>
          <w:u w:val="single"/>
        </w:rPr>
        <w:t>Председатель комиссии</w:t>
      </w:r>
      <w:r w:rsidRPr="009A6482">
        <w:rPr>
          <w:sz w:val="24"/>
          <w:szCs w:val="24"/>
        </w:rPr>
        <w:t>:</w:t>
      </w:r>
    </w:p>
    <w:p w:rsidR="004F1755" w:rsidRPr="009A6482" w:rsidRDefault="004F1755" w:rsidP="004F1755">
      <w:pPr>
        <w:pStyle w:val="af8"/>
        <w:numPr>
          <w:ilvl w:val="0"/>
          <w:numId w:val="1"/>
        </w:numPr>
        <w:rPr>
          <w:rFonts w:eastAsia="Arial"/>
          <w:sz w:val="24"/>
          <w:szCs w:val="24"/>
        </w:rPr>
      </w:pPr>
      <w:r w:rsidRPr="009A6482">
        <w:rPr>
          <w:rFonts w:eastAsia="Arial"/>
          <w:sz w:val="24"/>
          <w:szCs w:val="24"/>
        </w:rPr>
        <w:t>Касаткин Иван Михайлович – заместитель главного врача по хозяйственным вопросам</w:t>
      </w:r>
      <w:r w:rsidRPr="009A6482">
        <w:rPr>
          <w:sz w:val="24"/>
          <w:szCs w:val="24"/>
        </w:rPr>
        <w:t>;</w:t>
      </w:r>
    </w:p>
    <w:p w:rsidR="004F1755" w:rsidRPr="009A6482" w:rsidRDefault="004F1755" w:rsidP="004F1755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A6482">
        <w:rPr>
          <w:sz w:val="24"/>
          <w:szCs w:val="24"/>
          <w:u w:val="single"/>
        </w:rPr>
        <w:t>Члены комиссии</w:t>
      </w:r>
      <w:r w:rsidRPr="009A6482">
        <w:rPr>
          <w:sz w:val="24"/>
          <w:szCs w:val="24"/>
        </w:rPr>
        <w:t>:</w:t>
      </w:r>
    </w:p>
    <w:p w:rsidR="004F1755" w:rsidRPr="009A6482" w:rsidRDefault="004F1755" w:rsidP="004F1755">
      <w:pPr>
        <w:pStyle w:val="15"/>
        <w:numPr>
          <w:ilvl w:val="0"/>
          <w:numId w:val="1"/>
        </w:numPr>
        <w:rPr>
          <w:szCs w:val="24"/>
        </w:rPr>
      </w:pPr>
      <w:r w:rsidRPr="009A6482">
        <w:rPr>
          <w:szCs w:val="24"/>
        </w:rPr>
        <w:t>Белов Евгений Валерьевич – начальник АХО;</w:t>
      </w:r>
    </w:p>
    <w:p w:rsidR="004F1755" w:rsidRPr="009A6482" w:rsidRDefault="004F1755" w:rsidP="004F1755">
      <w:pPr>
        <w:pStyle w:val="15"/>
        <w:numPr>
          <w:ilvl w:val="0"/>
          <w:numId w:val="1"/>
        </w:numPr>
        <w:rPr>
          <w:szCs w:val="24"/>
        </w:rPr>
      </w:pPr>
      <w:r w:rsidRPr="009A6482">
        <w:rPr>
          <w:szCs w:val="24"/>
        </w:rPr>
        <w:t>Самусенко Елена Михайловна – специалист по закупкам</w:t>
      </w:r>
    </w:p>
    <w:p w:rsidR="00663516" w:rsidRPr="009A6482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9A6482">
        <w:rPr>
          <w:sz w:val="24"/>
          <w:szCs w:val="24"/>
          <w:u w:val="single"/>
        </w:rPr>
        <w:t>Секретарь комиссии:</w:t>
      </w:r>
    </w:p>
    <w:p w:rsidR="00663516" w:rsidRPr="009A6482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A6482">
        <w:rPr>
          <w:sz w:val="24"/>
          <w:szCs w:val="24"/>
        </w:rPr>
        <w:t>Кондратьева Юлия Михайловна</w:t>
      </w:r>
      <w:r w:rsidR="00663516" w:rsidRPr="009A6482">
        <w:rPr>
          <w:sz w:val="24"/>
          <w:szCs w:val="24"/>
        </w:rPr>
        <w:t xml:space="preserve"> –</w:t>
      </w:r>
      <w:r w:rsidR="007C411F" w:rsidRPr="009A6482">
        <w:rPr>
          <w:sz w:val="24"/>
          <w:szCs w:val="24"/>
        </w:rPr>
        <w:t xml:space="preserve"> начальник отдела организации закупок</w:t>
      </w:r>
    </w:p>
    <w:p w:rsidR="00663516" w:rsidRPr="009A6482" w:rsidRDefault="00663516" w:rsidP="006D48F0">
      <w:pPr>
        <w:ind w:left="720"/>
        <w:jc w:val="both"/>
        <w:rPr>
          <w:sz w:val="24"/>
          <w:szCs w:val="24"/>
        </w:rPr>
      </w:pPr>
      <w:r w:rsidRPr="009A6482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9A6482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9A6482" w:rsidRDefault="00663516" w:rsidP="006D48F0">
      <w:pPr>
        <w:jc w:val="center"/>
        <w:rPr>
          <w:sz w:val="24"/>
          <w:szCs w:val="24"/>
        </w:rPr>
      </w:pPr>
      <w:r w:rsidRPr="009A6482">
        <w:rPr>
          <w:sz w:val="24"/>
          <w:szCs w:val="24"/>
        </w:rPr>
        <w:t>ПОВЕСТКА ДНЯ:</w:t>
      </w:r>
    </w:p>
    <w:p w:rsidR="00663516" w:rsidRPr="009A6482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9A6482">
        <w:rPr>
          <w:sz w:val="24"/>
          <w:szCs w:val="24"/>
        </w:rPr>
        <w:t>Подведение итогов электронного аукциона на право заключения контракта на «</w:t>
      </w:r>
      <w:r w:rsidR="0066781D" w:rsidRPr="009A6482">
        <w:rPr>
          <w:sz w:val="24"/>
          <w:szCs w:val="24"/>
        </w:rPr>
        <w:t xml:space="preserve">Поставку </w:t>
      </w:r>
      <w:r w:rsidR="001E1551" w:rsidRPr="001E1551">
        <w:rPr>
          <w:b/>
          <w:bCs/>
          <w:sz w:val="24"/>
          <w:szCs w:val="24"/>
          <w:shd w:val="clear" w:color="auto" w:fill="FFFFFF"/>
        </w:rPr>
        <w:t>общестроительных товаров (лот №7)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9A6482">
        <w:rPr>
          <w:sz w:val="24"/>
          <w:szCs w:val="24"/>
        </w:rPr>
        <w:t>».</w:t>
      </w:r>
    </w:p>
    <w:p w:rsidR="00663516" w:rsidRPr="009A6482" w:rsidRDefault="00663516" w:rsidP="006D48F0">
      <w:pPr>
        <w:ind w:firstLine="709"/>
        <w:jc w:val="both"/>
        <w:rPr>
          <w:sz w:val="24"/>
          <w:szCs w:val="24"/>
        </w:rPr>
      </w:pPr>
      <w:r w:rsidRPr="009A6482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1E1551" w:rsidRPr="009A6482">
        <w:rPr>
          <w:sz w:val="24"/>
          <w:szCs w:val="24"/>
        </w:rPr>
        <w:t>19 июля</w:t>
      </w:r>
      <w:r w:rsidR="00DA3924" w:rsidRPr="009A6482">
        <w:rPr>
          <w:sz w:val="24"/>
          <w:szCs w:val="24"/>
        </w:rPr>
        <w:t xml:space="preserve"> </w:t>
      </w:r>
      <w:r w:rsidR="00DA3924" w:rsidRPr="009A6482">
        <w:rPr>
          <w:sz w:val="24"/>
          <w:szCs w:val="24"/>
          <w:u w:val="single"/>
        </w:rPr>
        <w:t>2021 года</w:t>
      </w:r>
      <w:r w:rsidRPr="009A6482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9A6482">
        <w:rPr>
          <w:b/>
          <w:sz w:val="24"/>
          <w:szCs w:val="24"/>
        </w:rPr>
        <w:t>№№</w:t>
      </w:r>
      <w:r w:rsidR="00E62985" w:rsidRPr="009A6482">
        <w:rPr>
          <w:b/>
          <w:bCs/>
          <w:sz w:val="24"/>
          <w:szCs w:val="24"/>
        </w:rPr>
        <w:t xml:space="preserve"> </w:t>
      </w:r>
      <w:r w:rsidR="001E1551" w:rsidRPr="009A6482">
        <w:rPr>
          <w:sz w:val="24"/>
          <w:szCs w:val="24"/>
          <w:shd w:val="clear" w:color="auto" w:fill="FFFFFF"/>
        </w:rPr>
        <w:t>EA-104692</w:t>
      </w:r>
      <w:r w:rsidR="001E1551" w:rsidRPr="009A6482">
        <w:rPr>
          <w:sz w:val="24"/>
          <w:szCs w:val="24"/>
        </w:rPr>
        <w:t xml:space="preserve">, </w:t>
      </w:r>
      <w:r w:rsidR="001E1551" w:rsidRPr="009A6482">
        <w:rPr>
          <w:sz w:val="24"/>
          <w:szCs w:val="24"/>
          <w:shd w:val="clear" w:color="auto" w:fill="FFFFFF"/>
        </w:rPr>
        <w:t>EA-104910</w:t>
      </w:r>
      <w:r w:rsidR="001E1551" w:rsidRPr="009A6482">
        <w:rPr>
          <w:sz w:val="24"/>
          <w:szCs w:val="24"/>
        </w:rPr>
        <w:t xml:space="preserve">, </w:t>
      </w:r>
      <w:r w:rsidR="001E1551" w:rsidRPr="009A6482">
        <w:rPr>
          <w:sz w:val="24"/>
          <w:szCs w:val="24"/>
          <w:shd w:val="clear" w:color="auto" w:fill="FFFFFF"/>
        </w:rPr>
        <w:t>EA-105191</w:t>
      </w:r>
      <w:r w:rsidR="001E1551" w:rsidRPr="009A6482">
        <w:rPr>
          <w:sz w:val="24"/>
          <w:szCs w:val="24"/>
        </w:rPr>
        <w:t xml:space="preserve"> </w:t>
      </w:r>
      <w:r w:rsidRPr="009A6482">
        <w:rPr>
          <w:sz w:val="24"/>
          <w:szCs w:val="24"/>
        </w:rPr>
        <w:t xml:space="preserve">(Протокол № 1 от </w:t>
      </w:r>
      <w:r w:rsidR="001E1551" w:rsidRPr="009A6482">
        <w:rPr>
          <w:sz w:val="24"/>
          <w:szCs w:val="24"/>
        </w:rPr>
        <w:t>19 июля</w:t>
      </w:r>
      <w:r w:rsidR="00DA3924" w:rsidRPr="009A6482">
        <w:rPr>
          <w:sz w:val="24"/>
          <w:szCs w:val="24"/>
        </w:rPr>
        <w:t xml:space="preserve"> </w:t>
      </w:r>
      <w:r w:rsidR="00DA3924" w:rsidRPr="009A6482">
        <w:rPr>
          <w:sz w:val="24"/>
          <w:szCs w:val="24"/>
          <w:u w:val="single"/>
        </w:rPr>
        <w:t>2021 года</w:t>
      </w:r>
      <w:r w:rsidRPr="009A6482">
        <w:rPr>
          <w:sz w:val="24"/>
          <w:szCs w:val="24"/>
        </w:rPr>
        <w:t>).</w:t>
      </w:r>
    </w:p>
    <w:p w:rsidR="00663516" w:rsidRPr="009A6482" w:rsidRDefault="00663516" w:rsidP="006D48F0">
      <w:pPr>
        <w:ind w:firstLine="708"/>
        <w:jc w:val="both"/>
        <w:rPr>
          <w:sz w:val="24"/>
          <w:szCs w:val="24"/>
        </w:rPr>
      </w:pPr>
    </w:p>
    <w:p w:rsidR="00D26403" w:rsidRPr="009A6482" w:rsidRDefault="00663516" w:rsidP="00DA3924">
      <w:pPr>
        <w:pStyle w:val="af"/>
        <w:numPr>
          <w:ilvl w:val="0"/>
          <w:numId w:val="39"/>
        </w:numPr>
        <w:jc w:val="both"/>
        <w:rPr>
          <w:rStyle w:val="a3"/>
          <w:bCs/>
          <w:color w:val="auto"/>
          <w:sz w:val="24"/>
          <w:szCs w:val="24"/>
          <w:u w:val="none"/>
        </w:rPr>
      </w:pPr>
      <w:r w:rsidRPr="009A6482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r:id="rId9" w:history="1">
        <w:r w:rsidR="00DA3924" w:rsidRPr="009A6482">
          <w:rPr>
            <w:rStyle w:val="a3"/>
            <w:color w:val="auto"/>
            <w:sz w:val="24"/>
            <w:szCs w:val="24"/>
          </w:rPr>
          <w:t>https://gz.lot-online.ru/</w:t>
        </w:r>
      </w:hyperlink>
    </w:p>
    <w:p w:rsidR="001E1551" w:rsidRPr="009A6482" w:rsidRDefault="001E1551" w:rsidP="001E1551">
      <w:pPr>
        <w:shd w:val="clear" w:color="auto" w:fill="FFFFFF"/>
        <w:suppressAutoHyphens w:val="0"/>
        <w:spacing w:after="225"/>
        <w:ind w:left="360" w:right="-225"/>
        <w:rPr>
          <w:color w:val="333333"/>
          <w:sz w:val="24"/>
          <w:szCs w:val="24"/>
          <w:lang w:eastAsia="ru-RU"/>
        </w:rPr>
      </w:pPr>
      <w:r w:rsidRPr="009A6482">
        <w:rPr>
          <w:color w:val="333333"/>
          <w:sz w:val="24"/>
          <w:szCs w:val="24"/>
          <w:lang w:eastAsia="ru-RU"/>
        </w:rPr>
        <w:t>Время начала</w:t>
      </w:r>
    </w:p>
    <w:p w:rsidR="001E1551" w:rsidRPr="009A6482" w:rsidRDefault="001E1551" w:rsidP="001E1551">
      <w:pPr>
        <w:shd w:val="clear" w:color="auto" w:fill="FFFFFF"/>
        <w:suppressAutoHyphens w:val="0"/>
        <w:spacing w:after="225"/>
        <w:ind w:left="360" w:right="-105"/>
        <w:rPr>
          <w:color w:val="000000"/>
          <w:sz w:val="24"/>
          <w:szCs w:val="24"/>
          <w:lang w:eastAsia="ru-RU"/>
        </w:rPr>
      </w:pPr>
      <w:r w:rsidRPr="009A6482">
        <w:rPr>
          <w:color w:val="000000"/>
          <w:sz w:val="24"/>
          <w:szCs w:val="24"/>
          <w:lang w:eastAsia="ru-RU"/>
        </w:rPr>
        <w:lastRenderedPageBreak/>
        <w:t>20.07.2021 11:00:00 (MSK+00:00)</w:t>
      </w:r>
    </w:p>
    <w:p w:rsidR="001E1551" w:rsidRPr="009A6482" w:rsidRDefault="001E1551" w:rsidP="001E1551">
      <w:pPr>
        <w:shd w:val="clear" w:color="auto" w:fill="FFFFFF"/>
        <w:suppressAutoHyphens w:val="0"/>
        <w:spacing w:after="225"/>
        <w:ind w:left="360" w:right="-225"/>
        <w:rPr>
          <w:color w:val="333333"/>
          <w:sz w:val="24"/>
          <w:szCs w:val="24"/>
          <w:lang w:eastAsia="ru-RU"/>
        </w:rPr>
      </w:pPr>
      <w:r w:rsidRPr="009A6482">
        <w:rPr>
          <w:color w:val="333333"/>
          <w:sz w:val="24"/>
          <w:szCs w:val="24"/>
          <w:lang w:eastAsia="ru-RU"/>
        </w:rPr>
        <w:t>Время завершения</w:t>
      </w:r>
    </w:p>
    <w:p w:rsidR="001E1551" w:rsidRPr="009A6482" w:rsidRDefault="001E1551" w:rsidP="001E1551">
      <w:pPr>
        <w:shd w:val="clear" w:color="auto" w:fill="FFFFFF"/>
        <w:suppressAutoHyphens w:val="0"/>
        <w:spacing w:after="225"/>
        <w:ind w:left="360" w:right="-105"/>
        <w:rPr>
          <w:color w:val="000000"/>
          <w:sz w:val="24"/>
          <w:szCs w:val="24"/>
          <w:lang w:eastAsia="ru-RU"/>
        </w:rPr>
      </w:pPr>
      <w:r w:rsidRPr="009A6482">
        <w:rPr>
          <w:color w:val="000000"/>
          <w:sz w:val="24"/>
          <w:szCs w:val="24"/>
          <w:lang w:eastAsia="ru-RU"/>
        </w:rPr>
        <w:t>20.07.2021 12:07:55 (MSK+00:00)</w:t>
      </w:r>
    </w:p>
    <w:p w:rsidR="001E1551" w:rsidRPr="009A6482" w:rsidRDefault="001E1551" w:rsidP="001E1551">
      <w:pPr>
        <w:pStyle w:val="af"/>
        <w:ind w:left="360"/>
        <w:jc w:val="both"/>
        <w:rPr>
          <w:bCs/>
          <w:sz w:val="24"/>
          <w:szCs w:val="24"/>
        </w:rPr>
      </w:pPr>
    </w:p>
    <w:p w:rsidR="00D26403" w:rsidRPr="009A6482" w:rsidRDefault="00911A12" w:rsidP="00DA3924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9A6482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DA3924" w:rsidRPr="009A6482">
        <w:rPr>
          <w:sz w:val="24"/>
          <w:szCs w:val="24"/>
          <w:lang w:val="en-US"/>
        </w:rPr>
        <w:t>https</w:t>
      </w:r>
      <w:r w:rsidR="00DA3924" w:rsidRPr="009A6482">
        <w:rPr>
          <w:sz w:val="24"/>
          <w:szCs w:val="24"/>
        </w:rPr>
        <w:t>://</w:t>
      </w:r>
      <w:r w:rsidR="00DA3924" w:rsidRPr="009A6482">
        <w:rPr>
          <w:sz w:val="24"/>
          <w:szCs w:val="24"/>
          <w:lang w:val="en-US"/>
        </w:rPr>
        <w:t>gz</w:t>
      </w:r>
      <w:r w:rsidR="00DA3924" w:rsidRPr="009A6482">
        <w:rPr>
          <w:sz w:val="24"/>
          <w:szCs w:val="24"/>
        </w:rPr>
        <w:t>.</w:t>
      </w:r>
      <w:r w:rsidR="00DA3924" w:rsidRPr="009A6482">
        <w:rPr>
          <w:sz w:val="24"/>
          <w:szCs w:val="24"/>
          <w:lang w:val="en-US"/>
        </w:rPr>
        <w:t>lot</w:t>
      </w:r>
      <w:r w:rsidR="00DA3924" w:rsidRPr="009A6482">
        <w:rPr>
          <w:sz w:val="24"/>
          <w:szCs w:val="24"/>
        </w:rPr>
        <w:t>-</w:t>
      </w:r>
      <w:r w:rsidR="00DA3924" w:rsidRPr="009A6482">
        <w:rPr>
          <w:sz w:val="24"/>
          <w:szCs w:val="24"/>
          <w:lang w:val="en-US"/>
        </w:rPr>
        <w:t>online</w:t>
      </w:r>
      <w:r w:rsidR="00DA3924" w:rsidRPr="009A6482">
        <w:rPr>
          <w:sz w:val="24"/>
          <w:szCs w:val="24"/>
        </w:rPr>
        <w:t>.</w:t>
      </w:r>
      <w:r w:rsidR="00DA3924" w:rsidRPr="009A6482">
        <w:rPr>
          <w:sz w:val="24"/>
          <w:szCs w:val="24"/>
          <w:lang w:val="en-US"/>
        </w:rPr>
        <w:t>ru</w:t>
      </w:r>
      <w:r w:rsidR="00DA3924" w:rsidRPr="009A6482">
        <w:rPr>
          <w:sz w:val="24"/>
          <w:szCs w:val="24"/>
        </w:rPr>
        <w:t>/</w:t>
      </w:r>
    </w:p>
    <w:p w:rsidR="00911A12" w:rsidRPr="009A6482" w:rsidRDefault="00911A12" w:rsidP="006D48F0">
      <w:pPr>
        <w:ind w:firstLine="708"/>
        <w:jc w:val="both"/>
        <w:rPr>
          <w:sz w:val="24"/>
          <w:szCs w:val="24"/>
        </w:rPr>
      </w:pPr>
      <w:r w:rsidRPr="009A6482">
        <w:rPr>
          <w:sz w:val="24"/>
          <w:szCs w:val="24"/>
        </w:rPr>
        <w:t xml:space="preserve"> представлены вторые части от </w:t>
      </w:r>
      <w:r w:rsidR="001E1551" w:rsidRPr="009A6482">
        <w:rPr>
          <w:sz w:val="24"/>
          <w:szCs w:val="24"/>
        </w:rPr>
        <w:t>3</w:t>
      </w:r>
      <w:r w:rsidRPr="009A6482">
        <w:rPr>
          <w:b/>
          <w:sz w:val="24"/>
          <w:szCs w:val="24"/>
        </w:rPr>
        <w:t xml:space="preserve"> </w:t>
      </w:r>
      <w:r w:rsidR="00746C91" w:rsidRPr="009A6482">
        <w:rPr>
          <w:b/>
          <w:sz w:val="24"/>
          <w:szCs w:val="24"/>
        </w:rPr>
        <w:t>(</w:t>
      </w:r>
      <w:r w:rsidR="001E1551" w:rsidRPr="009A6482">
        <w:rPr>
          <w:b/>
          <w:sz w:val="24"/>
          <w:szCs w:val="24"/>
        </w:rPr>
        <w:t>трех</w:t>
      </w:r>
      <w:r w:rsidRPr="009A6482">
        <w:rPr>
          <w:b/>
          <w:sz w:val="24"/>
          <w:szCs w:val="24"/>
        </w:rPr>
        <w:t>)</w:t>
      </w:r>
      <w:r w:rsidRPr="009A6482">
        <w:rPr>
          <w:sz w:val="24"/>
          <w:szCs w:val="24"/>
        </w:rPr>
        <w:t xml:space="preserve"> участник</w:t>
      </w:r>
      <w:r w:rsidR="0071215F" w:rsidRPr="009A6482">
        <w:rPr>
          <w:sz w:val="24"/>
          <w:szCs w:val="24"/>
        </w:rPr>
        <w:t>ов</w:t>
      </w:r>
      <w:r w:rsidRPr="009A6482">
        <w:rPr>
          <w:sz w:val="24"/>
          <w:szCs w:val="24"/>
        </w:rPr>
        <w:t>, принявш</w:t>
      </w:r>
      <w:r w:rsidR="0071215F" w:rsidRPr="009A6482">
        <w:rPr>
          <w:sz w:val="24"/>
          <w:szCs w:val="24"/>
        </w:rPr>
        <w:t>их</w:t>
      </w:r>
      <w:r w:rsidRPr="009A6482">
        <w:rPr>
          <w:sz w:val="24"/>
          <w:szCs w:val="24"/>
        </w:rPr>
        <w:t xml:space="preserve"> участие в </w:t>
      </w:r>
      <w:r w:rsidR="00E660C3" w:rsidRPr="009A6482">
        <w:rPr>
          <w:sz w:val="24"/>
          <w:szCs w:val="24"/>
        </w:rPr>
        <w:t>электронном аукционе</w:t>
      </w:r>
      <w:r w:rsidRPr="009A6482">
        <w:rPr>
          <w:sz w:val="24"/>
          <w:szCs w:val="24"/>
        </w:rPr>
        <w:t>.</w:t>
      </w:r>
    </w:p>
    <w:p w:rsidR="00911A12" w:rsidRPr="009A6482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019"/>
        <w:gridCol w:w="3049"/>
        <w:gridCol w:w="1698"/>
      </w:tblGrid>
      <w:tr w:rsidR="00DA3924" w:rsidRPr="009A6482" w:rsidTr="008F2165">
        <w:trPr>
          <w:jc w:val="center"/>
        </w:trPr>
        <w:tc>
          <w:tcPr>
            <w:tcW w:w="1595" w:type="dxa"/>
            <w:tcBorders>
              <w:bottom w:val="single" w:sz="4" w:space="0" w:color="auto"/>
            </w:tcBorders>
            <w:vAlign w:val="center"/>
          </w:tcPr>
          <w:p w:rsidR="00163759" w:rsidRPr="009A6482" w:rsidRDefault="00B66BD4" w:rsidP="006D48F0">
            <w:pPr>
              <w:jc w:val="center"/>
              <w:rPr>
                <w:sz w:val="24"/>
                <w:szCs w:val="24"/>
              </w:rPr>
            </w:pPr>
            <w:r w:rsidRPr="009A6482">
              <w:rPr>
                <w:sz w:val="24"/>
                <w:szCs w:val="24"/>
              </w:rPr>
              <w:t>Порядковый</w:t>
            </w:r>
            <w:r w:rsidR="00163759" w:rsidRPr="009A6482">
              <w:rPr>
                <w:sz w:val="24"/>
                <w:szCs w:val="24"/>
              </w:rPr>
              <w:t xml:space="preserve"> </w:t>
            </w:r>
          </w:p>
          <w:p w:rsidR="00107CF6" w:rsidRPr="009A6482" w:rsidRDefault="00163759" w:rsidP="006D48F0">
            <w:pPr>
              <w:jc w:val="center"/>
              <w:rPr>
                <w:sz w:val="24"/>
                <w:szCs w:val="24"/>
              </w:rPr>
            </w:pPr>
            <w:r w:rsidRPr="009A6482">
              <w:rPr>
                <w:sz w:val="24"/>
                <w:szCs w:val="24"/>
              </w:rPr>
              <w:t xml:space="preserve">номер заявки </w:t>
            </w:r>
            <w:r w:rsidR="00107CF6" w:rsidRPr="009A6482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019" w:type="dxa"/>
            <w:tcBorders>
              <w:bottom w:val="single" w:sz="4" w:space="0" w:color="auto"/>
            </w:tcBorders>
            <w:vAlign w:val="center"/>
          </w:tcPr>
          <w:p w:rsidR="00107CF6" w:rsidRPr="009A6482" w:rsidRDefault="00107CF6" w:rsidP="006D48F0">
            <w:pPr>
              <w:jc w:val="center"/>
              <w:rPr>
                <w:sz w:val="24"/>
                <w:szCs w:val="24"/>
              </w:rPr>
            </w:pPr>
            <w:r w:rsidRPr="009A6482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049" w:type="dxa"/>
            <w:tcBorders>
              <w:bottom w:val="single" w:sz="4" w:space="0" w:color="auto"/>
            </w:tcBorders>
            <w:vAlign w:val="center"/>
          </w:tcPr>
          <w:p w:rsidR="00107CF6" w:rsidRPr="009A6482" w:rsidRDefault="00107CF6" w:rsidP="006D48F0">
            <w:pPr>
              <w:jc w:val="center"/>
              <w:rPr>
                <w:sz w:val="24"/>
                <w:szCs w:val="24"/>
              </w:rPr>
            </w:pPr>
            <w:r w:rsidRPr="009A6482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tcBorders>
              <w:bottom w:val="single" w:sz="4" w:space="0" w:color="auto"/>
            </w:tcBorders>
            <w:vAlign w:val="center"/>
          </w:tcPr>
          <w:p w:rsidR="00107CF6" w:rsidRPr="009A6482" w:rsidRDefault="00107CF6" w:rsidP="006D48F0">
            <w:pPr>
              <w:jc w:val="center"/>
              <w:rPr>
                <w:sz w:val="24"/>
                <w:szCs w:val="24"/>
              </w:rPr>
            </w:pPr>
            <w:r w:rsidRPr="009A6482">
              <w:rPr>
                <w:sz w:val="24"/>
                <w:szCs w:val="24"/>
              </w:rPr>
              <w:t>ИНН</w:t>
            </w:r>
          </w:p>
        </w:tc>
      </w:tr>
      <w:tr w:rsidR="00DA3924" w:rsidRPr="009A6482" w:rsidTr="008F2165">
        <w:trPr>
          <w:trHeight w:val="720"/>
          <w:jc w:val="center"/>
        </w:trPr>
        <w:tc>
          <w:tcPr>
            <w:tcW w:w="1595" w:type="dxa"/>
            <w:tcBorders>
              <w:top w:val="single" w:sz="4" w:space="0" w:color="auto"/>
              <w:bottom w:val="single" w:sz="4" w:space="0" w:color="auto"/>
            </w:tcBorders>
          </w:tcPr>
          <w:p w:rsidR="008F2165" w:rsidRPr="009A6482" w:rsidRDefault="00DA3924" w:rsidP="008F2165">
            <w:pPr>
              <w:jc w:val="center"/>
              <w:rPr>
                <w:b/>
                <w:sz w:val="24"/>
                <w:szCs w:val="24"/>
              </w:rPr>
            </w:pPr>
            <w:r w:rsidRPr="009A6482">
              <w:rPr>
                <w:sz w:val="24"/>
                <w:szCs w:val="24"/>
              </w:rPr>
              <w:br/>
            </w:r>
            <w:r w:rsidR="001E1551" w:rsidRPr="009A6482">
              <w:rPr>
                <w:color w:val="000000"/>
                <w:sz w:val="24"/>
                <w:szCs w:val="24"/>
                <w:shd w:val="clear" w:color="auto" w:fill="FFFFFF"/>
              </w:rPr>
              <w:t>EA-105191</w:t>
            </w:r>
          </w:p>
        </w:tc>
        <w:tc>
          <w:tcPr>
            <w:tcW w:w="3019" w:type="dxa"/>
            <w:tcBorders>
              <w:top w:val="single" w:sz="4" w:space="0" w:color="auto"/>
              <w:bottom w:val="single" w:sz="4" w:space="0" w:color="auto"/>
            </w:tcBorders>
          </w:tcPr>
          <w:p w:rsidR="008F2165" w:rsidRPr="009A6482" w:rsidRDefault="001E1551" w:rsidP="008F2165">
            <w:pPr>
              <w:jc w:val="center"/>
              <w:rPr>
                <w:b/>
                <w:sz w:val="24"/>
                <w:szCs w:val="24"/>
              </w:rPr>
            </w:pPr>
            <w:hyperlink r:id="rId10" w:tgtFrame="_blank" w:history="1">
              <w:r w:rsidRPr="009A6482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"РИГЕЛЬ"</w:t>
              </w:r>
            </w:hyperlink>
          </w:p>
        </w:tc>
        <w:tc>
          <w:tcPr>
            <w:tcW w:w="30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F2165" w:rsidRPr="009A6482" w:rsidRDefault="001E1551" w:rsidP="001E1551">
            <w:pPr>
              <w:jc w:val="center"/>
              <w:rPr>
                <w:b/>
                <w:sz w:val="24"/>
                <w:szCs w:val="24"/>
              </w:rPr>
            </w:pPr>
            <w:r w:rsidRPr="009A6482">
              <w:rPr>
                <w:color w:val="000000"/>
                <w:sz w:val="24"/>
                <w:szCs w:val="24"/>
                <w:shd w:val="clear" w:color="auto" w:fill="FFFFFF"/>
              </w:rPr>
              <w:t>192029, Г САНКТ-ПЕТЕРБУРГ, ПР-КТ БОЛЬШОЙ СМОЛЕНСКИЙ, ДОМ 12, ЛИТЕР Б, ПОМЕЩЕНИЕ 105</w:t>
            </w:r>
          </w:p>
        </w:tc>
        <w:tc>
          <w:tcPr>
            <w:tcW w:w="1698" w:type="dxa"/>
            <w:tcBorders>
              <w:top w:val="single" w:sz="4" w:space="0" w:color="auto"/>
              <w:bottom w:val="single" w:sz="4" w:space="0" w:color="auto"/>
            </w:tcBorders>
          </w:tcPr>
          <w:p w:rsidR="008F2165" w:rsidRPr="009A6482" w:rsidRDefault="001E1551" w:rsidP="008F2165">
            <w:pPr>
              <w:jc w:val="center"/>
              <w:rPr>
                <w:b/>
                <w:sz w:val="24"/>
                <w:szCs w:val="24"/>
              </w:rPr>
            </w:pPr>
            <w:r w:rsidRPr="009A6482">
              <w:rPr>
                <w:color w:val="000000"/>
                <w:sz w:val="24"/>
                <w:szCs w:val="24"/>
                <w:shd w:val="clear" w:color="auto" w:fill="FFFFFF"/>
              </w:rPr>
              <w:t>781650861432</w:t>
            </w:r>
          </w:p>
        </w:tc>
      </w:tr>
      <w:tr w:rsidR="00DA3924" w:rsidRPr="009A6482" w:rsidTr="008F2165">
        <w:trPr>
          <w:trHeight w:val="720"/>
          <w:jc w:val="center"/>
        </w:trPr>
        <w:tc>
          <w:tcPr>
            <w:tcW w:w="1595" w:type="dxa"/>
          </w:tcPr>
          <w:p w:rsidR="008F2165" w:rsidRPr="009A6482" w:rsidRDefault="001E1551" w:rsidP="008F2165">
            <w:pPr>
              <w:jc w:val="center"/>
              <w:rPr>
                <w:b/>
                <w:sz w:val="24"/>
                <w:szCs w:val="24"/>
              </w:rPr>
            </w:pPr>
            <w:r w:rsidRPr="009A6482">
              <w:rPr>
                <w:color w:val="000000"/>
                <w:sz w:val="24"/>
                <w:szCs w:val="24"/>
                <w:shd w:val="clear" w:color="auto" w:fill="FFFFFF"/>
              </w:rPr>
              <w:t>EA-104692</w:t>
            </w:r>
          </w:p>
        </w:tc>
        <w:tc>
          <w:tcPr>
            <w:tcW w:w="3019" w:type="dxa"/>
          </w:tcPr>
          <w:p w:rsidR="008F2165" w:rsidRPr="009A6482" w:rsidRDefault="001E1551" w:rsidP="008F2165">
            <w:pPr>
              <w:jc w:val="center"/>
              <w:rPr>
                <w:b/>
                <w:sz w:val="24"/>
                <w:szCs w:val="24"/>
              </w:rPr>
            </w:pPr>
            <w:hyperlink r:id="rId11" w:tgtFrame="_blank" w:history="1">
              <w:r w:rsidRPr="009A6482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"РЕСУРС 5"</w:t>
              </w:r>
            </w:hyperlink>
          </w:p>
        </w:tc>
        <w:tc>
          <w:tcPr>
            <w:tcW w:w="3049" w:type="dxa"/>
            <w:vAlign w:val="center"/>
          </w:tcPr>
          <w:p w:rsidR="008F2165" w:rsidRPr="009A6482" w:rsidRDefault="001E1551" w:rsidP="008F2165">
            <w:pPr>
              <w:jc w:val="center"/>
              <w:rPr>
                <w:b/>
                <w:sz w:val="24"/>
                <w:szCs w:val="24"/>
              </w:rPr>
            </w:pPr>
            <w:r w:rsidRPr="009A6482">
              <w:rPr>
                <w:color w:val="000000"/>
                <w:sz w:val="24"/>
                <w:szCs w:val="24"/>
                <w:shd w:val="clear" w:color="auto" w:fill="FFFFFF"/>
              </w:rPr>
              <w:t>195067, Г САНКТ-ПЕТЕРБУРГ, ПР-КТ ШАФИРОВСКИЙ, ДОМ 17, ЛИТЕР О, ОФИС 8</w:t>
            </w:r>
          </w:p>
        </w:tc>
        <w:tc>
          <w:tcPr>
            <w:tcW w:w="1698" w:type="dxa"/>
          </w:tcPr>
          <w:p w:rsidR="008F2165" w:rsidRPr="009A6482" w:rsidRDefault="008F2165" w:rsidP="008F2165">
            <w:pPr>
              <w:jc w:val="center"/>
              <w:rPr>
                <w:b/>
                <w:sz w:val="24"/>
                <w:szCs w:val="24"/>
              </w:rPr>
            </w:pPr>
            <w:r w:rsidRPr="009A6482">
              <w:rPr>
                <w:b/>
                <w:sz w:val="24"/>
                <w:szCs w:val="24"/>
              </w:rPr>
              <w:br/>
            </w:r>
            <w:r w:rsidR="001E1551" w:rsidRPr="009A6482">
              <w:rPr>
                <w:color w:val="000000"/>
                <w:sz w:val="24"/>
                <w:szCs w:val="24"/>
                <w:shd w:val="clear" w:color="auto" w:fill="FFFFFF"/>
              </w:rPr>
              <w:t>782611615234</w:t>
            </w:r>
          </w:p>
          <w:p w:rsidR="008F2165" w:rsidRPr="009A6482" w:rsidRDefault="008F2165" w:rsidP="008F216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E1551" w:rsidRPr="009A6482" w:rsidTr="008F2165">
        <w:trPr>
          <w:trHeight w:val="720"/>
          <w:jc w:val="center"/>
        </w:trPr>
        <w:tc>
          <w:tcPr>
            <w:tcW w:w="1595" w:type="dxa"/>
          </w:tcPr>
          <w:p w:rsidR="001E1551" w:rsidRPr="009A6482" w:rsidRDefault="001E1551" w:rsidP="008F2165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9A6482">
              <w:rPr>
                <w:color w:val="000000"/>
                <w:sz w:val="24"/>
                <w:szCs w:val="24"/>
                <w:shd w:val="clear" w:color="auto" w:fill="FFFFFF"/>
              </w:rPr>
              <w:t>EA-104910</w:t>
            </w:r>
          </w:p>
        </w:tc>
        <w:tc>
          <w:tcPr>
            <w:tcW w:w="3019" w:type="dxa"/>
          </w:tcPr>
          <w:p w:rsidR="001E1551" w:rsidRPr="009A6482" w:rsidRDefault="001E1551" w:rsidP="008F2165">
            <w:pPr>
              <w:jc w:val="center"/>
              <w:rPr>
                <w:sz w:val="24"/>
                <w:szCs w:val="24"/>
              </w:rPr>
            </w:pPr>
            <w:hyperlink r:id="rId12" w:tgtFrame="_blank" w:history="1">
              <w:r w:rsidRPr="009A6482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"ПРОФСТРОЙ"</w:t>
              </w:r>
            </w:hyperlink>
          </w:p>
        </w:tc>
        <w:tc>
          <w:tcPr>
            <w:tcW w:w="3049" w:type="dxa"/>
            <w:vAlign w:val="center"/>
          </w:tcPr>
          <w:p w:rsidR="001E1551" w:rsidRPr="009A6482" w:rsidRDefault="001E1551" w:rsidP="008F2165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9A6482">
              <w:rPr>
                <w:color w:val="000000"/>
                <w:sz w:val="24"/>
                <w:szCs w:val="24"/>
                <w:shd w:val="clear" w:color="auto" w:fill="FFFFFF"/>
              </w:rPr>
              <w:t>191036, Г САНКТ-ПЕТЕРБУРГ, УЛ 7-Я СОВЕТСКАЯ, 24, ЛИТ А, 3-Н</w:t>
            </w:r>
          </w:p>
        </w:tc>
        <w:tc>
          <w:tcPr>
            <w:tcW w:w="1698" w:type="dxa"/>
          </w:tcPr>
          <w:p w:rsidR="001E1551" w:rsidRPr="009A6482" w:rsidRDefault="001E1551" w:rsidP="008F2165">
            <w:pPr>
              <w:jc w:val="center"/>
              <w:rPr>
                <w:b/>
                <w:sz w:val="24"/>
                <w:szCs w:val="24"/>
              </w:rPr>
            </w:pPr>
            <w:r w:rsidRPr="009A6482">
              <w:rPr>
                <w:sz w:val="24"/>
                <w:szCs w:val="24"/>
              </w:rPr>
              <w:br/>
            </w:r>
            <w:r w:rsidRPr="009A6482">
              <w:rPr>
                <w:color w:val="000000"/>
                <w:sz w:val="24"/>
                <w:szCs w:val="24"/>
                <w:shd w:val="clear" w:color="auto" w:fill="FFFFFF"/>
              </w:rPr>
              <w:t>782577603878</w:t>
            </w:r>
          </w:p>
        </w:tc>
      </w:tr>
    </w:tbl>
    <w:p w:rsidR="00911A12" w:rsidRPr="009A6482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9A6482" w:rsidRDefault="00911A12" w:rsidP="006D48F0">
      <w:pPr>
        <w:ind w:firstLine="708"/>
        <w:jc w:val="both"/>
        <w:rPr>
          <w:sz w:val="24"/>
          <w:szCs w:val="24"/>
        </w:rPr>
      </w:pPr>
      <w:r w:rsidRPr="009A6482">
        <w:rPr>
          <w:sz w:val="24"/>
          <w:szCs w:val="24"/>
        </w:rPr>
        <w:t xml:space="preserve">Согласно протоколу проведения </w:t>
      </w:r>
      <w:r w:rsidR="00E660C3" w:rsidRPr="009A6482">
        <w:rPr>
          <w:sz w:val="24"/>
          <w:szCs w:val="24"/>
        </w:rPr>
        <w:t xml:space="preserve">электронного </w:t>
      </w:r>
      <w:r w:rsidRPr="009A6482">
        <w:rPr>
          <w:sz w:val="24"/>
          <w:szCs w:val="24"/>
        </w:rPr>
        <w:t>аукциона от</w:t>
      </w:r>
      <w:r w:rsidR="00EA2039" w:rsidRPr="009A6482">
        <w:rPr>
          <w:sz w:val="24"/>
          <w:szCs w:val="24"/>
        </w:rPr>
        <w:t xml:space="preserve"> </w:t>
      </w:r>
      <w:r w:rsidR="001E1551" w:rsidRPr="009A6482">
        <w:rPr>
          <w:sz w:val="24"/>
          <w:szCs w:val="24"/>
        </w:rPr>
        <w:t xml:space="preserve">20.07.2021 </w:t>
      </w:r>
      <w:r w:rsidR="007C411F" w:rsidRPr="009A6482">
        <w:rPr>
          <w:sz w:val="24"/>
          <w:szCs w:val="24"/>
        </w:rPr>
        <w:t>года</w:t>
      </w:r>
      <w:r w:rsidRPr="009A6482">
        <w:rPr>
          <w:sz w:val="24"/>
          <w:szCs w:val="24"/>
        </w:rPr>
        <w:t xml:space="preserve"> от участников </w:t>
      </w:r>
      <w:r w:rsidR="00E70E04" w:rsidRPr="009A6482">
        <w:rPr>
          <w:sz w:val="24"/>
          <w:szCs w:val="24"/>
        </w:rPr>
        <w:t>электронного</w:t>
      </w:r>
      <w:r w:rsidRPr="009A6482">
        <w:rPr>
          <w:sz w:val="24"/>
          <w:szCs w:val="24"/>
        </w:rPr>
        <w:t xml:space="preserve"> аукциона поступил</w:t>
      </w:r>
      <w:r w:rsidR="00E660C3" w:rsidRPr="009A6482">
        <w:rPr>
          <w:sz w:val="24"/>
          <w:szCs w:val="24"/>
        </w:rPr>
        <w:t>и</w:t>
      </w:r>
      <w:r w:rsidRPr="009A6482">
        <w:rPr>
          <w:sz w:val="24"/>
          <w:szCs w:val="24"/>
        </w:rPr>
        <w:t xml:space="preserve"> следующ</w:t>
      </w:r>
      <w:r w:rsidR="00E660C3" w:rsidRPr="009A6482">
        <w:rPr>
          <w:sz w:val="24"/>
          <w:szCs w:val="24"/>
        </w:rPr>
        <w:t>и</w:t>
      </w:r>
      <w:r w:rsidRPr="009A6482">
        <w:rPr>
          <w:sz w:val="24"/>
          <w:szCs w:val="24"/>
        </w:rPr>
        <w:t>е предложен</w:t>
      </w:r>
      <w:r w:rsidR="00E660C3" w:rsidRPr="009A6482">
        <w:rPr>
          <w:sz w:val="24"/>
          <w:szCs w:val="24"/>
        </w:rPr>
        <w:t>ия</w:t>
      </w:r>
      <w:r w:rsidRPr="009A6482">
        <w:rPr>
          <w:sz w:val="24"/>
          <w:szCs w:val="24"/>
        </w:rPr>
        <w:t xml:space="preserve"> о цене контракта:</w:t>
      </w:r>
    </w:p>
    <w:p w:rsidR="00EA2039" w:rsidRPr="009A6482" w:rsidRDefault="00EA2039" w:rsidP="006D48F0">
      <w:pPr>
        <w:ind w:firstLine="708"/>
        <w:jc w:val="both"/>
        <w:rPr>
          <w:sz w:val="24"/>
          <w:szCs w:val="24"/>
        </w:rPr>
      </w:pPr>
      <w:r w:rsidRPr="009A6482">
        <w:rPr>
          <w:sz w:val="24"/>
          <w:szCs w:val="24"/>
        </w:rPr>
        <w:t xml:space="preserve"> </w:t>
      </w:r>
    </w:p>
    <w:p w:rsidR="008F2165" w:rsidRPr="009A6482" w:rsidRDefault="00156F70" w:rsidP="006D48F0">
      <w:pPr>
        <w:suppressAutoHyphens w:val="0"/>
        <w:rPr>
          <w:sz w:val="24"/>
          <w:szCs w:val="24"/>
          <w:lang w:eastAsia="ru-RU"/>
        </w:rPr>
      </w:pPr>
      <w:r w:rsidRPr="009A6482">
        <w:rPr>
          <w:sz w:val="24"/>
          <w:szCs w:val="24"/>
          <w:lang w:eastAsia="ru-RU"/>
        </w:rPr>
        <w:t xml:space="preserve">Все минимальные предложения о цене контракта, сделанные участниками закупки и ранжированные </w:t>
      </w:r>
    </w:p>
    <w:p w:rsidR="00156F70" w:rsidRPr="009A6482" w:rsidRDefault="00156F70" w:rsidP="006D48F0">
      <w:pPr>
        <w:suppressAutoHyphens w:val="0"/>
        <w:rPr>
          <w:sz w:val="24"/>
          <w:szCs w:val="24"/>
          <w:lang w:eastAsia="ru-RU"/>
        </w:rPr>
      </w:pPr>
      <w:r w:rsidRPr="009A6482">
        <w:rPr>
          <w:sz w:val="24"/>
          <w:szCs w:val="24"/>
          <w:lang w:eastAsia="ru-RU"/>
        </w:rPr>
        <w:t>по мере убывания</w:t>
      </w:r>
      <w:r w:rsidR="008B6E76" w:rsidRPr="009A6482">
        <w:rPr>
          <w:sz w:val="24"/>
          <w:szCs w:val="24"/>
          <w:lang w:eastAsia="ru-RU"/>
        </w:rPr>
        <w:t>: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1E1551" w:rsidRPr="001E1551" w:rsidTr="001E1551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E1551" w:rsidRPr="001E1551" w:rsidRDefault="001E1551" w:rsidP="001E1551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1E1551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E1551" w:rsidRPr="001E1551" w:rsidRDefault="001E1551" w:rsidP="001E1551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1E1551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E1551" w:rsidRPr="001E1551" w:rsidRDefault="001E1551" w:rsidP="001E1551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1E1551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E1551" w:rsidRPr="001E1551" w:rsidRDefault="001E1551" w:rsidP="001E1551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1E1551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E1551" w:rsidRPr="001E1551" w:rsidRDefault="001E1551" w:rsidP="001E1551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1E1551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E1551" w:rsidRPr="001E1551" w:rsidRDefault="001E1551" w:rsidP="001E1551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1E1551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1E1551" w:rsidRPr="001E1551" w:rsidTr="001E1551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E1551" w:rsidRPr="001E1551" w:rsidRDefault="001E1551" w:rsidP="001E155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E1551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E1551" w:rsidRPr="001E1551" w:rsidRDefault="001E1551" w:rsidP="001E155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E1551">
              <w:rPr>
                <w:color w:val="000000"/>
                <w:sz w:val="24"/>
                <w:szCs w:val="24"/>
                <w:lang w:eastAsia="ru-RU"/>
              </w:rPr>
              <w:t>EA-104910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E1551" w:rsidRPr="001E1551" w:rsidRDefault="001E1551" w:rsidP="001E155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E1551">
              <w:rPr>
                <w:color w:val="000000"/>
                <w:sz w:val="24"/>
                <w:szCs w:val="24"/>
                <w:lang w:eastAsia="ru-RU"/>
              </w:rPr>
              <w:t>1 505 803.15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E1551" w:rsidRPr="001E1551" w:rsidRDefault="001E1551" w:rsidP="001E155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E1551">
              <w:rPr>
                <w:color w:val="000000"/>
                <w:sz w:val="24"/>
                <w:szCs w:val="24"/>
                <w:lang w:eastAsia="ru-RU"/>
              </w:rPr>
              <w:t>20.26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E1551" w:rsidRPr="001E1551" w:rsidRDefault="001E1551" w:rsidP="001E155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E1551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E1551" w:rsidRPr="001E1551" w:rsidRDefault="001E1551" w:rsidP="001E155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E1551">
              <w:rPr>
                <w:color w:val="000000"/>
                <w:sz w:val="24"/>
                <w:szCs w:val="24"/>
                <w:lang w:eastAsia="ru-RU"/>
              </w:rPr>
              <w:t>20.07.2021 11:47:55 (MSK+00:00)</w:t>
            </w:r>
          </w:p>
        </w:tc>
      </w:tr>
      <w:tr w:rsidR="001E1551" w:rsidRPr="001E1551" w:rsidTr="001E1551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E1551" w:rsidRPr="001E1551" w:rsidRDefault="001E1551" w:rsidP="001E155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E1551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E1551" w:rsidRPr="001E1551" w:rsidRDefault="001E1551" w:rsidP="001E155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E1551">
              <w:rPr>
                <w:color w:val="000000"/>
                <w:sz w:val="24"/>
                <w:szCs w:val="24"/>
                <w:lang w:eastAsia="ru-RU"/>
              </w:rPr>
              <w:t>EA-104692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E1551" w:rsidRPr="001E1551" w:rsidRDefault="001E1551" w:rsidP="001E155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E1551">
              <w:rPr>
                <w:color w:val="000000"/>
                <w:sz w:val="24"/>
                <w:szCs w:val="24"/>
                <w:lang w:eastAsia="ru-RU"/>
              </w:rPr>
              <w:t>1 520 183.17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E1551" w:rsidRPr="001E1551" w:rsidRDefault="001E1551" w:rsidP="001E155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E1551">
              <w:rPr>
                <w:color w:val="000000"/>
                <w:sz w:val="24"/>
                <w:szCs w:val="24"/>
                <w:lang w:eastAsia="ru-RU"/>
              </w:rPr>
              <w:t>19.50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E1551" w:rsidRPr="001E1551" w:rsidRDefault="001E1551" w:rsidP="001E155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E1551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E1551" w:rsidRPr="001E1551" w:rsidRDefault="001E1551" w:rsidP="001E155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E1551">
              <w:rPr>
                <w:color w:val="000000"/>
                <w:sz w:val="24"/>
                <w:szCs w:val="24"/>
                <w:lang w:eastAsia="ru-RU"/>
              </w:rPr>
              <w:t>20.07.2021 11:45:30 (MSK+00:00)</w:t>
            </w:r>
          </w:p>
        </w:tc>
      </w:tr>
      <w:tr w:rsidR="001E1551" w:rsidRPr="001E1551" w:rsidTr="001E1551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E1551" w:rsidRPr="001E1551" w:rsidRDefault="001E1551" w:rsidP="001E155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E1551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E1551" w:rsidRPr="001E1551" w:rsidRDefault="001E1551" w:rsidP="001E155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E1551">
              <w:rPr>
                <w:color w:val="000000"/>
                <w:sz w:val="24"/>
                <w:szCs w:val="24"/>
                <w:lang w:eastAsia="ru-RU"/>
              </w:rPr>
              <w:t>EA-105191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E1551" w:rsidRPr="001E1551" w:rsidRDefault="001E1551" w:rsidP="001E155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E1551">
              <w:rPr>
                <w:color w:val="000000"/>
                <w:sz w:val="24"/>
                <w:szCs w:val="24"/>
                <w:lang w:eastAsia="ru-RU"/>
              </w:rPr>
              <w:t>1 613 932.68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E1551" w:rsidRPr="001E1551" w:rsidRDefault="001E1551" w:rsidP="001E155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E1551">
              <w:rPr>
                <w:color w:val="000000"/>
                <w:sz w:val="24"/>
                <w:szCs w:val="24"/>
                <w:lang w:eastAsia="ru-RU"/>
              </w:rPr>
              <w:t>14.53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E1551" w:rsidRPr="001E1551" w:rsidRDefault="001E1551" w:rsidP="001E155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E1551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E1551" w:rsidRPr="001E1551" w:rsidRDefault="001E1551" w:rsidP="001E155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E1551">
              <w:rPr>
                <w:color w:val="000000"/>
                <w:sz w:val="24"/>
                <w:szCs w:val="24"/>
                <w:lang w:eastAsia="ru-RU"/>
              </w:rPr>
              <w:t>20.07.2021 11:32:30 (MSK+00:00)</w:t>
            </w:r>
          </w:p>
        </w:tc>
      </w:tr>
    </w:tbl>
    <w:p w:rsidR="008F2165" w:rsidRPr="009A6482" w:rsidRDefault="008F2165" w:rsidP="006D48F0">
      <w:pPr>
        <w:suppressAutoHyphens w:val="0"/>
        <w:rPr>
          <w:sz w:val="24"/>
          <w:szCs w:val="24"/>
          <w:lang w:eastAsia="ru-RU"/>
        </w:rPr>
      </w:pPr>
    </w:p>
    <w:p w:rsidR="00634FC5" w:rsidRPr="009A6482" w:rsidRDefault="00634FC5" w:rsidP="008F2165">
      <w:pPr>
        <w:suppressAutoHyphens w:val="0"/>
        <w:rPr>
          <w:sz w:val="24"/>
          <w:szCs w:val="24"/>
        </w:rPr>
      </w:pPr>
    </w:p>
    <w:p w:rsidR="00911A12" w:rsidRPr="009A6482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9A6482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9A6482">
        <w:rPr>
          <w:sz w:val="24"/>
          <w:szCs w:val="24"/>
        </w:rPr>
        <w:t xml:space="preserve">электронном </w:t>
      </w:r>
      <w:r w:rsidRPr="009A6482">
        <w:rPr>
          <w:sz w:val="24"/>
          <w:szCs w:val="24"/>
        </w:rPr>
        <w:t xml:space="preserve">аукционе участников, принявших участие в </w:t>
      </w:r>
      <w:r w:rsidR="00295C8D" w:rsidRPr="009A6482">
        <w:rPr>
          <w:sz w:val="24"/>
          <w:szCs w:val="24"/>
        </w:rPr>
        <w:t>электронном</w:t>
      </w:r>
      <w:r w:rsidRPr="009A6482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9A6482">
        <w:rPr>
          <w:sz w:val="24"/>
          <w:szCs w:val="24"/>
          <w:lang w:eastAsia="ru-RU"/>
        </w:rPr>
        <w:t xml:space="preserve"> </w:t>
      </w:r>
      <w:r w:rsidRPr="009A6482">
        <w:rPr>
          <w:sz w:val="24"/>
          <w:szCs w:val="24"/>
        </w:rPr>
        <w:t>(ред. от 28.12.2013)</w:t>
      </w:r>
      <w:r w:rsidRPr="009A6482">
        <w:rPr>
          <w:sz w:val="24"/>
          <w:szCs w:val="24"/>
          <w:lang w:eastAsia="ru-RU"/>
        </w:rPr>
        <w:t xml:space="preserve"> </w:t>
      </w:r>
      <w:r w:rsidRPr="009A6482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9A6482">
        <w:rPr>
          <w:sz w:val="24"/>
          <w:szCs w:val="24"/>
        </w:rPr>
        <w:t xml:space="preserve"> электронном</w:t>
      </w:r>
      <w:r w:rsidRPr="009A6482">
        <w:rPr>
          <w:sz w:val="24"/>
          <w:szCs w:val="24"/>
        </w:rPr>
        <w:t xml:space="preserve"> аукционе</w:t>
      </w:r>
      <w:r w:rsidR="00E660C3" w:rsidRPr="009A6482">
        <w:rPr>
          <w:sz w:val="24"/>
          <w:szCs w:val="24"/>
        </w:rPr>
        <w:t>,</w:t>
      </w:r>
      <w:r w:rsidRPr="009A6482">
        <w:rPr>
          <w:sz w:val="24"/>
          <w:szCs w:val="24"/>
        </w:rPr>
        <w:t xml:space="preserve"> приняла решение:</w:t>
      </w:r>
    </w:p>
    <w:p w:rsidR="00911A12" w:rsidRPr="009A6482" w:rsidRDefault="00911A12" w:rsidP="006D48F0">
      <w:pPr>
        <w:jc w:val="both"/>
        <w:rPr>
          <w:sz w:val="24"/>
          <w:szCs w:val="24"/>
        </w:rPr>
      </w:pPr>
    </w:p>
    <w:p w:rsidR="00C11792" w:rsidRPr="009A6482" w:rsidRDefault="00C11792" w:rsidP="00C11792">
      <w:pPr>
        <w:jc w:val="both"/>
        <w:rPr>
          <w:sz w:val="24"/>
          <w:szCs w:val="24"/>
        </w:rPr>
      </w:pPr>
      <w:r w:rsidRPr="009A6482">
        <w:rPr>
          <w:sz w:val="24"/>
          <w:szCs w:val="24"/>
        </w:rPr>
        <w:t>РЕШИЛИ:</w:t>
      </w:r>
    </w:p>
    <w:p w:rsidR="00C11792" w:rsidRPr="009A6482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9A6482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7B510E" w:rsidRPr="009A6482" w:rsidTr="007B510E">
        <w:trPr>
          <w:trHeight w:val="194"/>
        </w:trPr>
        <w:tc>
          <w:tcPr>
            <w:tcW w:w="9747" w:type="dxa"/>
          </w:tcPr>
          <w:p w:rsidR="007B510E" w:rsidRPr="009A6482" w:rsidRDefault="007B510E" w:rsidP="007B510E">
            <w:pPr>
              <w:pStyle w:val="af8"/>
              <w:numPr>
                <w:ilvl w:val="0"/>
                <w:numId w:val="49"/>
              </w:numPr>
              <w:rPr>
                <w:b/>
                <w:sz w:val="24"/>
                <w:szCs w:val="24"/>
              </w:rPr>
            </w:pPr>
            <w:hyperlink r:id="rId13" w:tgtFrame="_blank" w:history="1">
              <w:r w:rsidRPr="009A6482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"РИГЕЛЬ"</w:t>
              </w:r>
            </w:hyperlink>
          </w:p>
        </w:tc>
      </w:tr>
      <w:tr w:rsidR="007B510E" w:rsidRPr="009A6482" w:rsidTr="007B510E">
        <w:trPr>
          <w:trHeight w:val="87"/>
        </w:trPr>
        <w:tc>
          <w:tcPr>
            <w:tcW w:w="9747" w:type="dxa"/>
          </w:tcPr>
          <w:p w:rsidR="007B510E" w:rsidRPr="009A6482" w:rsidRDefault="007B510E" w:rsidP="007B510E">
            <w:pPr>
              <w:pStyle w:val="af8"/>
              <w:numPr>
                <w:ilvl w:val="0"/>
                <w:numId w:val="49"/>
              </w:numPr>
              <w:rPr>
                <w:b/>
                <w:sz w:val="24"/>
                <w:szCs w:val="24"/>
              </w:rPr>
            </w:pPr>
            <w:hyperlink r:id="rId14" w:tgtFrame="_blank" w:history="1">
              <w:r w:rsidRPr="009A6482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"РЕСУРС 5"</w:t>
              </w:r>
            </w:hyperlink>
          </w:p>
        </w:tc>
      </w:tr>
      <w:tr w:rsidR="007B510E" w:rsidRPr="009A6482" w:rsidTr="007B510E">
        <w:trPr>
          <w:trHeight w:val="87"/>
        </w:trPr>
        <w:tc>
          <w:tcPr>
            <w:tcW w:w="9747" w:type="dxa"/>
          </w:tcPr>
          <w:p w:rsidR="007B510E" w:rsidRPr="009A6482" w:rsidRDefault="007B510E" w:rsidP="007B510E">
            <w:pPr>
              <w:pStyle w:val="af8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hyperlink r:id="rId15" w:tgtFrame="_blank" w:history="1">
              <w:r w:rsidRPr="009A6482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"ПРОФСТРОЙ"</w:t>
              </w:r>
            </w:hyperlink>
          </w:p>
        </w:tc>
      </w:tr>
    </w:tbl>
    <w:p w:rsidR="00C11792" w:rsidRPr="009A6482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9A6482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9A6482">
        <w:rPr>
          <w:sz w:val="24"/>
          <w:szCs w:val="24"/>
          <w:lang w:eastAsia="ru-RU"/>
        </w:rPr>
        <w:t xml:space="preserve"> и </w:t>
      </w:r>
      <w:r w:rsidRPr="009A6482">
        <w:rPr>
          <w:sz w:val="24"/>
          <w:szCs w:val="24"/>
        </w:rPr>
        <w:t>документацией об аукционе в электронной форме.</w:t>
      </w:r>
    </w:p>
    <w:p w:rsidR="00C11792" w:rsidRPr="009A6482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9A6482" w:rsidRDefault="00C11792" w:rsidP="00C11792">
      <w:pPr>
        <w:jc w:val="both"/>
        <w:rPr>
          <w:sz w:val="24"/>
          <w:szCs w:val="24"/>
          <w:u w:val="single"/>
        </w:rPr>
      </w:pPr>
      <w:r w:rsidRPr="009A6482">
        <w:rPr>
          <w:sz w:val="24"/>
          <w:szCs w:val="24"/>
          <w:u w:val="single"/>
        </w:rPr>
        <w:t>ГОЛОСОВАНИЕ:</w:t>
      </w:r>
    </w:p>
    <w:p w:rsidR="00C11792" w:rsidRPr="009A6482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9A6482" w:rsidRDefault="00D26403" w:rsidP="00C11792">
      <w:pPr>
        <w:ind w:right="-5" w:firstLine="709"/>
        <w:jc w:val="both"/>
        <w:rPr>
          <w:sz w:val="24"/>
          <w:szCs w:val="24"/>
        </w:rPr>
      </w:pPr>
      <w:r w:rsidRPr="009A6482">
        <w:rPr>
          <w:sz w:val="24"/>
          <w:szCs w:val="24"/>
        </w:rPr>
        <w:t>И.М. Касаткин</w:t>
      </w:r>
      <w:r w:rsidR="00C11792" w:rsidRPr="009A6482">
        <w:rPr>
          <w:sz w:val="24"/>
          <w:szCs w:val="24"/>
        </w:rPr>
        <w:t xml:space="preserve">– «за», </w:t>
      </w:r>
      <w:r w:rsidR="002B5A95" w:rsidRPr="009A6482">
        <w:rPr>
          <w:sz w:val="24"/>
          <w:szCs w:val="24"/>
        </w:rPr>
        <w:t>Белов Е.В.</w:t>
      </w:r>
      <w:r w:rsidR="00C11792" w:rsidRPr="009A6482">
        <w:rPr>
          <w:sz w:val="24"/>
          <w:szCs w:val="24"/>
        </w:rPr>
        <w:t xml:space="preserve">– «за», </w:t>
      </w:r>
      <w:r w:rsidR="002B5A95" w:rsidRPr="009A6482">
        <w:rPr>
          <w:sz w:val="24"/>
          <w:szCs w:val="24"/>
        </w:rPr>
        <w:t>Самусенко Е.М</w:t>
      </w:r>
      <w:r w:rsidRPr="009A6482">
        <w:rPr>
          <w:sz w:val="24"/>
          <w:szCs w:val="24"/>
        </w:rPr>
        <w:t>.</w:t>
      </w:r>
      <w:r w:rsidR="00C11792" w:rsidRPr="009A6482">
        <w:rPr>
          <w:sz w:val="24"/>
          <w:szCs w:val="24"/>
        </w:rPr>
        <w:t xml:space="preserve"> – «за».</w:t>
      </w:r>
    </w:p>
    <w:p w:rsidR="00C11792" w:rsidRPr="009A6482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9A6482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9A6482" w:rsidRDefault="00C11792" w:rsidP="00D26403">
      <w:pPr>
        <w:suppressAutoHyphens w:val="0"/>
        <w:jc w:val="both"/>
        <w:rPr>
          <w:b/>
          <w:bCs/>
          <w:sz w:val="24"/>
          <w:szCs w:val="24"/>
        </w:rPr>
      </w:pPr>
      <w:r w:rsidRPr="009A6482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9A6482">
        <w:rPr>
          <w:b/>
          <w:sz w:val="24"/>
          <w:szCs w:val="24"/>
        </w:rPr>
        <w:t>№</w:t>
      </w:r>
      <w:r w:rsidRPr="009A6482">
        <w:rPr>
          <w:sz w:val="24"/>
          <w:szCs w:val="24"/>
        </w:rPr>
        <w:t xml:space="preserve"> </w:t>
      </w:r>
      <w:r w:rsidR="009A6482" w:rsidRPr="001E1551">
        <w:rPr>
          <w:color w:val="000000"/>
          <w:sz w:val="24"/>
          <w:szCs w:val="24"/>
          <w:lang w:eastAsia="ru-RU"/>
        </w:rPr>
        <w:t>EA-104910</w:t>
      </w:r>
      <w:r w:rsidR="009A6482" w:rsidRPr="009A6482">
        <w:rPr>
          <w:color w:val="000000"/>
          <w:sz w:val="24"/>
          <w:szCs w:val="24"/>
          <w:lang w:eastAsia="ru-RU"/>
        </w:rPr>
        <w:t xml:space="preserve"> </w:t>
      </w:r>
      <w:r w:rsidRPr="009A6482">
        <w:rPr>
          <w:b/>
          <w:sz w:val="24"/>
          <w:szCs w:val="24"/>
        </w:rPr>
        <w:t xml:space="preserve">– </w:t>
      </w:r>
      <w:hyperlink r:id="rId16" w:tgtFrame="_blank" w:history="1">
        <w:r w:rsidR="009A6482" w:rsidRPr="009A6482">
          <w:rPr>
            <w:color w:val="007EEE"/>
            <w:sz w:val="24"/>
            <w:szCs w:val="24"/>
            <w:u w:val="single"/>
            <w:shd w:val="clear" w:color="auto" w:fill="FFFFFF"/>
          </w:rPr>
          <w:t>ОБЩЕСТВО С ОГРАНИЧЕННОЙ ОТВЕТСТВЕННОСТЬЮ "ПРОФСТРОЙ"</w:t>
        </w:r>
      </w:hyperlink>
      <w:r w:rsidR="00D26403" w:rsidRPr="009A6482">
        <w:rPr>
          <w:rStyle w:val="af9"/>
          <w:sz w:val="24"/>
          <w:szCs w:val="24"/>
        </w:rPr>
        <w:t xml:space="preserve"> </w:t>
      </w:r>
      <w:r w:rsidRPr="009A6482">
        <w:rPr>
          <w:rStyle w:val="af9"/>
          <w:sz w:val="24"/>
          <w:szCs w:val="24"/>
        </w:rPr>
        <w:t xml:space="preserve">- </w:t>
      </w:r>
      <w:r w:rsidRPr="009A6482">
        <w:rPr>
          <w:sz w:val="24"/>
          <w:szCs w:val="24"/>
        </w:rPr>
        <w:t xml:space="preserve">с ценой контракта </w:t>
      </w:r>
      <w:r w:rsidR="00D26403" w:rsidRPr="009A6482">
        <w:rPr>
          <w:b/>
          <w:sz w:val="24"/>
          <w:szCs w:val="24"/>
        </w:rPr>
        <w:t xml:space="preserve"> </w:t>
      </w:r>
      <w:bookmarkStart w:id="0" w:name="_GoBack"/>
      <w:bookmarkEnd w:id="0"/>
      <w:r w:rsidR="009A6482" w:rsidRPr="009A6482">
        <w:rPr>
          <w:rStyle w:val="af9"/>
          <w:sz w:val="24"/>
          <w:szCs w:val="24"/>
          <w:bdr w:val="none" w:sz="0" w:space="0" w:color="auto" w:frame="1"/>
        </w:rPr>
        <w:t>1 505 803.15</w:t>
      </w:r>
      <w:r w:rsidRPr="009A6482">
        <w:rPr>
          <w:rStyle w:val="af9"/>
          <w:sz w:val="24"/>
          <w:szCs w:val="24"/>
          <w:bdr w:val="none" w:sz="0" w:space="0" w:color="auto" w:frame="1"/>
        </w:rPr>
        <w:t xml:space="preserve"> руб.</w:t>
      </w:r>
    </w:p>
    <w:p w:rsidR="00C11792" w:rsidRPr="009A6482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9A6482" w:rsidRDefault="00C11792" w:rsidP="00C11792">
      <w:pPr>
        <w:jc w:val="both"/>
        <w:rPr>
          <w:sz w:val="24"/>
          <w:szCs w:val="24"/>
          <w:u w:val="single"/>
        </w:rPr>
      </w:pPr>
      <w:r w:rsidRPr="009A6482">
        <w:rPr>
          <w:sz w:val="24"/>
          <w:szCs w:val="24"/>
          <w:u w:val="single"/>
        </w:rPr>
        <w:t>ГОЛОСОВАНИЕ:</w:t>
      </w:r>
    </w:p>
    <w:p w:rsidR="00C11792" w:rsidRPr="009A6482" w:rsidRDefault="00C11792" w:rsidP="00C11792">
      <w:pPr>
        <w:jc w:val="both"/>
        <w:rPr>
          <w:sz w:val="24"/>
          <w:szCs w:val="24"/>
          <w:u w:val="single"/>
        </w:rPr>
      </w:pPr>
    </w:p>
    <w:p w:rsidR="002B5A95" w:rsidRPr="009A6482" w:rsidRDefault="002B5A95" w:rsidP="002B5A95">
      <w:pPr>
        <w:ind w:right="-5" w:firstLine="709"/>
        <w:jc w:val="both"/>
        <w:rPr>
          <w:sz w:val="24"/>
          <w:szCs w:val="24"/>
        </w:rPr>
      </w:pPr>
      <w:r w:rsidRPr="009A6482">
        <w:rPr>
          <w:sz w:val="24"/>
          <w:szCs w:val="24"/>
        </w:rPr>
        <w:t>И.М. Касаткин– «за», Белов Е.В.– «за», Самусенко Е.М. – «за».</w:t>
      </w:r>
    </w:p>
    <w:p w:rsidR="007B6F27" w:rsidRPr="009A6482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9A6482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9A6482">
        <w:rPr>
          <w:sz w:val="24"/>
          <w:szCs w:val="24"/>
        </w:rPr>
        <w:t>Решение о соответствии</w:t>
      </w:r>
      <w:r w:rsidR="00A75C85" w:rsidRPr="009A6482">
        <w:rPr>
          <w:sz w:val="24"/>
          <w:szCs w:val="24"/>
        </w:rPr>
        <w:t xml:space="preserve"> </w:t>
      </w:r>
      <w:r w:rsidR="00C559C9" w:rsidRPr="009A6482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9A6482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9A6482" w:rsidRDefault="00C559C9" w:rsidP="00217E0E">
      <w:pPr>
        <w:pStyle w:val="af"/>
        <w:numPr>
          <w:ilvl w:val="0"/>
          <w:numId w:val="39"/>
        </w:numPr>
        <w:ind w:left="0" w:firstLine="709"/>
        <w:jc w:val="both"/>
        <w:rPr>
          <w:bCs/>
          <w:sz w:val="24"/>
          <w:szCs w:val="24"/>
        </w:rPr>
      </w:pPr>
      <w:r w:rsidRPr="009A6482">
        <w:rPr>
          <w:sz w:val="24"/>
          <w:szCs w:val="24"/>
        </w:rPr>
        <w:t xml:space="preserve">Настоящий протокол подлежит размещению на официальном сайте </w:t>
      </w:r>
      <w:hyperlink r:id="rId17" w:history="1">
        <w:r w:rsidR="00DA3924" w:rsidRPr="009A6482">
          <w:rPr>
            <w:rStyle w:val="a3"/>
            <w:color w:val="auto"/>
            <w:sz w:val="24"/>
            <w:szCs w:val="24"/>
          </w:rPr>
          <w:t>https://gz.lot-online.ru/</w:t>
        </w:r>
      </w:hyperlink>
    </w:p>
    <w:p w:rsidR="00FB1F97" w:rsidRPr="009A6482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9A6482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9A6482">
        <w:rPr>
          <w:sz w:val="24"/>
          <w:szCs w:val="24"/>
        </w:rPr>
        <w:t>аукциона</w:t>
      </w:r>
    </w:p>
    <w:p w:rsidR="00C559C9" w:rsidRPr="009A6482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9A6482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9A6482">
        <w:rPr>
          <w:sz w:val="24"/>
          <w:szCs w:val="24"/>
        </w:rPr>
        <w:t>Подписи:</w:t>
      </w:r>
    </w:p>
    <w:tbl>
      <w:tblPr>
        <w:tblStyle w:val="af3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DA3924" w:rsidRPr="009A6482" w:rsidTr="00872E71">
        <w:trPr>
          <w:trHeight w:val="397"/>
        </w:trPr>
        <w:tc>
          <w:tcPr>
            <w:tcW w:w="5637" w:type="dxa"/>
          </w:tcPr>
          <w:p w:rsidR="002B5A95" w:rsidRPr="009A6482" w:rsidRDefault="002B5A95" w:rsidP="00872E71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9A648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2B5A95" w:rsidRPr="009A6482" w:rsidRDefault="002B5A95" w:rsidP="00872E71">
            <w:pPr>
              <w:spacing w:after="100" w:afterAutospacing="1"/>
              <w:rPr>
                <w:sz w:val="24"/>
                <w:szCs w:val="24"/>
              </w:rPr>
            </w:pPr>
            <w:r w:rsidRPr="009A6482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DA3924" w:rsidRPr="009A6482" w:rsidTr="00872E71">
        <w:trPr>
          <w:trHeight w:val="397"/>
        </w:trPr>
        <w:tc>
          <w:tcPr>
            <w:tcW w:w="5637" w:type="dxa"/>
          </w:tcPr>
          <w:p w:rsidR="002B5A95" w:rsidRPr="009A6482" w:rsidRDefault="002B5A95" w:rsidP="00872E71">
            <w:pPr>
              <w:jc w:val="right"/>
              <w:rPr>
                <w:sz w:val="24"/>
                <w:szCs w:val="24"/>
              </w:rPr>
            </w:pPr>
            <w:r w:rsidRPr="009A6482">
              <w:rPr>
                <w:sz w:val="24"/>
                <w:szCs w:val="24"/>
              </w:rPr>
              <w:t>_________________________</w:t>
            </w:r>
          </w:p>
          <w:p w:rsidR="002B5A95" w:rsidRPr="009A6482" w:rsidRDefault="002B5A95" w:rsidP="00872E71">
            <w:pPr>
              <w:jc w:val="right"/>
              <w:rPr>
                <w:sz w:val="24"/>
                <w:szCs w:val="24"/>
              </w:rPr>
            </w:pPr>
          </w:p>
          <w:p w:rsidR="002B5A95" w:rsidRPr="009A6482" w:rsidRDefault="002B5A95" w:rsidP="00872E71">
            <w:pPr>
              <w:jc w:val="right"/>
              <w:rPr>
                <w:sz w:val="24"/>
                <w:szCs w:val="24"/>
              </w:rPr>
            </w:pPr>
            <w:r w:rsidRPr="009A6482">
              <w:rPr>
                <w:sz w:val="24"/>
                <w:szCs w:val="24"/>
              </w:rPr>
              <w:t>_________________________</w:t>
            </w:r>
          </w:p>
          <w:p w:rsidR="002B5A95" w:rsidRPr="009A6482" w:rsidRDefault="002B5A95" w:rsidP="00872E71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2B5A95" w:rsidRPr="009A6482" w:rsidRDefault="002B5A95" w:rsidP="00872E71">
            <w:pPr>
              <w:spacing w:after="100" w:afterAutospacing="1"/>
              <w:rPr>
                <w:sz w:val="24"/>
                <w:szCs w:val="24"/>
              </w:rPr>
            </w:pPr>
            <w:r w:rsidRPr="009A6482">
              <w:rPr>
                <w:sz w:val="24"/>
                <w:szCs w:val="24"/>
              </w:rPr>
              <w:t xml:space="preserve">Белов Евгений Валерьевич </w:t>
            </w:r>
          </w:p>
          <w:p w:rsidR="002B5A95" w:rsidRPr="009A6482" w:rsidRDefault="002B5A95" w:rsidP="00872E71">
            <w:pPr>
              <w:spacing w:after="100" w:afterAutospacing="1"/>
              <w:rPr>
                <w:sz w:val="24"/>
                <w:szCs w:val="24"/>
              </w:rPr>
            </w:pPr>
            <w:r w:rsidRPr="009A6482">
              <w:rPr>
                <w:sz w:val="24"/>
                <w:szCs w:val="24"/>
              </w:rPr>
              <w:t>Самусенко Елена Михайловна</w:t>
            </w:r>
          </w:p>
        </w:tc>
      </w:tr>
      <w:tr w:rsidR="00DA3924" w:rsidRPr="009A6482" w:rsidTr="00872E71">
        <w:trPr>
          <w:trHeight w:val="80"/>
        </w:trPr>
        <w:tc>
          <w:tcPr>
            <w:tcW w:w="5637" w:type="dxa"/>
          </w:tcPr>
          <w:p w:rsidR="002B5A95" w:rsidRPr="009A6482" w:rsidRDefault="002B5A95" w:rsidP="00872E71">
            <w:pPr>
              <w:jc w:val="right"/>
              <w:rPr>
                <w:sz w:val="24"/>
                <w:szCs w:val="24"/>
              </w:rPr>
            </w:pPr>
            <w:r w:rsidRPr="009A6482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B5A95" w:rsidRPr="009A6482" w:rsidRDefault="002B5A95" w:rsidP="00872E71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9A6482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D21D62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D21D62" w:rsidSect="00770AEE">
      <w:footerReference w:type="first" r:id="rId18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5D92" w:rsidRDefault="00E05D92">
      <w:r>
        <w:separator/>
      </w:r>
    </w:p>
  </w:endnote>
  <w:endnote w:type="continuationSeparator" w:id="0">
    <w:p w:rsidR="00E05D92" w:rsidRDefault="00E05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5D9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5D92" w:rsidRDefault="00E05D92">
      <w:r>
        <w:separator/>
      </w:r>
    </w:p>
  </w:footnote>
  <w:footnote w:type="continuationSeparator" w:id="0">
    <w:p w:rsidR="00E05D92" w:rsidRDefault="00E05D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AB02B6B"/>
    <w:multiLevelType w:val="hybridMultilevel"/>
    <w:tmpl w:val="DB3662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0063BB"/>
    <w:multiLevelType w:val="hybridMultilevel"/>
    <w:tmpl w:val="B05C4B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0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F827578"/>
    <w:multiLevelType w:val="hybridMultilevel"/>
    <w:tmpl w:val="AE2410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5B21B51"/>
    <w:multiLevelType w:val="hybridMultilevel"/>
    <w:tmpl w:val="42B6CA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5"/>
  </w:num>
  <w:num w:numId="3">
    <w:abstractNumId w:val="4"/>
  </w:num>
  <w:num w:numId="4">
    <w:abstractNumId w:val="36"/>
  </w:num>
  <w:num w:numId="5">
    <w:abstractNumId w:val="33"/>
  </w:num>
  <w:num w:numId="6">
    <w:abstractNumId w:val="14"/>
  </w:num>
  <w:num w:numId="7">
    <w:abstractNumId w:val="30"/>
  </w:num>
  <w:num w:numId="8">
    <w:abstractNumId w:val="32"/>
  </w:num>
  <w:num w:numId="9">
    <w:abstractNumId w:val="24"/>
  </w:num>
  <w:num w:numId="10">
    <w:abstractNumId w:val="17"/>
  </w:num>
  <w:num w:numId="11">
    <w:abstractNumId w:val="19"/>
  </w:num>
  <w:num w:numId="12">
    <w:abstractNumId w:val="28"/>
  </w:num>
  <w:num w:numId="13">
    <w:abstractNumId w:val="21"/>
  </w:num>
  <w:num w:numId="14">
    <w:abstractNumId w:val="38"/>
  </w:num>
  <w:num w:numId="15">
    <w:abstractNumId w:val="48"/>
  </w:num>
  <w:num w:numId="16">
    <w:abstractNumId w:val="11"/>
  </w:num>
  <w:num w:numId="17">
    <w:abstractNumId w:val="15"/>
  </w:num>
  <w:num w:numId="18">
    <w:abstractNumId w:val="2"/>
  </w:num>
  <w:num w:numId="19">
    <w:abstractNumId w:val="5"/>
  </w:num>
  <w:num w:numId="20">
    <w:abstractNumId w:val="31"/>
  </w:num>
  <w:num w:numId="21">
    <w:abstractNumId w:val="49"/>
  </w:num>
  <w:num w:numId="22">
    <w:abstractNumId w:val="22"/>
  </w:num>
  <w:num w:numId="23">
    <w:abstractNumId w:val="16"/>
  </w:num>
  <w:num w:numId="24">
    <w:abstractNumId w:val="45"/>
  </w:num>
  <w:num w:numId="25">
    <w:abstractNumId w:val="39"/>
  </w:num>
  <w:num w:numId="26">
    <w:abstractNumId w:val="29"/>
  </w:num>
  <w:num w:numId="27">
    <w:abstractNumId w:val="42"/>
  </w:num>
  <w:num w:numId="28">
    <w:abstractNumId w:val="43"/>
  </w:num>
  <w:num w:numId="29">
    <w:abstractNumId w:val="47"/>
  </w:num>
  <w:num w:numId="30">
    <w:abstractNumId w:val="50"/>
  </w:num>
  <w:num w:numId="31">
    <w:abstractNumId w:val="9"/>
  </w:num>
  <w:num w:numId="32">
    <w:abstractNumId w:val="12"/>
  </w:num>
  <w:num w:numId="33">
    <w:abstractNumId w:val="37"/>
  </w:num>
  <w:num w:numId="34">
    <w:abstractNumId w:val="51"/>
  </w:num>
  <w:num w:numId="35">
    <w:abstractNumId w:val="23"/>
  </w:num>
  <w:num w:numId="36">
    <w:abstractNumId w:val="46"/>
  </w:num>
  <w:num w:numId="37">
    <w:abstractNumId w:val="26"/>
  </w:num>
  <w:num w:numId="38">
    <w:abstractNumId w:val="6"/>
  </w:num>
  <w:num w:numId="39">
    <w:abstractNumId w:val="27"/>
  </w:num>
  <w:num w:numId="40">
    <w:abstractNumId w:val="7"/>
  </w:num>
  <w:num w:numId="41">
    <w:abstractNumId w:val="18"/>
  </w:num>
  <w:num w:numId="42">
    <w:abstractNumId w:val="41"/>
  </w:num>
  <w:num w:numId="43">
    <w:abstractNumId w:val="13"/>
  </w:num>
  <w:num w:numId="44">
    <w:abstractNumId w:val="44"/>
  </w:num>
  <w:num w:numId="45">
    <w:abstractNumId w:val="35"/>
  </w:num>
  <w:num w:numId="46">
    <w:abstractNumId w:val="8"/>
  </w:num>
  <w:num w:numId="47">
    <w:abstractNumId w:val="10"/>
  </w:num>
  <w:num w:numId="48">
    <w:abstractNumId w:val="34"/>
  </w:num>
  <w:num w:numId="49">
    <w:abstractNumId w:val="4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66B5C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155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5A95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65AE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4F49"/>
    <w:rsid w:val="004E572E"/>
    <w:rsid w:val="004F15EE"/>
    <w:rsid w:val="004F1755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510E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8F2165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6482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146D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13046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9208D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1D62"/>
    <w:rsid w:val="00D22CAB"/>
    <w:rsid w:val="00D26403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65EAA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3924"/>
    <w:rsid w:val="00DA4C84"/>
    <w:rsid w:val="00DA61D6"/>
    <w:rsid w:val="00DB1152"/>
    <w:rsid w:val="00DB2484"/>
    <w:rsid w:val="00DB5C6B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05D92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9EB820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A95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8314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36952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02633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43786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68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6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054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350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161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57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73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91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56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406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235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18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94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579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7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85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3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11315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0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19475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8118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51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98520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155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1656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009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340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505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04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299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710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884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671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6494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68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54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156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964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06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81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236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94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4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307?backUrl=L3Byb3RvY29sL3JlcXVlc3QtcmV2aWV3L2VsZWN0cm9uaWMtYXVjdGlvbi9lZGl0LzYxNjQxP2JhY2tVcmw9YUhSMGNITTZMeTluZWk1c2IzUXRiMjVzYVc1bExuSjFMMlYwY0Y5bWNtOXVkQzl3Y205alpXUjFjbVV2YkdsemREOXdaWEp6YjI1aGJEMTBjblZsSm5CaFoyVTlNU1p6YjNKMFBURW1jMjl5ZEVScGNtVmpkR2x2YmoxQlUwTW1iR2x0YVhROU1UQW1jM1JoZEhWelBXTnZiVzFwYzNOcGIyNURiMjF0YjI0JTNEJnBlcnNvbmFsPXRydWU%253D" TargetMode="External"/><Relationship Id="rId13" Type="http://schemas.openxmlformats.org/officeDocument/2006/relationships/hyperlink" Target="https://gz.lot-online.ru/etp_front/organisation/view/98CFC7D0-C72F-490B-B3CB-A7AF3BE92649?procedure=61850&amp;backurl=L3Byb2NlZHVyZS9wcm90b2NvbC9lZGl0P3Byb2NlZHVyZUlkPTYxODUwJnR5cGU9RWxlY3Ryb25pY0F1Y3Rpb25SZXF1ZXN0RmluYWxQcm90b2NvbCZjbG9zZWRQYXJ0PTEmaWVmaXg9MTYyNjk0NjEzNzM1OA==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1B52A22C-936D-4F01-B8A8-AAC53D989102?procedure=61850&amp;backurl=L3Byb2NlZHVyZS9wcm90b2NvbC9lZGl0P3Byb2NlZHVyZUlkPTYxODUwJnR5cGU9RWxlY3Ryb25pY0F1Y3Rpb25SZXF1ZXN0RmluYWxQcm90b2NvbCZjbG9zZWRQYXJ0PTEmaWVmaXg9MTYyNjk0NjEzNzM1OA==" TargetMode="External"/><Relationship Id="rId17" Type="http://schemas.openxmlformats.org/officeDocument/2006/relationships/hyperlink" Target="https://gz.lot-online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etp_front/organisation/view/1B52A22C-936D-4F01-B8A8-AAC53D989102?procedure=61850&amp;backurl=L3Byb2NlZHVyZS9wcm90b2NvbC9lZGl0P3Byb2NlZHVyZUlkPTYxODUwJnR5cGU9RWxlY3Ryb25pY0F1Y3Rpb25SZXF1ZXN0RmluYWxQcm90b2NvbCZjbG9zZWRQYXJ0PTEmaWVmaXg9MTYyNjk0NjEzNzM1OA==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88AF404F-FE33-402A-980B-333D509C3A8B?procedure=61850&amp;backurl=L3Byb2NlZHVyZS9wcm90b2NvbC9lZGl0P3Byb2NlZHVyZUlkPTYxODUwJnR5cGU9RWxlY3Ryb25pY0F1Y3Rpb25SZXF1ZXN0RmluYWxQcm90b2NvbCZjbG9zZWRQYXJ0PTEmaWVmaXg9MTYyNjk0NjEzNzM1OA=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1B52A22C-936D-4F01-B8A8-AAC53D989102?procedure=61850&amp;backurl=L3Byb2NlZHVyZS9wcm90b2NvbC9lZGl0P3Byb2NlZHVyZUlkPTYxODUwJnR5cGU9RWxlY3Ryb25pY0F1Y3Rpb25SZXF1ZXN0RmluYWxQcm90b2NvbCZjbG9zZWRQYXJ0PTEmaWVmaXg9MTYyNjk0NjEzNzM1OA==" TargetMode="External"/><Relationship Id="rId10" Type="http://schemas.openxmlformats.org/officeDocument/2006/relationships/hyperlink" Target="https://gz.lot-online.ru/etp_front/organisation/view/98CFC7D0-C72F-490B-B3CB-A7AF3BE92649?procedure=61850&amp;backurl=L3Byb2NlZHVyZS9wcm90b2NvbC9lZGl0P3Byb2NlZHVyZUlkPTYxODUwJnR5cGU9RWxlY3Ryb25pY0F1Y3Rpb25SZXF1ZXN0RmluYWxQcm90b2NvbCZjbG9zZWRQYXJ0PTEmaWVmaXg9MTYyNjk0NjEzNzM1OA==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" TargetMode="External"/><Relationship Id="rId14" Type="http://schemas.openxmlformats.org/officeDocument/2006/relationships/hyperlink" Target="https://gz.lot-online.ru/etp_front/organisation/view/88AF404F-FE33-402A-980B-333D509C3A8B?procedure=61850&amp;backurl=L3Byb2NlZHVyZS9wcm90b2NvbC9lZGl0P3Byb2NlZHVyZUlkPTYxODUwJnR5cGU9RWxlY3Ryb25pY0F1Y3Rpb25SZXF1ZXN0RmluYWxQcm90b2NvbCZjbG9zZWRQYXJ0PTEmaWVmaXg9MTYyNjk0NjEzNzM1OA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E00323-9138-44CC-BBC0-E541F6EBA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1204</Words>
  <Characters>6863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8051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2021-07-22T10:02:00Z</cp:lastPrinted>
  <dcterms:created xsi:type="dcterms:W3CDTF">2021-07-22T10:02:00Z</dcterms:created>
  <dcterms:modified xsi:type="dcterms:W3CDTF">2021-07-22T10:02:00Z</dcterms:modified>
</cp:coreProperties>
</file>