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342CD2" w:rsidRDefault="00224773" w:rsidP="0022363D">
      <w:pPr>
        <w:jc w:val="center"/>
        <w:rPr>
          <w:b/>
          <w:caps/>
          <w:sz w:val="24"/>
          <w:szCs w:val="24"/>
          <w:u w:val="single"/>
        </w:rPr>
      </w:pPr>
      <w:bookmarkStart w:id="0" w:name="_GoBack"/>
      <w:r w:rsidRPr="00342CD2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342CD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342CD2">
        <w:rPr>
          <w:b/>
          <w:caps/>
          <w:sz w:val="24"/>
          <w:szCs w:val="24"/>
          <w:u w:val="single"/>
        </w:rPr>
        <w:t>П</w:t>
      </w:r>
      <w:r w:rsidR="000D5F26" w:rsidRPr="00342CD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342CD2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342CD2">
        <w:rPr>
          <w:b/>
          <w:sz w:val="24"/>
          <w:szCs w:val="24"/>
          <w:lang w:eastAsia="ru-RU"/>
        </w:rPr>
        <w:t xml:space="preserve">рассмотрения </w:t>
      </w:r>
      <w:r w:rsidR="00011111" w:rsidRPr="00342CD2">
        <w:rPr>
          <w:b/>
          <w:sz w:val="24"/>
          <w:szCs w:val="24"/>
        </w:rPr>
        <w:t>вторых</w:t>
      </w:r>
      <w:r w:rsidR="00F132DF" w:rsidRPr="00342CD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B4753" w:rsidRPr="001B4753" w:rsidRDefault="001B4753" w:rsidP="001B4753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1B4753">
        <w:rPr>
          <w:b/>
          <w:bCs/>
          <w:i/>
          <w:sz w:val="24"/>
          <w:szCs w:val="24"/>
        </w:rPr>
        <w:t>Извещение №</w:t>
      </w:r>
      <w:r w:rsidRPr="001B4753">
        <w:rPr>
          <w:b/>
          <w:bCs/>
          <w:sz w:val="24"/>
          <w:szCs w:val="24"/>
        </w:rPr>
        <w:t xml:space="preserve"> </w:t>
      </w:r>
      <w:r w:rsidRPr="001B4753">
        <w:rPr>
          <w:b/>
          <w:bCs/>
          <w:color w:val="007EEE"/>
          <w:sz w:val="24"/>
          <w:szCs w:val="24"/>
          <w:u w:val="single"/>
          <w:shd w:val="clear" w:color="auto" w:fill="FFFFFF"/>
        </w:rPr>
        <w:t>0372200168121000313</w:t>
      </w:r>
    </w:p>
    <w:p w:rsidR="001B4753" w:rsidRPr="001B4753" w:rsidRDefault="001B4753" w:rsidP="001B4753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1B4753">
        <w:rPr>
          <w:b/>
          <w:bCs/>
          <w:i/>
          <w:sz w:val="24"/>
          <w:szCs w:val="24"/>
        </w:rPr>
        <w:t xml:space="preserve">ИКЗ в ПГ: </w:t>
      </w:r>
      <w:r w:rsidRPr="001B4753">
        <w:rPr>
          <w:b/>
          <w:bCs/>
          <w:color w:val="000000"/>
          <w:sz w:val="24"/>
          <w:szCs w:val="24"/>
          <w:shd w:val="clear" w:color="auto" w:fill="FFFFFF"/>
        </w:rPr>
        <w:t>212782566168578420100103900012229244</w:t>
      </w:r>
    </w:p>
    <w:p w:rsidR="001B4753" w:rsidRPr="001B4753" w:rsidRDefault="001B4753" w:rsidP="001B4753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1B4753">
        <w:rPr>
          <w:sz w:val="24"/>
          <w:szCs w:val="24"/>
        </w:rPr>
        <w:t>г. Санкт-Петербург                                                                                     «</w:t>
      </w:r>
      <w:r w:rsidRPr="00342CD2">
        <w:rPr>
          <w:sz w:val="24"/>
          <w:szCs w:val="24"/>
        </w:rPr>
        <w:t>23</w:t>
      </w:r>
      <w:r w:rsidRPr="001B4753">
        <w:rPr>
          <w:sz w:val="24"/>
          <w:szCs w:val="24"/>
        </w:rPr>
        <w:t>» июля 2021 года</w:t>
      </w:r>
    </w:p>
    <w:p w:rsidR="001B4753" w:rsidRPr="001B4753" w:rsidRDefault="001B4753" w:rsidP="001B4753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1B4753">
        <w:rPr>
          <w:bCs/>
          <w:sz w:val="24"/>
          <w:szCs w:val="24"/>
        </w:rPr>
        <w:t xml:space="preserve">1. Наименование предмета аукциона: </w:t>
      </w:r>
    </w:p>
    <w:p w:rsidR="001B4753" w:rsidRPr="001B4753" w:rsidRDefault="001B4753" w:rsidP="001B4753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1B4753">
        <w:rPr>
          <w:b/>
          <w:bCs/>
          <w:sz w:val="24"/>
          <w:szCs w:val="24"/>
        </w:rPr>
        <w:t xml:space="preserve">«Поставка </w:t>
      </w:r>
      <w:r w:rsidRPr="001B4753">
        <w:rPr>
          <w:b/>
          <w:bCs/>
          <w:color w:val="000000"/>
          <w:sz w:val="24"/>
          <w:szCs w:val="24"/>
          <w:shd w:val="clear" w:color="auto" w:fill="FFFFFF"/>
        </w:rPr>
        <w:t>посуды одноразовой пластмассовой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1B4753">
        <w:rPr>
          <w:b/>
          <w:bCs/>
          <w:sz w:val="24"/>
          <w:szCs w:val="24"/>
        </w:rPr>
        <w:t>».</w:t>
      </w:r>
    </w:p>
    <w:p w:rsidR="001B4753" w:rsidRPr="001B4753" w:rsidRDefault="001B4753" w:rsidP="001B4753">
      <w:pPr>
        <w:jc w:val="both"/>
        <w:rPr>
          <w:b/>
          <w:i/>
          <w:sz w:val="24"/>
          <w:szCs w:val="24"/>
          <w:u w:val="single"/>
        </w:rPr>
      </w:pPr>
      <w:r w:rsidRPr="001B4753">
        <w:rPr>
          <w:sz w:val="24"/>
          <w:szCs w:val="24"/>
        </w:rPr>
        <w:tab/>
        <w:t>Начальная максимальная цена контракта</w:t>
      </w:r>
      <w:r w:rsidRPr="001B4753">
        <w:rPr>
          <w:b/>
          <w:i/>
          <w:sz w:val="24"/>
          <w:szCs w:val="24"/>
          <w:u w:val="single"/>
        </w:rPr>
        <w:t>: 5 261 213.00 (Пять миллионов двести шестьдесят одна тысяча двести тринадцать рублей 00 копеек).</w:t>
      </w:r>
    </w:p>
    <w:p w:rsidR="00663516" w:rsidRPr="00342CD2" w:rsidRDefault="00663516" w:rsidP="006D48F0">
      <w:pPr>
        <w:rPr>
          <w:b/>
          <w:bCs/>
          <w:sz w:val="24"/>
          <w:szCs w:val="24"/>
        </w:rPr>
      </w:pPr>
      <w:r w:rsidRPr="00342CD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E1551" w:rsidRPr="00342CD2">
        <w:rPr>
          <w:sz w:val="24"/>
          <w:szCs w:val="24"/>
        </w:rPr>
        <w:t>23 июля</w:t>
      </w:r>
      <w:r w:rsidR="00D26403" w:rsidRPr="00342CD2">
        <w:rPr>
          <w:sz w:val="24"/>
          <w:szCs w:val="24"/>
        </w:rPr>
        <w:t xml:space="preserve"> 2021 </w:t>
      </w:r>
      <w:r w:rsidRPr="00342CD2">
        <w:rPr>
          <w:sz w:val="24"/>
          <w:szCs w:val="24"/>
        </w:rPr>
        <w:t>по адресу: г.</w:t>
      </w:r>
      <w:r w:rsidR="00B31611" w:rsidRPr="00342CD2">
        <w:rPr>
          <w:sz w:val="24"/>
          <w:szCs w:val="24"/>
        </w:rPr>
        <w:t xml:space="preserve"> </w:t>
      </w:r>
      <w:r w:rsidRPr="00342CD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42CD2" w:rsidRDefault="00663516" w:rsidP="006D48F0">
      <w:pPr>
        <w:ind w:firstLine="709"/>
        <w:jc w:val="both"/>
        <w:rPr>
          <w:sz w:val="24"/>
          <w:szCs w:val="24"/>
        </w:rPr>
      </w:pPr>
      <w:r w:rsidRPr="00342CD2">
        <w:rPr>
          <w:sz w:val="24"/>
          <w:szCs w:val="24"/>
        </w:rPr>
        <w:t>3. На заседании комиссии присутствовали:</w:t>
      </w:r>
    </w:p>
    <w:p w:rsidR="00663516" w:rsidRPr="00342CD2" w:rsidRDefault="00663516" w:rsidP="006D48F0">
      <w:pPr>
        <w:pStyle w:val="af8"/>
        <w:jc w:val="both"/>
        <w:rPr>
          <w:sz w:val="24"/>
          <w:szCs w:val="24"/>
        </w:rPr>
      </w:pPr>
      <w:r w:rsidRPr="00342CD2">
        <w:rPr>
          <w:sz w:val="24"/>
          <w:szCs w:val="24"/>
          <w:u w:val="single"/>
        </w:rPr>
        <w:t>Председатель комиссии</w:t>
      </w:r>
      <w:r w:rsidRPr="00342CD2">
        <w:rPr>
          <w:sz w:val="24"/>
          <w:szCs w:val="24"/>
        </w:rPr>
        <w:t>:</w:t>
      </w:r>
    </w:p>
    <w:p w:rsidR="004F1755" w:rsidRPr="00342CD2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342CD2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342CD2">
        <w:rPr>
          <w:sz w:val="24"/>
          <w:szCs w:val="24"/>
        </w:rPr>
        <w:t>;</w:t>
      </w:r>
    </w:p>
    <w:p w:rsidR="004F1755" w:rsidRPr="00342CD2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42CD2">
        <w:rPr>
          <w:sz w:val="24"/>
          <w:szCs w:val="24"/>
          <w:u w:val="single"/>
        </w:rPr>
        <w:t>Члены комиссии</w:t>
      </w:r>
      <w:r w:rsidRPr="00342CD2">
        <w:rPr>
          <w:sz w:val="24"/>
          <w:szCs w:val="24"/>
        </w:rPr>
        <w:t>:</w:t>
      </w:r>
    </w:p>
    <w:p w:rsidR="004F1755" w:rsidRPr="00342CD2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342CD2">
        <w:rPr>
          <w:szCs w:val="24"/>
        </w:rPr>
        <w:t>Белов Евгений Валерьевич – начальник АХО;</w:t>
      </w:r>
    </w:p>
    <w:p w:rsidR="004F1755" w:rsidRPr="00342CD2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342CD2">
        <w:rPr>
          <w:szCs w:val="24"/>
        </w:rPr>
        <w:t>Самусенко Елена Михайловна – специалист по закупкам</w:t>
      </w:r>
    </w:p>
    <w:p w:rsidR="00663516" w:rsidRPr="00342CD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42CD2">
        <w:rPr>
          <w:sz w:val="24"/>
          <w:szCs w:val="24"/>
          <w:u w:val="single"/>
        </w:rPr>
        <w:t>Секретарь комиссии:</w:t>
      </w:r>
    </w:p>
    <w:p w:rsidR="00663516" w:rsidRPr="00342CD2" w:rsidRDefault="00540436" w:rsidP="00773E61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42CD2">
        <w:rPr>
          <w:sz w:val="24"/>
          <w:szCs w:val="24"/>
        </w:rPr>
        <w:t>Кондратьева Юлия Михайловна</w:t>
      </w:r>
      <w:r w:rsidR="00663516" w:rsidRPr="00342CD2">
        <w:rPr>
          <w:sz w:val="24"/>
          <w:szCs w:val="24"/>
        </w:rPr>
        <w:t xml:space="preserve"> –</w:t>
      </w:r>
      <w:r w:rsidR="007C411F" w:rsidRPr="00342CD2">
        <w:rPr>
          <w:sz w:val="24"/>
          <w:szCs w:val="24"/>
        </w:rPr>
        <w:t xml:space="preserve"> начальник отдела организации закупок</w:t>
      </w:r>
    </w:p>
    <w:p w:rsidR="00663516" w:rsidRPr="00342CD2" w:rsidRDefault="00663516" w:rsidP="006D48F0">
      <w:pPr>
        <w:ind w:left="720"/>
        <w:jc w:val="both"/>
        <w:rPr>
          <w:sz w:val="24"/>
          <w:szCs w:val="24"/>
        </w:rPr>
      </w:pPr>
      <w:r w:rsidRPr="00342CD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42CD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342CD2" w:rsidRDefault="00663516" w:rsidP="006D48F0">
      <w:pPr>
        <w:jc w:val="center"/>
        <w:rPr>
          <w:sz w:val="24"/>
          <w:szCs w:val="24"/>
        </w:rPr>
      </w:pPr>
      <w:r w:rsidRPr="00342CD2">
        <w:rPr>
          <w:sz w:val="24"/>
          <w:szCs w:val="24"/>
        </w:rPr>
        <w:t>ПОВЕСТКА ДНЯ:</w:t>
      </w:r>
    </w:p>
    <w:p w:rsidR="00663516" w:rsidRPr="00342CD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342CD2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342CD2">
        <w:rPr>
          <w:sz w:val="24"/>
          <w:szCs w:val="24"/>
        </w:rPr>
        <w:t xml:space="preserve">Поставку </w:t>
      </w:r>
      <w:r w:rsidR="001B4753" w:rsidRPr="001B4753">
        <w:rPr>
          <w:b/>
          <w:bCs/>
          <w:color w:val="000000"/>
          <w:sz w:val="24"/>
          <w:szCs w:val="24"/>
          <w:shd w:val="clear" w:color="auto" w:fill="FFFFFF"/>
        </w:rPr>
        <w:t>посуды одноразовой пластмассовой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42CD2">
        <w:rPr>
          <w:sz w:val="24"/>
          <w:szCs w:val="24"/>
        </w:rPr>
        <w:t>».</w:t>
      </w:r>
    </w:p>
    <w:p w:rsidR="00663516" w:rsidRPr="00342CD2" w:rsidRDefault="00663516" w:rsidP="006D48F0">
      <w:pPr>
        <w:ind w:firstLine="709"/>
        <w:jc w:val="both"/>
        <w:rPr>
          <w:sz w:val="24"/>
          <w:szCs w:val="24"/>
        </w:rPr>
      </w:pPr>
      <w:r w:rsidRPr="00342CD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E1551" w:rsidRPr="00342CD2">
        <w:rPr>
          <w:sz w:val="24"/>
          <w:szCs w:val="24"/>
        </w:rPr>
        <w:t>19 июля</w:t>
      </w:r>
      <w:r w:rsidR="00DA3924" w:rsidRPr="00342CD2">
        <w:rPr>
          <w:sz w:val="24"/>
          <w:szCs w:val="24"/>
        </w:rPr>
        <w:t xml:space="preserve"> </w:t>
      </w:r>
      <w:r w:rsidR="00DA3924" w:rsidRPr="00342CD2">
        <w:rPr>
          <w:sz w:val="24"/>
          <w:szCs w:val="24"/>
          <w:u w:val="single"/>
        </w:rPr>
        <w:t>2021 года</w:t>
      </w:r>
      <w:r w:rsidRPr="00342CD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42CD2">
        <w:rPr>
          <w:b/>
          <w:sz w:val="24"/>
          <w:szCs w:val="24"/>
        </w:rPr>
        <w:t>№№</w:t>
      </w:r>
      <w:r w:rsidR="00E62985" w:rsidRPr="00342CD2">
        <w:rPr>
          <w:b/>
          <w:bCs/>
          <w:sz w:val="24"/>
          <w:szCs w:val="24"/>
        </w:rPr>
        <w:t xml:space="preserve"> </w:t>
      </w:r>
      <w:r w:rsidR="001B4753" w:rsidRPr="00342CD2">
        <w:rPr>
          <w:color w:val="000000"/>
          <w:sz w:val="24"/>
          <w:szCs w:val="24"/>
          <w:shd w:val="clear" w:color="auto" w:fill="FFFFFF"/>
        </w:rPr>
        <w:t>EA-105087, EA-105179</w:t>
      </w:r>
      <w:r w:rsidR="005A4BA9" w:rsidRPr="00342CD2">
        <w:rPr>
          <w:sz w:val="24"/>
          <w:szCs w:val="24"/>
        </w:rPr>
        <w:t xml:space="preserve"> </w:t>
      </w:r>
      <w:r w:rsidRPr="00342CD2">
        <w:rPr>
          <w:sz w:val="24"/>
          <w:szCs w:val="24"/>
        </w:rPr>
        <w:t xml:space="preserve">(Протокол № 1 от </w:t>
      </w:r>
      <w:r w:rsidR="001E1551" w:rsidRPr="00342CD2">
        <w:rPr>
          <w:sz w:val="24"/>
          <w:szCs w:val="24"/>
        </w:rPr>
        <w:t>19 июля</w:t>
      </w:r>
      <w:r w:rsidR="00DA3924" w:rsidRPr="00342CD2">
        <w:rPr>
          <w:sz w:val="24"/>
          <w:szCs w:val="24"/>
        </w:rPr>
        <w:t xml:space="preserve"> </w:t>
      </w:r>
      <w:r w:rsidR="00DA3924" w:rsidRPr="00342CD2">
        <w:rPr>
          <w:sz w:val="24"/>
          <w:szCs w:val="24"/>
          <w:u w:val="single"/>
        </w:rPr>
        <w:t>2021 года</w:t>
      </w:r>
      <w:r w:rsidRPr="00342CD2">
        <w:rPr>
          <w:sz w:val="24"/>
          <w:szCs w:val="24"/>
        </w:rPr>
        <w:t>).</w:t>
      </w:r>
    </w:p>
    <w:p w:rsidR="00663516" w:rsidRPr="00342CD2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342CD2" w:rsidRDefault="00663516" w:rsidP="001B4753">
      <w:pPr>
        <w:pStyle w:val="af"/>
        <w:ind w:left="360"/>
        <w:jc w:val="both"/>
        <w:rPr>
          <w:rStyle w:val="a3"/>
          <w:bCs/>
          <w:color w:val="auto"/>
          <w:sz w:val="24"/>
          <w:szCs w:val="24"/>
          <w:u w:val="none"/>
        </w:rPr>
      </w:pPr>
      <w:r w:rsidRPr="00342CD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8" w:history="1">
        <w:r w:rsidR="00DA3924" w:rsidRPr="00342CD2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1B4753" w:rsidRPr="00342CD2" w:rsidRDefault="001B4753" w:rsidP="001B4753">
      <w:pPr>
        <w:shd w:val="clear" w:color="auto" w:fill="FFFFFF"/>
        <w:suppressAutoHyphens w:val="0"/>
        <w:spacing w:after="225"/>
        <w:ind w:left="360" w:right="-225"/>
        <w:rPr>
          <w:color w:val="333333"/>
          <w:sz w:val="24"/>
          <w:szCs w:val="24"/>
          <w:lang w:eastAsia="ru-RU"/>
        </w:rPr>
      </w:pPr>
      <w:r w:rsidRPr="00342CD2">
        <w:rPr>
          <w:color w:val="333333"/>
          <w:sz w:val="24"/>
          <w:szCs w:val="24"/>
          <w:lang w:eastAsia="ru-RU"/>
        </w:rPr>
        <w:t>Время начала</w:t>
      </w:r>
    </w:p>
    <w:p w:rsidR="001B4753" w:rsidRPr="00342CD2" w:rsidRDefault="001B4753" w:rsidP="001B4753">
      <w:pPr>
        <w:shd w:val="clear" w:color="auto" w:fill="FFFFFF"/>
        <w:suppressAutoHyphens w:val="0"/>
        <w:spacing w:after="225"/>
        <w:ind w:left="360" w:right="-105"/>
        <w:rPr>
          <w:color w:val="000000"/>
          <w:sz w:val="24"/>
          <w:szCs w:val="24"/>
          <w:lang w:eastAsia="ru-RU"/>
        </w:rPr>
      </w:pPr>
      <w:r w:rsidRPr="00342CD2">
        <w:rPr>
          <w:color w:val="000000"/>
          <w:sz w:val="24"/>
          <w:szCs w:val="24"/>
          <w:lang w:eastAsia="ru-RU"/>
        </w:rPr>
        <w:lastRenderedPageBreak/>
        <w:t>20.07.2021 10:00:00 (MSK+00:00)</w:t>
      </w:r>
    </w:p>
    <w:p w:rsidR="001B4753" w:rsidRPr="00342CD2" w:rsidRDefault="001B4753" w:rsidP="001B4753">
      <w:pPr>
        <w:shd w:val="clear" w:color="auto" w:fill="FFFFFF"/>
        <w:suppressAutoHyphens w:val="0"/>
        <w:spacing w:after="225"/>
        <w:ind w:left="360" w:right="-225"/>
        <w:rPr>
          <w:color w:val="333333"/>
          <w:sz w:val="24"/>
          <w:szCs w:val="24"/>
          <w:lang w:eastAsia="ru-RU"/>
        </w:rPr>
      </w:pPr>
      <w:r w:rsidRPr="00342CD2">
        <w:rPr>
          <w:color w:val="333333"/>
          <w:sz w:val="24"/>
          <w:szCs w:val="24"/>
          <w:lang w:eastAsia="ru-RU"/>
        </w:rPr>
        <w:t>Время завершения</w:t>
      </w:r>
    </w:p>
    <w:p w:rsidR="001B4753" w:rsidRPr="00342CD2" w:rsidRDefault="001B4753" w:rsidP="001B4753">
      <w:pPr>
        <w:shd w:val="clear" w:color="auto" w:fill="FFFFFF"/>
        <w:suppressAutoHyphens w:val="0"/>
        <w:spacing w:after="225"/>
        <w:ind w:left="360" w:right="-105"/>
        <w:rPr>
          <w:color w:val="000000"/>
          <w:sz w:val="24"/>
          <w:szCs w:val="24"/>
          <w:lang w:eastAsia="ru-RU"/>
        </w:rPr>
      </w:pPr>
      <w:r w:rsidRPr="00342CD2">
        <w:rPr>
          <w:color w:val="000000"/>
          <w:sz w:val="24"/>
          <w:szCs w:val="24"/>
          <w:lang w:eastAsia="ru-RU"/>
        </w:rPr>
        <w:t>20.07.2021 11:34:59 (MSK+00:00)</w:t>
      </w:r>
    </w:p>
    <w:p w:rsidR="001E1551" w:rsidRPr="00342CD2" w:rsidRDefault="001E1551" w:rsidP="001E1551">
      <w:pPr>
        <w:pStyle w:val="af"/>
        <w:ind w:left="360"/>
        <w:jc w:val="both"/>
        <w:rPr>
          <w:bCs/>
          <w:sz w:val="24"/>
          <w:szCs w:val="24"/>
        </w:rPr>
      </w:pPr>
    </w:p>
    <w:p w:rsidR="00D26403" w:rsidRPr="00342CD2" w:rsidRDefault="00911A12" w:rsidP="00773E61">
      <w:pPr>
        <w:pStyle w:val="af"/>
        <w:numPr>
          <w:ilvl w:val="0"/>
          <w:numId w:val="4"/>
        </w:numPr>
        <w:jc w:val="both"/>
        <w:rPr>
          <w:bCs/>
          <w:sz w:val="24"/>
          <w:szCs w:val="24"/>
        </w:rPr>
      </w:pPr>
      <w:r w:rsidRPr="00342CD2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342CD2">
        <w:rPr>
          <w:sz w:val="24"/>
          <w:szCs w:val="24"/>
          <w:lang w:val="en-US"/>
        </w:rPr>
        <w:t>https</w:t>
      </w:r>
      <w:r w:rsidR="00DA3924" w:rsidRPr="00342CD2">
        <w:rPr>
          <w:sz w:val="24"/>
          <w:szCs w:val="24"/>
        </w:rPr>
        <w:t>://</w:t>
      </w:r>
      <w:r w:rsidR="00DA3924" w:rsidRPr="00342CD2">
        <w:rPr>
          <w:sz w:val="24"/>
          <w:szCs w:val="24"/>
          <w:lang w:val="en-US"/>
        </w:rPr>
        <w:t>gz</w:t>
      </w:r>
      <w:r w:rsidR="00DA3924" w:rsidRPr="00342CD2">
        <w:rPr>
          <w:sz w:val="24"/>
          <w:szCs w:val="24"/>
        </w:rPr>
        <w:t>.</w:t>
      </w:r>
      <w:r w:rsidR="00DA3924" w:rsidRPr="00342CD2">
        <w:rPr>
          <w:sz w:val="24"/>
          <w:szCs w:val="24"/>
          <w:lang w:val="en-US"/>
        </w:rPr>
        <w:t>lot</w:t>
      </w:r>
      <w:r w:rsidR="00DA3924" w:rsidRPr="00342CD2">
        <w:rPr>
          <w:sz w:val="24"/>
          <w:szCs w:val="24"/>
        </w:rPr>
        <w:t>-</w:t>
      </w:r>
      <w:r w:rsidR="00DA3924" w:rsidRPr="00342CD2">
        <w:rPr>
          <w:sz w:val="24"/>
          <w:szCs w:val="24"/>
          <w:lang w:val="en-US"/>
        </w:rPr>
        <w:t>online</w:t>
      </w:r>
      <w:r w:rsidR="00DA3924" w:rsidRPr="00342CD2">
        <w:rPr>
          <w:sz w:val="24"/>
          <w:szCs w:val="24"/>
        </w:rPr>
        <w:t>.</w:t>
      </w:r>
      <w:r w:rsidR="00DA3924" w:rsidRPr="00342CD2">
        <w:rPr>
          <w:sz w:val="24"/>
          <w:szCs w:val="24"/>
          <w:lang w:val="en-US"/>
        </w:rPr>
        <w:t>ru</w:t>
      </w:r>
      <w:r w:rsidR="00DA3924" w:rsidRPr="00342CD2">
        <w:rPr>
          <w:sz w:val="24"/>
          <w:szCs w:val="24"/>
        </w:rPr>
        <w:t>/</w:t>
      </w:r>
    </w:p>
    <w:p w:rsidR="00911A12" w:rsidRPr="00342CD2" w:rsidRDefault="00911A12" w:rsidP="006D48F0">
      <w:pPr>
        <w:ind w:firstLine="708"/>
        <w:jc w:val="both"/>
        <w:rPr>
          <w:sz w:val="24"/>
          <w:szCs w:val="24"/>
        </w:rPr>
      </w:pPr>
      <w:r w:rsidRPr="00342CD2">
        <w:rPr>
          <w:sz w:val="24"/>
          <w:szCs w:val="24"/>
        </w:rPr>
        <w:t xml:space="preserve"> представлены вторые части от </w:t>
      </w:r>
      <w:r w:rsidR="001B4753" w:rsidRPr="00342CD2">
        <w:rPr>
          <w:sz w:val="24"/>
          <w:szCs w:val="24"/>
        </w:rPr>
        <w:t>2</w:t>
      </w:r>
      <w:r w:rsidRPr="00342CD2">
        <w:rPr>
          <w:b/>
          <w:sz w:val="24"/>
          <w:szCs w:val="24"/>
        </w:rPr>
        <w:t xml:space="preserve"> </w:t>
      </w:r>
      <w:r w:rsidR="00746C91" w:rsidRPr="00342CD2">
        <w:rPr>
          <w:b/>
          <w:sz w:val="24"/>
          <w:szCs w:val="24"/>
        </w:rPr>
        <w:t>(</w:t>
      </w:r>
      <w:r w:rsidR="001B4753" w:rsidRPr="00342CD2">
        <w:rPr>
          <w:b/>
          <w:sz w:val="24"/>
          <w:szCs w:val="24"/>
        </w:rPr>
        <w:t>двух</w:t>
      </w:r>
      <w:r w:rsidRPr="00342CD2">
        <w:rPr>
          <w:b/>
          <w:sz w:val="24"/>
          <w:szCs w:val="24"/>
        </w:rPr>
        <w:t>)</w:t>
      </w:r>
      <w:r w:rsidRPr="00342CD2">
        <w:rPr>
          <w:sz w:val="24"/>
          <w:szCs w:val="24"/>
        </w:rPr>
        <w:t xml:space="preserve"> участник</w:t>
      </w:r>
      <w:r w:rsidR="0071215F" w:rsidRPr="00342CD2">
        <w:rPr>
          <w:sz w:val="24"/>
          <w:szCs w:val="24"/>
        </w:rPr>
        <w:t>ов</w:t>
      </w:r>
      <w:r w:rsidRPr="00342CD2">
        <w:rPr>
          <w:sz w:val="24"/>
          <w:szCs w:val="24"/>
        </w:rPr>
        <w:t>, принявш</w:t>
      </w:r>
      <w:r w:rsidR="0071215F" w:rsidRPr="00342CD2">
        <w:rPr>
          <w:sz w:val="24"/>
          <w:szCs w:val="24"/>
        </w:rPr>
        <w:t>их</w:t>
      </w:r>
      <w:r w:rsidRPr="00342CD2">
        <w:rPr>
          <w:sz w:val="24"/>
          <w:szCs w:val="24"/>
        </w:rPr>
        <w:t xml:space="preserve"> участие в </w:t>
      </w:r>
      <w:r w:rsidR="00E660C3" w:rsidRPr="00342CD2">
        <w:rPr>
          <w:sz w:val="24"/>
          <w:szCs w:val="24"/>
        </w:rPr>
        <w:t>электронном аукционе</w:t>
      </w:r>
      <w:r w:rsidRPr="00342CD2">
        <w:rPr>
          <w:sz w:val="24"/>
          <w:szCs w:val="24"/>
        </w:rPr>
        <w:t>.</w:t>
      </w:r>
    </w:p>
    <w:p w:rsidR="00911A12" w:rsidRPr="00342CD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342CD2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342CD2" w:rsidRDefault="00B66BD4" w:rsidP="006D48F0">
            <w:pPr>
              <w:jc w:val="center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Порядковый</w:t>
            </w:r>
            <w:r w:rsidR="00163759" w:rsidRPr="00342CD2">
              <w:rPr>
                <w:sz w:val="24"/>
                <w:szCs w:val="24"/>
              </w:rPr>
              <w:t xml:space="preserve"> </w:t>
            </w:r>
          </w:p>
          <w:p w:rsidR="00107CF6" w:rsidRPr="00342CD2" w:rsidRDefault="00163759" w:rsidP="006D48F0">
            <w:pPr>
              <w:jc w:val="center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 xml:space="preserve">номер заявки </w:t>
            </w:r>
            <w:r w:rsidR="00107CF6" w:rsidRPr="00342CD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342CD2" w:rsidRDefault="00107CF6" w:rsidP="006D48F0">
            <w:pPr>
              <w:jc w:val="center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342CD2" w:rsidRDefault="00107CF6" w:rsidP="006D48F0">
            <w:pPr>
              <w:jc w:val="center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342CD2" w:rsidRDefault="00107CF6" w:rsidP="006D48F0">
            <w:pPr>
              <w:jc w:val="center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ИНН</w:t>
            </w:r>
          </w:p>
        </w:tc>
      </w:tr>
      <w:tr w:rsidR="00DA3924" w:rsidRPr="00342CD2" w:rsidTr="008F2165">
        <w:trPr>
          <w:trHeight w:val="720"/>
          <w:jc w:val="center"/>
        </w:trPr>
        <w:tc>
          <w:tcPr>
            <w:tcW w:w="1595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342CD2" w:rsidRDefault="005A4BA9" w:rsidP="008F2165">
            <w:pPr>
              <w:jc w:val="center"/>
              <w:rPr>
                <w:b/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br/>
            </w:r>
            <w:r w:rsidR="00342CD2" w:rsidRPr="00342CD2">
              <w:rPr>
                <w:color w:val="000000"/>
                <w:sz w:val="24"/>
                <w:szCs w:val="24"/>
                <w:shd w:val="clear" w:color="auto" w:fill="FFFFFF"/>
              </w:rPr>
              <w:t>EA-105087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342CD2" w:rsidRDefault="00342CD2" w:rsidP="008F2165">
            <w:pPr>
              <w:jc w:val="center"/>
              <w:rPr>
                <w:b/>
                <w:sz w:val="24"/>
                <w:szCs w:val="24"/>
              </w:rPr>
            </w:pPr>
            <w:hyperlink r:id="rId9" w:tgtFrame="_blank" w:history="1">
              <w:r w:rsidRPr="00342CD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"ЕЖИВИКА"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342CD2" w:rsidRDefault="00342CD2" w:rsidP="001E1551">
            <w:pPr>
              <w:jc w:val="center"/>
              <w:rPr>
                <w:b/>
                <w:sz w:val="24"/>
                <w:szCs w:val="24"/>
              </w:rPr>
            </w:pPr>
            <w:r w:rsidRPr="00342CD2">
              <w:rPr>
                <w:color w:val="000000"/>
                <w:sz w:val="24"/>
                <w:szCs w:val="24"/>
                <w:shd w:val="clear" w:color="auto" w:fill="FFFFFF"/>
              </w:rPr>
              <w:t>143581, Московская обл., г. Истра, д. Лешково, д. 212, к. 3, пом. 74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342CD2" w:rsidRDefault="00342CD2" w:rsidP="008F2165">
            <w:pPr>
              <w:jc w:val="center"/>
              <w:rPr>
                <w:b/>
                <w:sz w:val="24"/>
                <w:szCs w:val="24"/>
              </w:rPr>
            </w:pPr>
            <w:r w:rsidRPr="00342CD2">
              <w:rPr>
                <w:color w:val="000000"/>
                <w:sz w:val="24"/>
                <w:szCs w:val="24"/>
                <w:shd w:val="clear" w:color="auto" w:fill="FFFFFF"/>
              </w:rPr>
              <w:t>5017118031</w:t>
            </w:r>
          </w:p>
        </w:tc>
      </w:tr>
      <w:tr w:rsidR="00DA3924" w:rsidRPr="00342CD2" w:rsidTr="008F2165">
        <w:trPr>
          <w:trHeight w:val="720"/>
          <w:jc w:val="center"/>
        </w:trPr>
        <w:tc>
          <w:tcPr>
            <w:tcW w:w="1595" w:type="dxa"/>
          </w:tcPr>
          <w:p w:rsidR="008F2165" w:rsidRPr="00342CD2" w:rsidRDefault="001B4753" w:rsidP="008F2165">
            <w:pPr>
              <w:jc w:val="center"/>
              <w:rPr>
                <w:b/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br/>
            </w:r>
            <w:r w:rsidRPr="00342CD2">
              <w:rPr>
                <w:color w:val="000000"/>
                <w:sz w:val="24"/>
                <w:szCs w:val="24"/>
                <w:shd w:val="clear" w:color="auto" w:fill="FFFFFF"/>
              </w:rPr>
              <w:t>EA-105179</w:t>
            </w:r>
          </w:p>
        </w:tc>
        <w:tc>
          <w:tcPr>
            <w:tcW w:w="3019" w:type="dxa"/>
          </w:tcPr>
          <w:p w:rsidR="008F2165" w:rsidRPr="00342CD2" w:rsidRDefault="001B4753" w:rsidP="008F2165">
            <w:pPr>
              <w:jc w:val="center"/>
              <w:rPr>
                <w:b/>
                <w:sz w:val="24"/>
                <w:szCs w:val="24"/>
              </w:rPr>
            </w:pPr>
            <w:hyperlink r:id="rId10" w:tgtFrame="_blank" w:history="1">
              <w:r w:rsidRPr="00342CD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"ТВЕС СЕВЕРО-ЗАПАД"</w:t>
              </w:r>
            </w:hyperlink>
          </w:p>
        </w:tc>
        <w:tc>
          <w:tcPr>
            <w:tcW w:w="3049" w:type="dxa"/>
            <w:vAlign w:val="center"/>
          </w:tcPr>
          <w:p w:rsidR="008F2165" w:rsidRPr="00342CD2" w:rsidRDefault="001B4753" w:rsidP="008F2165">
            <w:pPr>
              <w:jc w:val="center"/>
              <w:rPr>
                <w:b/>
                <w:sz w:val="24"/>
                <w:szCs w:val="24"/>
              </w:rPr>
            </w:pPr>
            <w:r w:rsidRPr="00342CD2">
              <w:rPr>
                <w:color w:val="000000"/>
                <w:sz w:val="24"/>
                <w:szCs w:val="24"/>
                <w:shd w:val="clear" w:color="auto" w:fill="FFFFFF"/>
              </w:rPr>
              <w:t>192007, Санкт-Петербург, ул. Воронежская, д.76, пом.1-Н</w:t>
            </w:r>
          </w:p>
        </w:tc>
        <w:tc>
          <w:tcPr>
            <w:tcW w:w="1698" w:type="dxa"/>
          </w:tcPr>
          <w:p w:rsidR="008F2165" w:rsidRPr="00342CD2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342CD2">
              <w:rPr>
                <w:b/>
                <w:sz w:val="24"/>
                <w:szCs w:val="24"/>
              </w:rPr>
              <w:br/>
            </w:r>
            <w:r w:rsidR="00342CD2" w:rsidRPr="00342CD2">
              <w:rPr>
                <w:color w:val="000000"/>
                <w:sz w:val="24"/>
                <w:szCs w:val="24"/>
                <w:shd w:val="clear" w:color="auto" w:fill="FFFFFF"/>
              </w:rPr>
              <w:t>780706972640</w:t>
            </w:r>
          </w:p>
        </w:tc>
      </w:tr>
    </w:tbl>
    <w:p w:rsidR="00911A12" w:rsidRPr="00342CD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342CD2" w:rsidRDefault="00911A12" w:rsidP="006D48F0">
      <w:pPr>
        <w:ind w:firstLine="708"/>
        <w:jc w:val="both"/>
        <w:rPr>
          <w:sz w:val="24"/>
          <w:szCs w:val="24"/>
        </w:rPr>
      </w:pPr>
      <w:r w:rsidRPr="00342CD2">
        <w:rPr>
          <w:sz w:val="24"/>
          <w:szCs w:val="24"/>
        </w:rPr>
        <w:t xml:space="preserve">Согласно протоколу проведения </w:t>
      </w:r>
      <w:r w:rsidR="00E660C3" w:rsidRPr="00342CD2">
        <w:rPr>
          <w:sz w:val="24"/>
          <w:szCs w:val="24"/>
        </w:rPr>
        <w:t xml:space="preserve">электронного </w:t>
      </w:r>
      <w:r w:rsidRPr="00342CD2">
        <w:rPr>
          <w:sz w:val="24"/>
          <w:szCs w:val="24"/>
        </w:rPr>
        <w:t>аукциона от</w:t>
      </w:r>
      <w:r w:rsidR="00EA2039" w:rsidRPr="00342CD2">
        <w:rPr>
          <w:sz w:val="24"/>
          <w:szCs w:val="24"/>
        </w:rPr>
        <w:t xml:space="preserve"> </w:t>
      </w:r>
      <w:r w:rsidR="001E1551" w:rsidRPr="00342CD2">
        <w:rPr>
          <w:sz w:val="24"/>
          <w:szCs w:val="24"/>
        </w:rPr>
        <w:t xml:space="preserve">20.07.2021 </w:t>
      </w:r>
      <w:r w:rsidR="007C411F" w:rsidRPr="00342CD2">
        <w:rPr>
          <w:sz w:val="24"/>
          <w:szCs w:val="24"/>
        </w:rPr>
        <w:t>года</w:t>
      </w:r>
      <w:r w:rsidRPr="00342CD2">
        <w:rPr>
          <w:sz w:val="24"/>
          <w:szCs w:val="24"/>
        </w:rPr>
        <w:t xml:space="preserve"> от участников </w:t>
      </w:r>
      <w:r w:rsidR="00E70E04" w:rsidRPr="00342CD2">
        <w:rPr>
          <w:sz w:val="24"/>
          <w:szCs w:val="24"/>
        </w:rPr>
        <w:t>электронного</w:t>
      </w:r>
      <w:r w:rsidRPr="00342CD2">
        <w:rPr>
          <w:sz w:val="24"/>
          <w:szCs w:val="24"/>
        </w:rPr>
        <w:t xml:space="preserve"> аукциона поступил</w:t>
      </w:r>
      <w:r w:rsidR="00E660C3" w:rsidRPr="00342CD2">
        <w:rPr>
          <w:sz w:val="24"/>
          <w:szCs w:val="24"/>
        </w:rPr>
        <w:t>и</w:t>
      </w:r>
      <w:r w:rsidRPr="00342CD2">
        <w:rPr>
          <w:sz w:val="24"/>
          <w:szCs w:val="24"/>
        </w:rPr>
        <w:t xml:space="preserve"> следующ</w:t>
      </w:r>
      <w:r w:rsidR="00E660C3" w:rsidRPr="00342CD2">
        <w:rPr>
          <w:sz w:val="24"/>
          <w:szCs w:val="24"/>
        </w:rPr>
        <w:t>и</w:t>
      </w:r>
      <w:r w:rsidRPr="00342CD2">
        <w:rPr>
          <w:sz w:val="24"/>
          <w:szCs w:val="24"/>
        </w:rPr>
        <w:t>е предложен</w:t>
      </w:r>
      <w:r w:rsidR="00E660C3" w:rsidRPr="00342CD2">
        <w:rPr>
          <w:sz w:val="24"/>
          <w:szCs w:val="24"/>
        </w:rPr>
        <w:t>ия</w:t>
      </w:r>
      <w:r w:rsidRPr="00342CD2">
        <w:rPr>
          <w:sz w:val="24"/>
          <w:szCs w:val="24"/>
        </w:rPr>
        <w:t xml:space="preserve"> о цене контракта:</w:t>
      </w:r>
    </w:p>
    <w:p w:rsidR="00EA2039" w:rsidRPr="00342CD2" w:rsidRDefault="00EA2039" w:rsidP="006D48F0">
      <w:pPr>
        <w:ind w:firstLine="708"/>
        <w:jc w:val="both"/>
        <w:rPr>
          <w:sz w:val="24"/>
          <w:szCs w:val="24"/>
        </w:rPr>
      </w:pPr>
      <w:r w:rsidRPr="00342CD2">
        <w:rPr>
          <w:sz w:val="24"/>
          <w:szCs w:val="24"/>
        </w:rPr>
        <w:t xml:space="preserve"> </w:t>
      </w:r>
    </w:p>
    <w:p w:rsidR="008F2165" w:rsidRPr="00342CD2" w:rsidRDefault="00156F70" w:rsidP="006D48F0">
      <w:pPr>
        <w:suppressAutoHyphens w:val="0"/>
        <w:rPr>
          <w:sz w:val="24"/>
          <w:szCs w:val="24"/>
          <w:lang w:eastAsia="ru-RU"/>
        </w:rPr>
      </w:pPr>
      <w:r w:rsidRPr="00342CD2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342CD2" w:rsidRDefault="00156F70" w:rsidP="006D48F0">
      <w:pPr>
        <w:suppressAutoHyphens w:val="0"/>
        <w:rPr>
          <w:sz w:val="24"/>
          <w:szCs w:val="24"/>
          <w:lang w:eastAsia="ru-RU"/>
        </w:rPr>
      </w:pPr>
      <w:r w:rsidRPr="00342CD2">
        <w:rPr>
          <w:sz w:val="24"/>
          <w:szCs w:val="24"/>
          <w:lang w:eastAsia="ru-RU"/>
        </w:rPr>
        <w:t>по мере убывания</w:t>
      </w:r>
      <w:r w:rsidR="008B6E76" w:rsidRPr="00342CD2">
        <w:rPr>
          <w:sz w:val="24"/>
          <w:szCs w:val="24"/>
          <w:lang w:eastAsia="ru-RU"/>
        </w:rPr>
        <w:t>:</w:t>
      </w:r>
    </w:p>
    <w:p w:rsidR="008F2165" w:rsidRPr="00342CD2" w:rsidRDefault="008F2165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342CD2" w:rsidRPr="00342CD2" w:rsidTr="00342CD2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2CD2" w:rsidRPr="00342CD2" w:rsidRDefault="00342CD2" w:rsidP="00342CD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2CD2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2CD2" w:rsidRPr="00342CD2" w:rsidRDefault="00342CD2" w:rsidP="00342CD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2CD2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2CD2" w:rsidRPr="00342CD2" w:rsidRDefault="00342CD2" w:rsidP="00342CD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2CD2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2CD2" w:rsidRPr="00342CD2" w:rsidRDefault="00342CD2" w:rsidP="00342CD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2CD2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2CD2" w:rsidRPr="00342CD2" w:rsidRDefault="00342CD2" w:rsidP="00342CD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2CD2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42CD2" w:rsidRPr="00342CD2" w:rsidRDefault="00342CD2" w:rsidP="00342CD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42CD2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342CD2" w:rsidRPr="00342CD2" w:rsidTr="00342CD2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EA-105179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3 393 482.03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35.50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20.07.2021 11:14:59 (MSK+00:00)</w:t>
            </w:r>
          </w:p>
        </w:tc>
      </w:tr>
      <w:tr w:rsidR="00342CD2" w:rsidRPr="00342CD2" w:rsidTr="00342CD2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EA-105087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3 419 788.10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35.00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42CD2" w:rsidRPr="00342CD2" w:rsidRDefault="00342CD2" w:rsidP="00342CD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42CD2">
              <w:rPr>
                <w:color w:val="000000"/>
                <w:sz w:val="24"/>
                <w:szCs w:val="24"/>
                <w:lang w:eastAsia="ru-RU"/>
              </w:rPr>
              <w:t>20.07.2021 11:12:09 (MSK+00:00)</w:t>
            </w:r>
          </w:p>
        </w:tc>
      </w:tr>
    </w:tbl>
    <w:p w:rsidR="00634FC5" w:rsidRPr="00342CD2" w:rsidRDefault="00634FC5" w:rsidP="008F2165">
      <w:pPr>
        <w:suppressAutoHyphens w:val="0"/>
        <w:rPr>
          <w:sz w:val="24"/>
          <w:szCs w:val="24"/>
        </w:rPr>
      </w:pPr>
    </w:p>
    <w:p w:rsidR="00911A12" w:rsidRPr="00342CD2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342CD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42CD2">
        <w:rPr>
          <w:sz w:val="24"/>
          <w:szCs w:val="24"/>
        </w:rPr>
        <w:t xml:space="preserve">электронном </w:t>
      </w:r>
      <w:r w:rsidRPr="00342CD2">
        <w:rPr>
          <w:sz w:val="24"/>
          <w:szCs w:val="24"/>
        </w:rPr>
        <w:t xml:space="preserve">аукционе участников, принявших участие в </w:t>
      </w:r>
      <w:r w:rsidR="00295C8D" w:rsidRPr="00342CD2">
        <w:rPr>
          <w:sz w:val="24"/>
          <w:szCs w:val="24"/>
        </w:rPr>
        <w:t>электронном</w:t>
      </w:r>
      <w:r w:rsidRPr="00342CD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42CD2">
        <w:rPr>
          <w:sz w:val="24"/>
          <w:szCs w:val="24"/>
          <w:lang w:eastAsia="ru-RU"/>
        </w:rPr>
        <w:t xml:space="preserve"> </w:t>
      </w:r>
      <w:r w:rsidRPr="00342CD2">
        <w:rPr>
          <w:sz w:val="24"/>
          <w:szCs w:val="24"/>
        </w:rPr>
        <w:t>(ред. от 28.12.2013)</w:t>
      </w:r>
      <w:r w:rsidRPr="00342CD2">
        <w:rPr>
          <w:sz w:val="24"/>
          <w:szCs w:val="24"/>
          <w:lang w:eastAsia="ru-RU"/>
        </w:rPr>
        <w:t xml:space="preserve"> </w:t>
      </w:r>
      <w:r w:rsidRPr="00342CD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42CD2">
        <w:rPr>
          <w:sz w:val="24"/>
          <w:szCs w:val="24"/>
        </w:rPr>
        <w:t xml:space="preserve"> электронном</w:t>
      </w:r>
      <w:r w:rsidRPr="00342CD2">
        <w:rPr>
          <w:sz w:val="24"/>
          <w:szCs w:val="24"/>
        </w:rPr>
        <w:t xml:space="preserve"> аукционе</w:t>
      </w:r>
      <w:r w:rsidR="00E660C3" w:rsidRPr="00342CD2">
        <w:rPr>
          <w:sz w:val="24"/>
          <w:szCs w:val="24"/>
        </w:rPr>
        <w:t>,</w:t>
      </w:r>
      <w:r w:rsidRPr="00342CD2">
        <w:rPr>
          <w:sz w:val="24"/>
          <w:szCs w:val="24"/>
        </w:rPr>
        <w:t xml:space="preserve"> приняла решение:</w:t>
      </w:r>
    </w:p>
    <w:p w:rsidR="00911A12" w:rsidRPr="00342CD2" w:rsidRDefault="00911A12" w:rsidP="006D48F0">
      <w:pPr>
        <w:jc w:val="both"/>
        <w:rPr>
          <w:sz w:val="24"/>
          <w:szCs w:val="24"/>
        </w:rPr>
      </w:pPr>
    </w:p>
    <w:p w:rsidR="00C11792" w:rsidRPr="00342CD2" w:rsidRDefault="00C11792" w:rsidP="00C11792">
      <w:pPr>
        <w:jc w:val="both"/>
        <w:rPr>
          <w:sz w:val="24"/>
          <w:szCs w:val="24"/>
        </w:rPr>
      </w:pPr>
      <w:r w:rsidRPr="00342CD2">
        <w:rPr>
          <w:sz w:val="24"/>
          <w:szCs w:val="24"/>
        </w:rPr>
        <w:t>РЕШИЛИ:</w:t>
      </w:r>
    </w:p>
    <w:p w:rsidR="00C11792" w:rsidRPr="00342CD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42CD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342CD2" w:rsidRPr="00342CD2" w:rsidTr="00342CD2">
        <w:trPr>
          <w:trHeight w:val="194"/>
        </w:trPr>
        <w:tc>
          <w:tcPr>
            <w:tcW w:w="9747" w:type="dxa"/>
          </w:tcPr>
          <w:p w:rsidR="00342CD2" w:rsidRPr="00342CD2" w:rsidRDefault="00342CD2" w:rsidP="00773E61">
            <w:pPr>
              <w:pStyle w:val="af8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hyperlink r:id="rId11" w:tgtFrame="_blank" w:history="1">
              <w:r w:rsidRPr="00342CD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"ЕЖИВИКА"</w:t>
              </w:r>
            </w:hyperlink>
          </w:p>
        </w:tc>
      </w:tr>
      <w:tr w:rsidR="00342CD2" w:rsidRPr="00342CD2" w:rsidTr="00F02F80">
        <w:trPr>
          <w:trHeight w:val="87"/>
        </w:trPr>
        <w:tc>
          <w:tcPr>
            <w:tcW w:w="9747" w:type="dxa"/>
          </w:tcPr>
          <w:p w:rsidR="00342CD2" w:rsidRPr="00342CD2" w:rsidRDefault="00342CD2" w:rsidP="00773E61">
            <w:pPr>
              <w:pStyle w:val="af8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hyperlink r:id="rId12" w:tgtFrame="_blank" w:history="1">
              <w:r w:rsidRPr="00342CD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"ТВЕС СЕВЕРО-ЗАПАД"</w:t>
              </w:r>
            </w:hyperlink>
          </w:p>
        </w:tc>
      </w:tr>
    </w:tbl>
    <w:p w:rsidR="00C11792" w:rsidRPr="00342CD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342CD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42CD2">
        <w:rPr>
          <w:sz w:val="24"/>
          <w:szCs w:val="24"/>
          <w:lang w:eastAsia="ru-RU"/>
        </w:rPr>
        <w:t xml:space="preserve"> и </w:t>
      </w:r>
      <w:r w:rsidRPr="00342CD2">
        <w:rPr>
          <w:sz w:val="24"/>
          <w:szCs w:val="24"/>
        </w:rPr>
        <w:t>документацией об аукционе в электронной форме.</w:t>
      </w:r>
    </w:p>
    <w:p w:rsidR="00C11792" w:rsidRPr="00342CD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342CD2" w:rsidRDefault="00C11792" w:rsidP="00C11792">
      <w:pPr>
        <w:jc w:val="both"/>
        <w:rPr>
          <w:sz w:val="24"/>
          <w:szCs w:val="24"/>
          <w:u w:val="single"/>
        </w:rPr>
      </w:pPr>
      <w:r w:rsidRPr="00342CD2">
        <w:rPr>
          <w:sz w:val="24"/>
          <w:szCs w:val="24"/>
          <w:u w:val="single"/>
        </w:rPr>
        <w:t>ГОЛОСОВАНИЕ:</w:t>
      </w:r>
    </w:p>
    <w:p w:rsidR="00C11792" w:rsidRPr="00342CD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342CD2" w:rsidRDefault="00D26403" w:rsidP="00C11792">
      <w:pPr>
        <w:ind w:right="-5" w:firstLine="709"/>
        <w:jc w:val="both"/>
        <w:rPr>
          <w:sz w:val="24"/>
          <w:szCs w:val="24"/>
        </w:rPr>
      </w:pPr>
      <w:r w:rsidRPr="00342CD2">
        <w:rPr>
          <w:sz w:val="24"/>
          <w:szCs w:val="24"/>
        </w:rPr>
        <w:t>И.М. Касаткин</w:t>
      </w:r>
      <w:r w:rsidR="00C11792" w:rsidRPr="00342CD2">
        <w:rPr>
          <w:sz w:val="24"/>
          <w:szCs w:val="24"/>
        </w:rPr>
        <w:t xml:space="preserve">– «за», </w:t>
      </w:r>
      <w:r w:rsidR="002B5A95" w:rsidRPr="00342CD2">
        <w:rPr>
          <w:sz w:val="24"/>
          <w:szCs w:val="24"/>
        </w:rPr>
        <w:t>Белов Е.В.</w:t>
      </w:r>
      <w:r w:rsidR="00C11792" w:rsidRPr="00342CD2">
        <w:rPr>
          <w:sz w:val="24"/>
          <w:szCs w:val="24"/>
        </w:rPr>
        <w:t xml:space="preserve">– «за», </w:t>
      </w:r>
      <w:r w:rsidR="002B5A95" w:rsidRPr="00342CD2">
        <w:rPr>
          <w:sz w:val="24"/>
          <w:szCs w:val="24"/>
        </w:rPr>
        <w:t>Самусенко Е.М</w:t>
      </w:r>
      <w:r w:rsidRPr="00342CD2">
        <w:rPr>
          <w:sz w:val="24"/>
          <w:szCs w:val="24"/>
        </w:rPr>
        <w:t>.</w:t>
      </w:r>
      <w:r w:rsidR="00C11792" w:rsidRPr="00342CD2">
        <w:rPr>
          <w:sz w:val="24"/>
          <w:szCs w:val="24"/>
        </w:rPr>
        <w:t xml:space="preserve"> – «за».</w:t>
      </w:r>
    </w:p>
    <w:p w:rsidR="00C11792" w:rsidRPr="00342CD2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342CD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342CD2" w:rsidRDefault="00C11792" w:rsidP="00D26403">
      <w:pPr>
        <w:suppressAutoHyphens w:val="0"/>
        <w:jc w:val="both"/>
        <w:rPr>
          <w:b/>
          <w:sz w:val="24"/>
          <w:szCs w:val="24"/>
        </w:rPr>
      </w:pPr>
      <w:r w:rsidRPr="00342CD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342CD2">
        <w:rPr>
          <w:b/>
          <w:sz w:val="24"/>
          <w:szCs w:val="24"/>
        </w:rPr>
        <w:t>№</w:t>
      </w:r>
      <w:r w:rsidRPr="00342CD2">
        <w:rPr>
          <w:sz w:val="24"/>
          <w:szCs w:val="24"/>
        </w:rPr>
        <w:t xml:space="preserve"> </w:t>
      </w:r>
      <w:r w:rsidR="00342CD2" w:rsidRPr="00342CD2">
        <w:rPr>
          <w:color w:val="000000"/>
          <w:sz w:val="24"/>
          <w:szCs w:val="24"/>
          <w:lang w:eastAsia="ru-RU"/>
        </w:rPr>
        <w:t>EA-105179</w:t>
      </w:r>
      <w:r w:rsidRPr="00342CD2">
        <w:rPr>
          <w:b/>
          <w:sz w:val="24"/>
          <w:szCs w:val="24"/>
        </w:rPr>
        <w:t xml:space="preserve">– </w:t>
      </w:r>
      <w:hyperlink r:id="rId13" w:tgtFrame="_blank" w:history="1">
        <w:r w:rsidR="00342CD2" w:rsidRPr="00342CD2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"ТВЕС СЕВЕРО-ЗАПАД"</w:t>
        </w:r>
      </w:hyperlink>
      <w:r w:rsidR="00D26403" w:rsidRPr="00342CD2">
        <w:rPr>
          <w:rStyle w:val="af9"/>
          <w:sz w:val="24"/>
          <w:szCs w:val="24"/>
        </w:rPr>
        <w:t xml:space="preserve"> </w:t>
      </w:r>
      <w:r w:rsidRPr="00342CD2">
        <w:rPr>
          <w:rStyle w:val="af9"/>
          <w:sz w:val="24"/>
          <w:szCs w:val="24"/>
        </w:rPr>
        <w:t xml:space="preserve">- </w:t>
      </w:r>
      <w:r w:rsidRPr="00342CD2">
        <w:rPr>
          <w:sz w:val="24"/>
          <w:szCs w:val="24"/>
        </w:rPr>
        <w:t xml:space="preserve">с ценой контракта </w:t>
      </w:r>
      <w:r w:rsidR="00D26403" w:rsidRPr="00342CD2">
        <w:rPr>
          <w:b/>
          <w:sz w:val="24"/>
          <w:szCs w:val="24"/>
        </w:rPr>
        <w:t xml:space="preserve"> </w:t>
      </w:r>
      <w:r w:rsidR="00342CD2" w:rsidRPr="00342CD2">
        <w:rPr>
          <w:b/>
          <w:sz w:val="24"/>
          <w:szCs w:val="24"/>
        </w:rPr>
        <w:t>3 393 482.03</w:t>
      </w:r>
      <w:r w:rsidR="00F02F80" w:rsidRPr="00342CD2">
        <w:rPr>
          <w:b/>
          <w:sz w:val="24"/>
          <w:szCs w:val="24"/>
        </w:rPr>
        <w:t xml:space="preserve"> </w:t>
      </w:r>
      <w:r w:rsidRPr="00342CD2">
        <w:rPr>
          <w:b/>
          <w:sz w:val="24"/>
          <w:szCs w:val="24"/>
        </w:rPr>
        <w:t>руб.</w:t>
      </w:r>
    </w:p>
    <w:p w:rsidR="00C11792" w:rsidRPr="00342CD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342CD2" w:rsidRDefault="00C11792" w:rsidP="00C11792">
      <w:pPr>
        <w:jc w:val="both"/>
        <w:rPr>
          <w:sz w:val="24"/>
          <w:szCs w:val="24"/>
          <w:u w:val="single"/>
        </w:rPr>
      </w:pPr>
      <w:r w:rsidRPr="00342CD2">
        <w:rPr>
          <w:sz w:val="24"/>
          <w:szCs w:val="24"/>
          <w:u w:val="single"/>
        </w:rPr>
        <w:t>ГОЛОСОВАНИЕ:</w:t>
      </w:r>
    </w:p>
    <w:p w:rsidR="002B5A95" w:rsidRPr="00342CD2" w:rsidRDefault="002B5A95" w:rsidP="002B5A95">
      <w:pPr>
        <w:ind w:right="-5" w:firstLine="709"/>
        <w:jc w:val="both"/>
        <w:rPr>
          <w:sz w:val="24"/>
          <w:szCs w:val="24"/>
        </w:rPr>
      </w:pPr>
      <w:r w:rsidRPr="00342CD2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342CD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342CD2" w:rsidRDefault="008B6E76" w:rsidP="00773E61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342CD2">
        <w:rPr>
          <w:sz w:val="24"/>
          <w:szCs w:val="24"/>
        </w:rPr>
        <w:t>Решение о соответствии</w:t>
      </w:r>
      <w:r w:rsidR="00A75C85" w:rsidRPr="00342CD2">
        <w:rPr>
          <w:sz w:val="24"/>
          <w:szCs w:val="24"/>
        </w:rPr>
        <w:t xml:space="preserve"> </w:t>
      </w:r>
      <w:r w:rsidR="00C559C9" w:rsidRPr="00342CD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342CD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42CD2" w:rsidRDefault="00C559C9" w:rsidP="00773E61">
      <w:pPr>
        <w:pStyle w:val="af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342CD2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4" w:history="1">
        <w:r w:rsidR="00DA3924" w:rsidRPr="00342CD2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342CD2" w:rsidRDefault="00C559C9" w:rsidP="00773E61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342CD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42CD2">
        <w:rPr>
          <w:sz w:val="24"/>
          <w:szCs w:val="24"/>
        </w:rPr>
        <w:t>аукциона</w:t>
      </w:r>
    </w:p>
    <w:p w:rsidR="00EC3F33" w:rsidRPr="00342CD2" w:rsidRDefault="00EC3F33" w:rsidP="00773E61">
      <w:pPr>
        <w:pStyle w:val="af"/>
        <w:numPr>
          <w:ilvl w:val="0"/>
          <w:numId w:val="4"/>
        </w:numPr>
        <w:jc w:val="both"/>
        <w:rPr>
          <w:sz w:val="24"/>
          <w:szCs w:val="24"/>
        </w:rPr>
      </w:pPr>
      <w:r w:rsidRPr="00342CD2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342CD2" w:rsidTr="00872E71">
        <w:trPr>
          <w:trHeight w:val="397"/>
        </w:trPr>
        <w:tc>
          <w:tcPr>
            <w:tcW w:w="5637" w:type="dxa"/>
          </w:tcPr>
          <w:p w:rsidR="002B5A95" w:rsidRPr="00342CD2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342CD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342CD2" w:rsidTr="00872E71">
        <w:trPr>
          <w:trHeight w:val="397"/>
        </w:trPr>
        <w:tc>
          <w:tcPr>
            <w:tcW w:w="5637" w:type="dxa"/>
          </w:tcPr>
          <w:p w:rsidR="002B5A95" w:rsidRPr="00342CD2" w:rsidRDefault="002B5A95" w:rsidP="00872E71">
            <w:pPr>
              <w:jc w:val="right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_________________________</w:t>
            </w:r>
          </w:p>
          <w:p w:rsidR="002B5A95" w:rsidRPr="00342CD2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342CD2" w:rsidRDefault="002B5A95" w:rsidP="00872E71">
            <w:pPr>
              <w:jc w:val="right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_________________________</w:t>
            </w:r>
          </w:p>
          <w:p w:rsidR="002B5A95" w:rsidRPr="00342CD2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342CD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342CD2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342CD2" w:rsidTr="00872E71">
        <w:trPr>
          <w:trHeight w:val="80"/>
        </w:trPr>
        <w:tc>
          <w:tcPr>
            <w:tcW w:w="5637" w:type="dxa"/>
          </w:tcPr>
          <w:p w:rsidR="002B5A95" w:rsidRPr="00342CD2" w:rsidRDefault="002B5A95" w:rsidP="00872E71">
            <w:pPr>
              <w:jc w:val="right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342CD2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42CD2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342CD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342CD2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E61" w:rsidRDefault="00773E61">
      <w:r>
        <w:separator/>
      </w:r>
    </w:p>
  </w:endnote>
  <w:endnote w:type="continuationSeparator" w:id="0">
    <w:p w:rsidR="00773E61" w:rsidRDefault="00773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3E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E61" w:rsidRDefault="00773E61">
      <w:r>
        <w:separator/>
      </w:r>
    </w:p>
  </w:footnote>
  <w:footnote w:type="continuationSeparator" w:id="0">
    <w:p w:rsidR="00773E61" w:rsidRDefault="00773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B5DBE"/>
    <w:multiLevelType w:val="hybridMultilevel"/>
    <w:tmpl w:val="2C809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4753"/>
    <w:rsid w:val="001B625B"/>
    <w:rsid w:val="001C26A5"/>
    <w:rsid w:val="001C74D6"/>
    <w:rsid w:val="001C7997"/>
    <w:rsid w:val="001D2381"/>
    <w:rsid w:val="001D46BB"/>
    <w:rsid w:val="001E155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42CD2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6872"/>
    <w:rsid w:val="00557E97"/>
    <w:rsid w:val="00563B7A"/>
    <w:rsid w:val="00570DA1"/>
    <w:rsid w:val="005727C0"/>
    <w:rsid w:val="005737AB"/>
    <w:rsid w:val="00590A7B"/>
    <w:rsid w:val="005A1833"/>
    <w:rsid w:val="005A4BA9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61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510E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2F4F"/>
    <w:rsid w:val="00995380"/>
    <w:rsid w:val="00996A38"/>
    <w:rsid w:val="009975F9"/>
    <w:rsid w:val="009A0D20"/>
    <w:rsid w:val="009A4D14"/>
    <w:rsid w:val="009A62D5"/>
    <w:rsid w:val="009A6482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350E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2F8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9EB820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A9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8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1268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39728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640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22999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08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298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19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350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41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6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73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30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71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87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3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71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4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0745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0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5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5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09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1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6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97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60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4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1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6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9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1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1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69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2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8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62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89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3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315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9475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811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9852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49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47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03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3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4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5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0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8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729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4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6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4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9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65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7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2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71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1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573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59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522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74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18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10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3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2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5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8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35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87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45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5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5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09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40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5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0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299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71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884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71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94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8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4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156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64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06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36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9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3020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8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1543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425210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55762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6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8153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7504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1529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160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etp_front/organisation/view/04EF5942-5A92-4F9E-B5B0-5871F1ED597B?procedure=61925&amp;backurl=L3Byb2NlZHVyZS9wcm90b2NvbC9lZGl0P3Byb2NlZHVyZUlkPTYxOTI1JnR5cGU9RWxlY3Ryb25pY0F1Y3Rpb25SZXF1ZXN0RmluYWxQcm90b2NvbCZjbG9zZWRQYXJ0PTEmaWVmaXg9MTYyNjk1MzYyNDU0Mw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04EF5942-5A92-4F9E-B5B0-5871F1ED597B?procedure=61925&amp;backurl=L3Byb2NlZHVyZS9wcm90b2NvbC9lZGl0P3Byb2NlZHVyZUlkPTYxOTI1JnR5cGU9RWxlY3Ryb25pY0F1Y3Rpb25SZXF1ZXN0RmluYWxQcm90b2NvbCZjbG9zZWRQYXJ0PTEmaWVmaXg9MTYyNjk1MzYyNDU0Mw=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5C67AC2-3731-4815-8BF8-444A42FA3323?procedure=61925&amp;backurl=L3Byb2NlZHVyZS9wcm90b2NvbC9lZGl0P3Byb2NlZHVyZUlkPTYxOTI1JnR5cGU9RWxlY3Ryb25pY0F1Y3Rpb25SZXF1ZXN0RmluYWxQcm90b2NvbCZjbG9zZWRQYXJ0PTEmaWVmaXg9MTYyNzAyMjc4NDgwMQ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04EF5942-5A92-4F9E-B5B0-5871F1ED597B?procedure=61925&amp;backurl=L3Byb2NlZHVyZS9wcm90b2NvbC9lZGl0P3Byb2NlZHVyZUlkPTYxOTI1JnR5cGU9RWxlY3Ryb25pY0F1Y3Rpb25SZXF1ZXN0RmluYWxQcm90b2NvbCZjbG9zZWRQYXJ0PTEmaWVmaXg9MTYyNjk1MzYyNDU0M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D5C67AC2-3731-4815-8BF8-444A42FA3323?procedure=61925&amp;backurl=L3Byb2NlZHVyZS9wcm90b2NvbC9lZGl0P3Byb2NlZHVyZUlkPTYxOTI1JnR5cGU9RWxlY3Ryb25pY0F1Y3Rpb25SZXF1ZXN0RmluYWxQcm90b2NvbCZjbG9zZWRQYXJ0PTEmaWVmaXg9MTYyNzAyMjc4NDgwMQ==" TargetMode="External"/><Relationship Id="rId1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BD9FC-BFA2-4568-B961-9B4DFF393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1001</Words>
  <Characters>5709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2021-07-23T06:49:00Z</cp:lastPrinted>
  <dcterms:created xsi:type="dcterms:W3CDTF">2021-07-23T06:50:00Z</dcterms:created>
  <dcterms:modified xsi:type="dcterms:W3CDTF">2021-07-23T06:50:00Z</dcterms:modified>
</cp:coreProperties>
</file>