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20EE2" w:rsidRPr="00920EE2" w:rsidRDefault="00920EE2" w:rsidP="00920EE2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920EE2">
        <w:rPr>
          <w:b/>
          <w:bCs/>
          <w:i/>
          <w:sz w:val="24"/>
          <w:szCs w:val="24"/>
        </w:rPr>
        <w:t>Извещение №</w:t>
      </w:r>
      <w:r w:rsidRPr="00920EE2">
        <w:rPr>
          <w:b/>
          <w:bCs/>
          <w:sz w:val="24"/>
          <w:szCs w:val="24"/>
        </w:rPr>
        <w:t xml:space="preserve"> </w:t>
      </w:r>
      <w:hyperlink r:id="rId8" w:history="1">
        <w:r w:rsidRPr="00920EE2">
          <w:rPr>
            <w:sz w:val="24"/>
            <w:szCs w:val="24"/>
          </w:rPr>
          <w:t xml:space="preserve"> </w:t>
        </w:r>
        <w:r w:rsidRPr="00920EE2">
          <w:rPr>
            <w:b/>
            <w:bCs/>
            <w:color w:val="007EEE"/>
            <w:sz w:val="24"/>
            <w:szCs w:val="24"/>
            <w:u w:val="single"/>
            <w:shd w:val="clear" w:color="auto" w:fill="FFFFFF"/>
          </w:rPr>
          <w:t>0372200168121000338</w:t>
        </w:r>
      </w:hyperlink>
    </w:p>
    <w:p w:rsidR="00920EE2" w:rsidRPr="00920EE2" w:rsidRDefault="00920EE2" w:rsidP="00920EE2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920EE2">
        <w:rPr>
          <w:b/>
          <w:bCs/>
          <w:i/>
          <w:sz w:val="24"/>
          <w:szCs w:val="24"/>
        </w:rPr>
        <w:t>ИКЗ в ПГ:</w:t>
      </w:r>
      <w:r w:rsidRPr="00920EE2">
        <w:rPr>
          <w:b/>
          <w:bCs/>
          <w:sz w:val="24"/>
          <w:szCs w:val="24"/>
          <w:shd w:val="clear" w:color="auto" w:fill="FFFFFF"/>
        </w:rPr>
        <w:t xml:space="preserve"> </w:t>
      </w:r>
      <w:r w:rsidRPr="00920EE2">
        <w:rPr>
          <w:b/>
          <w:bCs/>
          <w:color w:val="000000"/>
          <w:sz w:val="24"/>
          <w:szCs w:val="24"/>
          <w:shd w:val="clear" w:color="auto" w:fill="FFFFFF"/>
        </w:rPr>
        <w:t>212782566168578420100103970010000244</w:t>
      </w:r>
    </w:p>
    <w:p w:rsidR="00920EE2" w:rsidRPr="00920EE2" w:rsidRDefault="00920EE2" w:rsidP="00920EE2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920EE2">
        <w:rPr>
          <w:sz w:val="24"/>
          <w:szCs w:val="24"/>
        </w:rPr>
        <w:t>г. Санкт-Петербург                                                                                     «0</w:t>
      </w:r>
      <w:r w:rsidRPr="00920EE2">
        <w:rPr>
          <w:sz w:val="24"/>
          <w:szCs w:val="24"/>
        </w:rPr>
        <w:t>6</w:t>
      </w:r>
      <w:r w:rsidRPr="00920EE2">
        <w:rPr>
          <w:sz w:val="24"/>
          <w:szCs w:val="24"/>
        </w:rPr>
        <w:t>» АВГУСТА 2021 года</w:t>
      </w:r>
    </w:p>
    <w:p w:rsidR="00920EE2" w:rsidRPr="00920EE2" w:rsidRDefault="00920EE2" w:rsidP="00920EE2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920EE2">
        <w:rPr>
          <w:bCs/>
          <w:sz w:val="24"/>
          <w:szCs w:val="24"/>
        </w:rPr>
        <w:t xml:space="preserve">1. Наименование предмета аукциона: </w:t>
      </w:r>
    </w:p>
    <w:p w:rsidR="00920EE2" w:rsidRPr="00920EE2" w:rsidRDefault="00920EE2" w:rsidP="00920EE2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920EE2">
        <w:rPr>
          <w:b/>
          <w:bCs/>
          <w:sz w:val="24"/>
          <w:szCs w:val="24"/>
        </w:rPr>
        <w:t xml:space="preserve">«Поставка </w:t>
      </w:r>
      <w:r w:rsidRPr="00920EE2">
        <w:rPr>
          <w:b/>
          <w:bCs/>
          <w:color w:val="000000"/>
          <w:sz w:val="24"/>
          <w:szCs w:val="24"/>
          <w:shd w:val="clear" w:color="auto" w:fill="FFFFFF"/>
        </w:rPr>
        <w:t>общестроительных товаров (лот №3)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920EE2">
        <w:rPr>
          <w:b/>
          <w:bCs/>
          <w:sz w:val="24"/>
          <w:szCs w:val="24"/>
        </w:rPr>
        <w:t>».</w:t>
      </w:r>
    </w:p>
    <w:p w:rsidR="00920EE2" w:rsidRPr="00920EE2" w:rsidRDefault="00920EE2" w:rsidP="00920EE2">
      <w:pPr>
        <w:jc w:val="both"/>
        <w:rPr>
          <w:b/>
          <w:i/>
          <w:sz w:val="24"/>
          <w:szCs w:val="24"/>
          <w:u w:val="single"/>
        </w:rPr>
      </w:pPr>
      <w:r w:rsidRPr="00920EE2">
        <w:rPr>
          <w:sz w:val="24"/>
          <w:szCs w:val="24"/>
        </w:rPr>
        <w:tab/>
        <w:t>Начальная максимальная цена контракта</w:t>
      </w:r>
      <w:r w:rsidRPr="00920EE2">
        <w:rPr>
          <w:b/>
          <w:i/>
          <w:sz w:val="24"/>
          <w:szCs w:val="24"/>
          <w:u w:val="single"/>
        </w:rPr>
        <w:t>: 778 069.00 (Семьсот семьдесят восемь тысяч шестьдесят девять рублей 00 копеек).</w:t>
      </w:r>
    </w:p>
    <w:p w:rsidR="00663516" w:rsidRPr="00920EE2" w:rsidRDefault="00663516" w:rsidP="006D48F0">
      <w:pPr>
        <w:rPr>
          <w:b/>
          <w:bCs/>
          <w:sz w:val="24"/>
          <w:szCs w:val="24"/>
        </w:rPr>
      </w:pPr>
      <w:r w:rsidRPr="00920EE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920EE2" w:rsidRPr="00920EE2">
        <w:rPr>
          <w:sz w:val="24"/>
          <w:szCs w:val="24"/>
        </w:rPr>
        <w:t>06 августа</w:t>
      </w:r>
      <w:r w:rsidR="00D26403" w:rsidRPr="00920EE2">
        <w:rPr>
          <w:sz w:val="24"/>
          <w:szCs w:val="24"/>
        </w:rPr>
        <w:t xml:space="preserve"> 2021 </w:t>
      </w:r>
      <w:r w:rsidRPr="00920EE2">
        <w:rPr>
          <w:sz w:val="24"/>
          <w:szCs w:val="24"/>
        </w:rPr>
        <w:t>по адресу: г.</w:t>
      </w:r>
      <w:r w:rsidR="00B31611" w:rsidRPr="00920EE2">
        <w:rPr>
          <w:sz w:val="24"/>
          <w:szCs w:val="24"/>
        </w:rPr>
        <w:t xml:space="preserve"> </w:t>
      </w:r>
      <w:r w:rsidRPr="00920EE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920EE2" w:rsidRDefault="00663516" w:rsidP="006D48F0">
      <w:pPr>
        <w:ind w:firstLine="709"/>
        <w:jc w:val="both"/>
        <w:rPr>
          <w:sz w:val="24"/>
          <w:szCs w:val="24"/>
        </w:rPr>
      </w:pPr>
      <w:r w:rsidRPr="00920EE2">
        <w:rPr>
          <w:sz w:val="24"/>
          <w:szCs w:val="24"/>
        </w:rPr>
        <w:t>3. На заседании комиссии присутствовали:</w:t>
      </w:r>
    </w:p>
    <w:p w:rsidR="00663516" w:rsidRPr="00920EE2" w:rsidRDefault="00663516" w:rsidP="006D48F0">
      <w:pPr>
        <w:pStyle w:val="af8"/>
        <w:jc w:val="both"/>
        <w:rPr>
          <w:sz w:val="24"/>
          <w:szCs w:val="24"/>
        </w:rPr>
      </w:pPr>
      <w:r w:rsidRPr="00920EE2">
        <w:rPr>
          <w:sz w:val="24"/>
          <w:szCs w:val="24"/>
          <w:u w:val="single"/>
        </w:rPr>
        <w:t>Председатель комиссии</w:t>
      </w:r>
      <w:r w:rsidRPr="00920EE2">
        <w:rPr>
          <w:sz w:val="24"/>
          <w:szCs w:val="24"/>
        </w:rPr>
        <w:t>:</w:t>
      </w:r>
    </w:p>
    <w:p w:rsidR="004F1755" w:rsidRPr="00920EE2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920EE2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920EE2">
        <w:rPr>
          <w:sz w:val="24"/>
          <w:szCs w:val="24"/>
        </w:rPr>
        <w:t>;</w:t>
      </w:r>
    </w:p>
    <w:p w:rsidR="004F1755" w:rsidRPr="00920EE2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20EE2">
        <w:rPr>
          <w:sz w:val="24"/>
          <w:szCs w:val="24"/>
          <w:u w:val="single"/>
        </w:rPr>
        <w:t>Члены комиссии</w:t>
      </w:r>
      <w:r w:rsidRPr="00920EE2">
        <w:rPr>
          <w:sz w:val="24"/>
          <w:szCs w:val="24"/>
        </w:rPr>
        <w:t>:</w:t>
      </w:r>
    </w:p>
    <w:p w:rsidR="004F1755" w:rsidRPr="00920EE2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920EE2">
        <w:rPr>
          <w:szCs w:val="24"/>
        </w:rPr>
        <w:t>Белов Евгений Валерьевич – начальник АХО;</w:t>
      </w:r>
    </w:p>
    <w:p w:rsidR="004F1755" w:rsidRPr="00920EE2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920EE2">
        <w:rPr>
          <w:szCs w:val="24"/>
        </w:rPr>
        <w:t>Самусенко Елена Михайловна – специалист по закупкам</w:t>
      </w:r>
    </w:p>
    <w:p w:rsidR="00663516" w:rsidRPr="00920EE2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20EE2">
        <w:rPr>
          <w:sz w:val="24"/>
          <w:szCs w:val="24"/>
          <w:u w:val="single"/>
        </w:rPr>
        <w:t>Секретарь комиссии:</w:t>
      </w:r>
    </w:p>
    <w:p w:rsidR="00663516" w:rsidRPr="00920EE2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20EE2">
        <w:rPr>
          <w:sz w:val="24"/>
          <w:szCs w:val="24"/>
        </w:rPr>
        <w:t>Кондратьева Юлия Михайловна</w:t>
      </w:r>
      <w:r w:rsidR="00663516" w:rsidRPr="00920EE2">
        <w:rPr>
          <w:sz w:val="24"/>
          <w:szCs w:val="24"/>
        </w:rPr>
        <w:t xml:space="preserve"> –</w:t>
      </w:r>
      <w:r w:rsidR="007C411F" w:rsidRPr="00920EE2">
        <w:rPr>
          <w:sz w:val="24"/>
          <w:szCs w:val="24"/>
        </w:rPr>
        <w:t xml:space="preserve"> начальник отдела организации закупок</w:t>
      </w:r>
    </w:p>
    <w:p w:rsidR="00663516" w:rsidRPr="00920EE2" w:rsidRDefault="00663516" w:rsidP="006D48F0">
      <w:pPr>
        <w:ind w:left="720"/>
        <w:jc w:val="both"/>
        <w:rPr>
          <w:sz w:val="24"/>
          <w:szCs w:val="24"/>
        </w:rPr>
      </w:pPr>
      <w:r w:rsidRPr="00920EE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920EE2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920EE2" w:rsidRDefault="00663516" w:rsidP="006D48F0">
      <w:pPr>
        <w:jc w:val="center"/>
        <w:rPr>
          <w:sz w:val="24"/>
          <w:szCs w:val="24"/>
        </w:rPr>
      </w:pPr>
      <w:r w:rsidRPr="00920EE2">
        <w:rPr>
          <w:sz w:val="24"/>
          <w:szCs w:val="24"/>
        </w:rPr>
        <w:t>ПОВЕСТКА ДНЯ:</w:t>
      </w:r>
    </w:p>
    <w:p w:rsidR="00663516" w:rsidRPr="00920EE2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920EE2">
        <w:rPr>
          <w:sz w:val="24"/>
          <w:szCs w:val="24"/>
        </w:rPr>
        <w:t>Подведение итогов электронного аукциона на право заключения контракта на «</w:t>
      </w:r>
      <w:r w:rsidR="0066781D" w:rsidRPr="00920EE2">
        <w:rPr>
          <w:sz w:val="24"/>
          <w:szCs w:val="24"/>
        </w:rPr>
        <w:t xml:space="preserve">Поставку </w:t>
      </w:r>
      <w:r w:rsidR="00920EE2" w:rsidRPr="00920EE2">
        <w:rPr>
          <w:b/>
          <w:bCs/>
          <w:color w:val="000000"/>
          <w:sz w:val="24"/>
          <w:szCs w:val="24"/>
          <w:shd w:val="clear" w:color="auto" w:fill="FFFFFF"/>
        </w:rPr>
        <w:t>общестроительных товаров (лот №3)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920EE2">
        <w:rPr>
          <w:sz w:val="24"/>
          <w:szCs w:val="24"/>
        </w:rPr>
        <w:t>».</w:t>
      </w:r>
    </w:p>
    <w:p w:rsidR="00663516" w:rsidRPr="00920EE2" w:rsidRDefault="00663516" w:rsidP="006D48F0">
      <w:pPr>
        <w:ind w:firstLine="709"/>
        <w:jc w:val="both"/>
        <w:rPr>
          <w:sz w:val="24"/>
          <w:szCs w:val="24"/>
        </w:rPr>
      </w:pPr>
      <w:r w:rsidRPr="00920EE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920EE2" w:rsidRPr="00920EE2">
        <w:rPr>
          <w:sz w:val="24"/>
          <w:szCs w:val="24"/>
        </w:rPr>
        <w:t>02 августа</w:t>
      </w:r>
      <w:r w:rsidR="00DA3924" w:rsidRPr="00920EE2">
        <w:rPr>
          <w:sz w:val="24"/>
          <w:szCs w:val="24"/>
        </w:rPr>
        <w:t xml:space="preserve"> </w:t>
      </w:r>
      <w:r w:rsidR="00DA3924" w:rsidRPr="00920EE2">
        <w:rPr>
          <w:sz w:val="24"/>
          <w:szCs w:val="24"/>
          <w:u w:val="single"/>
        </w:rPr>
        <w:t>2021 года</w:t>
      </w:r>
      <w:r w:rsidRPr="00920EE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920EE2">
        <w:rPr>
          <w:b/>
          <w:sz w:val="24"/>
          <w:szCs w:val="24"/>
        </w:rPr>
        <w:t>№№</w:t>
      </w:r>
      <w:r w:rsidR="00E62985" w:rsidRPr="00920EE2">
        <w:rPr>
          <w:b/>
          <w:bCs/>
          <w:sz w:val="24"/>
          <w:szCs w:val="24"/>
        </w:rPr>
        <w:t xml:space="preserve"> </w:t>
      </w:r>
      <w:r w:rsidR="00920EE2" w:rsidRPr="00920EE2">
        <w:rPr>
          <w:color w:val="000000"/>
          <w:sz w:val="24"/>
          <w:szCs w:val="24"/>
          <w:shd w:val="clear" w:color="auto" w:fill="FFFFFF"/>
        </w:rPr>
        <w:t>EA-106422, EA-107063, EA-107262, EA-107271</w:t>
      </w:r>
      <w:r w:rsidR="001E1551" w:rsidRPr="00920EE2">
        <w:rPr>
          <w:sz w:val="24"/>
          <w:szCs w:val="24"/>
        </w:rPr>
        <w:t xml:space="preserve"> </w:t>
      </w:r>
      <w:r w:rsidRPr="00920EE2">
        <w:rPr>
          <w:sz w:val="24"/>
          <w:szCs w:val="24"/>
        </w:rPr>
        <w:t xml:space="preserve">(Протокол № 1 от </w:t>
      </w:r>
      <w:r w:rsidR="00920EE2" w:rsidRPr="00920EE2">
        <w:rPr>
          <w:sz w:val="24"/>
          <w:szCs w:val="24"/>
        </w:rPr>
        <w:t>02 августа</w:t>
      </w:r>
      <w:r w:rsidR="00DA3924" w:rsidRPr="00920EE2">
        <w:rPr>
          <w:sz w:val="24"/>
          <w:szCs w:val="24"/>
        </w:rPr>
        <w:t xml:space="preserve"> </w:t>
      </w:r>
      <w:r w:rsidR="00DA3924" w:rsidRPr="00920EE2">
        <w:rPr>
          <w:sz w:val="24"/>
          <w:szCs w:val="24"/>
          <w:u w:val="single"/>
        </w:rPr>
        <w:t>2021 года</w:t>
      </w:r>
      <w:r w:rsidRPr="00920EE2">
        <w:rPr>
          <w:sz w:val="24"/>
          <w:szCs w:val="24"/>
        </w:rPr>
        <w:t>).</w:t>
      </w:r>
    </w:p>
    <w:p w:rsidR="00663516" w:rsidRPr="00920EE2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920EE2" w:rsidRDefault="00663516" w:rsidP="00DA3924">
      <w:pPr>
        <w:pStyle w:val="af"/>
        <w:numPr>
          <w:ilvl w:val="0"/>
          <w:numId w:val="39"/>
        </w:numPr>
        <w:jc w:val="both"/>
        <w:rPr>
          <w:rStyle w:val="a3"/>
          <w:bCs/>
          <w:color w:val="auto"/>
          <w:sz w:val="24"/>
          <w:szCs w:val="24"/>
          <w:u w:val="none"/>
        </w:rPr>
      </w:pPr>
      <w:r w:rsidRPr="00920EE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DA3924" w:rsidRPr="00920EE2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920EE2" w:rsidRPr="00920EE2" w:rsidRDefault="00920EE2" w:rsidP="00920EE2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920EE2">
        <w:rPr>
          <w:color w:val="333333"/>
          <w:sz w:val="24"/>
          <w:szCs w:val="24"/>
          <w:lang w:eastAsia="ru-RU"/>
        </w:rPr>
        <w:t>Время начала</w:t>
      </w:r>
    </w:p>
    <w:p w:rsidR="00920EE2" w:rsidRPr="00920EE2" w:rsidRDefault="00920EE2" w:rsidP="00920EE2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920EE2">
        <w:rPr>
          <w:color w:val="000000"/>
          <w:sz w:val="24"/>
          <w:szCs w:val="24"/>
          <w:lang w:eastAsia="ru-RU"/>
        </w:rPr>
        <w:t>03.08.2021 12:00:00 (MSK+00:00)</w:t>
      </w:r>
    </w:p>
    <w:p w:rsidR="00920EE2" w:rsidRPr="00920EE2" w:rsidRDefault="00920EE2" w:rsidP="00920EE2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920EE2">
        <w:rPr>
          <w:color w:val="333333"/>
          <w:sz w:val="24"/>
          <w:szCs w:val="24"/>
          <w:lang w:eastAsia="ru-RU"/>
        </w:rPr>
        <w:lastRenderedPageBreak/>
        <w:t>Время завершения</w:t>
      </w:r>
    </w:p>
    <w:p w:rsidR="00920EE2" w:rsidRPr="00920EE2" w:rsidRDefault="00920EE2" w:rsidP="00920EE2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920EE2">
        <w:rPr>
          <w:color w:val="000000"/>
          <w:sz w:val="24"/>
          <w:szCs w:val="24"/>
          <w:lang w:eastAsia="ru-RU"/>
        </w:rPr>
        <w:t>03.08.2021 14:43:10 (MSK+00:00)</w:t>
      </w:r>
    </w:p>
    <w:p w:rsidR="001E1551" w:rsidRPr="00920EE2" w:rsidRDefault="001E1551" w:rsidP="001E1551">
      <w:pPr>
        <w:pStyle w:val="af"/>
        <w:ind w:left="360"/>
        <w:jc w:val="both"/>
        <w:rPr>
          <w:bCs/>
          <w:sz w:val="24"/>
          <w:szCs w:val="24"/>
        </w:rPr>
      </w:pPr>
    </w:p>
    <w:p w:rsidR="00D26403" w:rsidRPr="00920EE2" w:rsidRDefault="00911A12" w:rsidP="00DA3924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920EE2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920EE2">
        <w:rPr>
          <w:sz w:val="24"/>
          <w:szCs w:val="24"/>
          <w:lang w:val="en-US"/>
        </w:rPr>
        <w:t>https</w:t>
      </w:r>
      <w:r w:rsidR="00DA3924" w:rsidRPr="00920EE2">
        <w:rPr>
          <w:sz w:val="24"/>
          <w:szCs w:val="24"/>
        </w:rPr>
        <w:t>://</w:t>
      </w:r>
      <w:r w:rsidR="00DA3924" w:rsidRPr="00920EE2">
        <w:rPr>
          <w:sz w:val="24"/>
          <w:szCs w:val="24"/>
          <w:lang w:val="en-US"/>
        </w:rPr>
        <w:t>gz</w:t>
      </w:r>
      <w:r w:rsidR="00DA3924" w:rsidRPr="00920EE2">
        <w:rPr>
          <w:sz w:val="24"/>
          <w:szCs w:val="24"/>
        </w:rPr>
        <w:t>.</w:t>
      </w:r>
      <w:r w:rsidR="00DA3924" w:rsidRPr="00920EE2">
        <w:rPr>
          <w:sz w:val="24"/>
          <w:szCs w:val="24"/>
          <w:lang w:val="en-US"/>
        </w:rPr>
        <w:t>lot</w:t>
      </w:r>
      <w:r w:rsidR="00DA3924" w:rsidRPr="00920EE2">
        <w:rPr>
          <w:sz w:val="24"/>
          <w:szCs w:val="24"/>
        </w:rPr>
        <w:t>-</w:t>
      </w:r>
      <w:r w:rsidR="00DA3924" w:rsidRPr="00920EE2">
        <w:rPr>
          <w:sz w:val="24"/>
          <w:szCs w:val="24"/>
          <w:lang w:val="en-US"/>
        </w:rPr>
        <w:t>online</w:t>
      </w:r>
      <w:r w:rsidR="00DA3924" w:rsidRPr="00920EE2">
        <w:rPr>
          <w:sz w:val="24"/>
          <w:szCs w:val="24"/>
        </w:rPr>
        <w:t>.</w:t>
      </w:r>
      <w:r w:rsidR="00DA3924" w:rsidRPr="00920EE2">
        <w:rPr>
          <w:sz w:val="24"/>
          <w:szCs w:val="24"/>
          <w:lang w:val="en-US"/>
        </w:rPr>
        <w:t>ru</w:t>
      </w:r>
      <w:r w:rsidR="00DA3924" w:rsidRPr="00920EE2">
        <w:rPr>
          <w:sz w:val="24"/>
          <w:szCs w:val="24"/>
        </w:rPr>
        <w:t>/</w:t>
      </w:r>
    </w:p>
    <w:p w:rsidR="00911A12" w:rsidRPr="00920EE2" w:rsidRDefault="00911A12" w:rsidP="006D48F0">
      <w:pPr>
        <w:ind w:firstLine="708"/>
        <w:jc w:val="both"/>
        <w:rPr>
          <w:sz w:val="24"/>
          <w:szCs w:val="24"/>
        </w:rPr>
      </w:pPr>
      <w:r w:rsidRPr="00920EE2">
        <w:rPr>
          <w:sz w:val="24"/>
          <w:szCs w:val="24"/>
        </w:rPr>
        <w:t xml:space="preserve"> представлены вторые части от </w:t>
      </w:r>
      <w:r w:rsidR="00920EE2" w:rsidRPr="00920EE2">
        <w:rPr>
          <w:sz w:val="24"/>
          <w:szCs w:val="24"/>
        </w:rPr>
        <w:t>4</w:t>
      </w:r>
      <w:r w:rsidRPr="00920EE2">
        <w:rPr>
          <w:b/>
          <w:sz w:val="24"/>
          <w:szCs w:val="24"/>
        </w:rPr>
        <w:t xml:space="preserve"> </w:t>
      </w:r>
      <w:r w:rsidR="00746C91" w:rsidRPr="00920EE2">
        <w:rPr>
          <w:b/>
          <w:sz w:val="24"/>
          <w:szCs w:val="24"/>
        </w:rPr>
        <w:t>(</w:t>
      </w:r>
      <w:r w:rsidR="00920EE2" w:rsidRPr="00920EE2">
        <w:rPr>
          <w:b/>
          <w:sz w:val="24"/>
          <w:szCs w:val="24"/>
        </w:rPr>
        <w:t>четырех</w:t>
      </w:r>
      <w:r w:rsidRPr="00920EE2">
        <w:rPr>
          <w:b/>
          <w:sz w:val="24"/>
          <w:szCs w:val="24"/>
        </w:rPr>
        <w:t>)</w:t>
      </w:r>
      <w:r w:rsidRPr="00920EE2">
        <w:rPr>
          <w:sz w:val="24"/>
          <w:szCs w:val="24"/>
        </w:rPr>
        <w:t xml:space="preserve"> участник</w:t>
      </w:r>
      <w:r w:rsidR="0071215F" w:rsidRPr="00920EE2">
        <w:rPr>
          <w:sz w:val="24"/>
          <w:szCs w:val="24"/>
        </w:rPr>
        <w:t>ов</w:t>
      </w:r>
      <w:r w:rsidRPr="00920EE2">
        <w:rPr>
          <w:sz w:val="24"/>
          <w:szCs w:val="24"/>
        </w:rPr>
        <w:t>, принявш</w:t>
      </w:r>
      <w:r w:rsidR="0071215F" w:rsidRPr="00920EE2">
        <w:rPr>
          <w:sz w:val="24"/>
          <w:szCs w:val="24"/>
        </w:rPr>
        <w:t>их</w:t>
      </w:r>
      <w:r w:rsidRPr="00920EE2">
        <w:rPr>
          <w:sz w:val="24"/>
          <w:szCs w:val="24"/>
        </w:rPr>
        <w:t xml:space="preserve"> участие в </w:t>
      </w:r>
      <w:r w:rsidR="00E660C3" w:rsidRPr="00920EE2">
        <w:rPr>
          <w:sz w:val="24"/>
          <w:szCs w:val="24"/>
        </w:rPr>
        <w:t>электронном аукционе</w:t>
      </w:r>
      <w:r w:rsidRPr="00920EE2">
        <w:rPr>
          <w:sz w:val="24"/>
          <w:szCs w:val="24"/>
        </w:rPr>
        <w:t>.</w:t>
      </w:r>
    </w:p>
    <w:p w:rsidR="00911A12" w:rsidRPr="00920EE2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DA3924" w:rsidRPr="00920EE2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920EE2" w:rsidRDefault="00B66BD4" w:rsidP="006D48F0">
            <w:pPr>
              <w:jc w:val="center"/>
              <w:rPr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t>Порядковый</w:t>
            </w:r>
            <w:r w:rsidR="00163759" w:rsidRPr="00920EE2">
              <w:rPr>
                <w:sz w:val="24"/>
                <w:szCs w:val="24"/>
              </w:rPr>
              <w:t xml:space="preserve"> </w:t>
            </w:r>
          </w:p>
          <w:p w:rsidR="00107CF6" w:rsidRPr="00920EE2" w:rsidRDefault="00163759" w:rsidP="006D48F0">
            <w:pPr>
              <w:jc w:val="center"/>
              <w:rPr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t xml:space="preserve">номер заявки </w:t>
            </w:r>
            <w:r w:rsidR="00107CF6" w:rsidRPr="00920EE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920EE2" w:rsidRDefault="00107CF6" w:rsidP="006D48F0">
            <w:pPr>
              <w:jc w:val="center"/>
              <w:rPr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920EE2" w:rsidRDefault="00107CF6" w:rsidP="006D48F0">
            <w:pPr>
              <w:jc w:val="center"/>
              <w:rPr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920EE2" w:rsidRDefault="00107CF6" w:rsidP="006D48F0">
            <w:pPr>
              <w:jc w:val="center"/>
              <w:rPr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t>ИНН</w:t>
            </w:r>
          </w:p>
        </w:tc>
      </w:tr>
      <w:tr w:rsidR="00DA3924" w:rsidRPr="00920EE2" w:rsidTr="008F2165">
        <w:trPr>
          <w:trHeight w:val="720"/>
          <w:jc w:val="center"/>
        </w:trPr>
        <w:tc>
          <w:tcPr>
            <w:tcW w:w="1595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920EE2" w:rsidRDefault="00DA3924" w:rsidP="008F2165">
            <w:pPr>
              <w:jc w:val="center"/>
              <w:rPr>
                <w:b/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br/>
            </w:r>
            <w:r w:rsidR="00920EE2" w:rsidRPr="00920EE2">
              <w:rPr>
                <w:color w:val="000000"/>
                <w:sz w:val="24"/>
                <w:szCs w:val="24"/>
                <w:shd w:val="clear" w:color="auto" w:fill="FFFFFF"/>
              </w:rPr>
              <w:t>EA-107271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920EE2" w:rsidRDefault="00920EE2" w:rsidP="008F2165">
            <w:pPr>
              <w:jc w:val="center"/>
              <w:rPr>
                <w:b/>
                <w:sz w:val="24"/>
                <w:szCs w:val="24"/>
              </w:rPr>
            </w:pPr>
            <w:hyperlink r:id="rId10" w:tgtFrame="_blank" w:history="1">
              <w:r w:rsidRPr="00920EE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"ТВОЙ ДОМ СПБ"</w:t>
              </w:r>
            </w:hyperlink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F2165" w:rsidRPr="00920EE2" w:rsidRDefault="00920EE2" w:rsidP="001E1551">
            <w:pPr>
              <w:jc w:val="center"/>
              <w:rPr>
                <w:b/>
                <w:sz w:val="24"/>
                <w:szCs w:val="24"/>
              </w:rPr>
            </w:pPr>
            <w:r w:rsidRPr="00920EE2">
              <w:rPr>
                <w:color w:val="000000"/>
                <w:sz w:val="24"/>
                <w:szCs w:val="24"/>
                <w:shd w:val="clear" w:color="auto" w:fill="FFFFFF"/>
              </w:rPr>
              <w:t>198216, Г САНКТ-ПЕТЕРБУРГ, ПР-КТ ЛЕНИНСКИЙ, ДОМ 140, ЛИТЕР И, ОФИС 502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920EE2" w:rsidRDefault="00920EE2" w:rsidP="008F2165">
            <w:pPr>
              <w:jc w:val="center"/>
              <w:rPr>
                <w:b/>
                <w:sz w:val="24"/>
                <w:szCs w:val="24"/>
              </w:rPr>
            </w:pPr>
            <w:r w:rsidRPr="00920EE2">
              <w:rPr>
                <w:color w:val="000000"/>
                <w:sz w:val="24"/>
                <w:szCs w:val="24"/>
                <w:shd w:val="clear" w:color="auto" w:fill="FFFFFF"/>
              </w:rPr>
              <w:t>7805626019</w:t>
            </w:r>
          </w:p>
        </w:tc>
      </w:tr>
      <w:tr w:rsidR="00DA3924" w:rsidRPr="00920EE2" w:rsidTr="008F2165">
        <w:trPr>
          <w:trHeight w:val="720"/>
          <w:jc w:val="center"/>
        </w:trPr>
        <w:tc>
          <w:tcPr>
            <w:tcW w:w="1595" w:type="dxa"/>
          </w:tcPr>
          <w:p w:rsidR="008F2165" w:rsidRPr="00920EE2" w:rsidRDefault="00920EE2" w:rsidP="008F2165">
            <w:pPr>
              <w:jc w:val="center"/>
              <w:rPr>
                <w:b/>
                <w:sz w:val="24"/>
                <w:szCs w:val="24"/>
              </w:rPr>
            </w:pPr>
            <w:r w:rsidRPr="00920EE2">
              <w:rPr>
                <w:color w:val="000000"/>
                <w:sz w:val="24"/>
                <w:szCs w:val="24"/>
                <w:shd w:val="clear" w:color="auto" w:fill="FFFFFF"/>
              </w:rPr>
              <w:t>EA-107262</w:t>
            </w:r>
          </w:p>
        </w:tc>
        <w:tc>
          <w:tcPr>
            <w:tcW w:w="3019" w:type="dxa"/>
          </w:tcPr>
          <w:p w:rsidR="008F2165" w:rsidRPr="00920EE2" w:rsidRDefault="00920EE2" w:rsidP="008F2165">
            <w:pPr>
              <w:jc w:val="center"/>
              <w:rPr>
                <w:b/>
                <w:sz w:val="24"/>
                <w:szCs w:val="24"/>
              </w:rPr>
            </w:pPr>
            <w:hyperlink r:id="rId11" w:tgtFrame="_blank" w:history="1">
              <w:r w:rsidRPr="00920EE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ВИСВАР НАДИРА ДЖУРАЕВНА</w:t>
              </w:r>
            </w:hyperlink>
          </w:p>
        </w:tc>
        <w:tc>
          <w:tcPr>
            <w:tcW w:w="3049" w:type="dxa"/>
            <w:vAlign w:val="center"/>
          </w:tcPr>
          <w:p w:rsidR="008F2165" w:rsidRPr="00920EE2" w:rsidRDefault="00920EE2" w:rsidP="008F2165">
            <w:pPr>
              <w:jc w:val="center"/>
              <w:rPr>
                <w:b/>
                <w:sz w:val="24"/>
                <w:szCs w:val="24"/>
              </w:rPr>
            </w:pPr>
            <w:r w:rsidRPr="00920EE2">
              <w:rPr>
                <w:color w:val="000000"/>
                <w:sz w:val="24"/>
                <w:szCs w:val="24"/>
                <w:shd w:val="clear" w:color="auto" w:fill="FFFFFF"/>
              </w:rPr>
              <w:t>188664, Ленинградская, Всеволожский, Токсово, Швейников, д.10А</w:t>
            </w:r>
          </w:p>
        </w:tc>
        <w:tc>
          <w:tcPr>
            <w:tcW w:w="1698" w:type="dxa"/>
          </w:tcPr>
          <w:p w:rsidR="008F2165" w:rsidRPr="00920EE2" w:rsidRDefault="008F2165" w:rsidP="008F2165">
            <w:pPr>
              <w:jc w:val="center"/>
              <w:rPr>
                <w:b/>
                <w:sz w:val="24"/>
                <w:szCs w:val="24"/>
              </w:rPr>
            </w:pPr>
            <w:r w:rsidRPr="00920EE2">
              <w:rPr>
                <w:b/>
                <w:sz w:val="24"/>
                <w:szCs w:val="24"/>
              </w:rPr>
              <w:br/>
            </w:r>
            <w:r w:rsidR="00920EE2" w:rsidRPr="00920EE2">
              <w:rPr>
                <w:color w:val="000000"/>
                <w:sz w:val="24"/>
                <w:szCs w:val="24"/>
                <w:shd w:val="clear" w:color="auto" w:fill="FFFFFF"/>
              </w:rPr>
              <w:t>781600904507</w:t>
            </w:r>
          </w:p>
          <w:p w:rsidR="008F2165" w:rsidRPr="00920EE2" w:rsidRDefault="008F2165" w:rsidP="008F21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E1551" w:rsidRPr="00920EE2" w:rsidTr="008F2165">
        <w:trPr>
          <w:trHeight w:val="720"/>
          <w:jc w:val="center"/>
        </w:trPr>
        <w:tc>
          <w:tcPr>
            <w:tcW w:w="1595" w:type="dxa"/>
          </w:tcPr>
          <w:p w:rsidR="001E1551" w:rsidRPr="00920EE2" w:rsidRDefault="00920EE2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920EE2">
              <w:rPr>
                <w:color w:val="000000"/>
                <w:sz w:val="24"/>
                <w:szCs w:val="24"/>
                <w:shd w:val="clear" w:color="auto" w:fill="FFFFFF"/>
              </w:rPr>
              <w:t>EA-107063</w:t>
            </w:r>
          </w:p>
        </w:tc>
        <w:tc>
          <w:tcPr>
            <w:tcW w:w="3019" w:type="dxa"/>
          </w:tcPr>
          <w:p w:rsidR="001E1551" w:rsidRPr="00920EE2" w:rsidRDefault="00920EE2" w:rsidP="008F2165">
            <w:pPr>
              <w:jc w:val="center"/>
              <w:rPr>
                <w:sz w:val="24"/>
                <w:szCs w:val="24"/>
              </w:rPr>
            </w:pPr>
            <w:hyperlink r:id="rId12" w:tgtFrame="_blank" w:history="1">
              <w:r w:rsidRPr="00920EE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"ЮНИПРОФ"</w:t>
              </w:r>
            </w:hyperlink>
          </w:p>
        </w:tc>
        <w:tc>
          <w:tcPr>
            <w:tcW w:w="3049" w:type="dxa"/>
            <w:vAlign w:val="center"/>
          </w:tcPr>
          <w:p w:rsidR="001E1551" w:rsidRPr="00920EE2" w:rsidRDefault="00920EE2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920EE2">
              <w:rPr>
                <w:color w:val="000000"/>
                <w:sz w:val="24"/>
                <w:szCs w:val="24"/>
                <w:shd w:val="clear" w:color="auto" w:fill="FFFFFF"/>
              </w:rPr>
              <w:t>198328, Г САНКТ-ПЕТЕРБУРГ, УЛ МАРШАЛА ЗАХАРОВА, ДОМ 12, КОРПУС 2 ЛИТЕР А, КВАРТИРА 517</w:t>
            </w:r>
          </w:p>
        </w:tc>
        <w:tc>
          <w:tcPr>
            <w:tcW w:w="1698" w:type="dxa"/>
          </w:tcPr>
          <w:p w:rsidR="001E1551" w:rsidRPr="00920EE2" w:rsidRDefault="001E1551" w:rsidP="008F2165">
            <w:pPr>
              <w:jc w:val="center"/>
              <w:rPr>
                <w:b/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br/>
            </w:r>
            <w:r w:rsidR="00920EE2" w:rsidRPr="00920EE2">
              <w:rPr>
                <w:color w:val="000000"/>
                <w:sz w:val="24"/>
                <w:szCs w:val="24"/>
                <w:shd w:val="clear" w:color="auto" w:fill="FFFFFF"/>
              </w:rPr>
              <w:t> 7807226915</w:t>
            </w:r>
          </w:p>
        </w:tc>
      </w:tr>
      <w:tr w:rsidR="00920EE2" w:rsidRPr="00920EE2" w:rsidTr="008F2165">
        <w:trPr>
          <w:trHeight w:val="720"/>
          <w:jc w:val="center"/>
        </w:trPr>
        <w:tc>
          <w:tcPr>
            <w:tcW w:w="1595" w:type="dxa"/>
          </w:tcPr>
          <w:p w:rsidR="00920EE2" w:rsidRPr="00920EE2" w:rsidRDefault="00920EE2" w:rsidP="008F2165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20EE2">
              <w:rPr>
                <w:color w:val="000000"/>
                <w:sz w:val="24"/>
                <w:szCs w:val="24"/>
                <w:shd w:val="clear" w:color="auto" w:fill="FFFFFF"/>
              </w:rPr>
              <w:t>EA-106422</w:t>
            </w:r>
          </w:p>
        </w:tc>
        <w:tc>
          <w:tcPr>
            <w:tcW w:w="3019" w:type="dxa"/>
          </w:tcPr>
          <w:p w:rsidR="00920EE2" w:rsidRPr="00920EE2" w:rsidRDefault="00920EE2" w:rsidP="008F2165">
            <w:pPr>
              <w:jc w:val="center"/>
              <w:rPr>
                <w:sz w:val="24"/>
                <w:szCs w:val="24"/>
              </w:rPr>
            </w:pPr>
            <w:hyperlink r:id="rId13" w:tgtFrame="_blank" w:history="1">
              <w:r w:rsidRPr="00920EE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"ПРОФСТРОЙ"</w:t>
              </w:r>
            </w:hyperlink>
          </w:p>
        </w:tc>
        <w:tc>
          <w:tcPr>
            <w:tcW w:w="3049" w:type="dxa"/>
            <w:vAlign w:val="center"/>
          </w:tcPr>
          <w:p w:rsidR="00920EE2" w:rsidRPr="00920EE2" w:rsidRDefault="00920EE2" w:rsidP="008F2165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20EE2">
              <w:rPr>
                <w:color w:val="000000"/>
                <w:sz w:val="24"/>
                <w:szCs w:val="24"/>
                <w:shd w:val="clear" w:color="auto" w:fill="FFFFFF"/>
              </w:rPr>
              <w:t>191036, Г САНКТ-ПЕТЕРБУРГ, УЛ 7-Я СОВЕТСКАЯ, 24, ЛИТ А, 3-Н</w:t>
            </w:r>
          </w:p>
        </w:tc>
        <w:tc>
          <w:tcPr>
            <w:tcW w:w="1698" w:type="dxa"/>
          </w:tcPr>
          <w:p w:rsidR="00920EE2" w:rsidRPr="00920EE2" w:rsidRDefault="00920EE2" w:rsidP="008F2165">
            <w:pPr>
              <w:jc w:val="center"/>
              <w:rPr>
                <w:sz w:val="24"/>
                <w:szCs w:val="24"/>
              </w:rPr>
            </w:pPr>
            <w:r w:rsidRPr="00920EE2">
              <w:rPr>
                <w:color w:val="000000"/>
                <w:sz w:val="24"/>
                <w:szCs w:val="24"/>
                <w:shd w:val="clear" w:color="auto" w:fill="FFFFFF"/>
              </w:rPr>
              <w:t>7842399974</w:t>
            </w:r>
          </w:p>
        </w:tc>
      </w:tr>
    </w:tbl>
    <w:p w:rsidR="00911A12" w:rsidRPr="00920EE2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920EE2" w:rsidRDefault="00911A12" w:rsidP="006D48F0">
      <w:pPr>
        <w:ind w:firstLine="708"/>
        <w:jc w:val="both"/>
        <w:rPr>
          <w:sz w:val="24"/>
          <w:szCs w:val="24"/>
        </w:rPr>
      </w:pPr>
      <w:r w:rsidRPr="00920EE2">
        <w:rPr>
          <w:sz w:val="24"/>
          <w:szCs w:val="24"/>
        </w:rPr>
        <w:t xml:space="preserve">Согласно протоколу проведения </w:t>
      </w:r>
      <w:r w:rsidR="00E660C3" w:rsidRPr="00920EE2">
        <w:rPr>
          <w:sz w:val="24"/>
          <w:szCs w:val="24"/>
        </w:rPr>
        <w:t xml:space="preserve">электронного </w:t>
      </w:r>
      <w:r w:rsidRPr="00920EE2">
        <w:rPr>
          <w:sz w:val="24"/>
          <w:szCs w:val="24"/>
        </w:rPr>
        <w:t>аукциона от</w:t>
      </w:r>
      <w:r w:rsidR="00EA2039" w:rsidRPr="00920EE2">
        <w:rPr>
          <w:sz w:val="24"/>
          <w:szCs w:val="24"/>
        </w:rPr>
        <w:t xml:space="preserve"> </w:t>
      </w:r>
      <w:r w:rsidR="00920EE2" w:rsidRPr="00920EE2">
        <w:rPr>
          <w:sz w:val="24"/>
          <w:szCs w:val="24"/>
        </w:rPr>
        <w:t xml:space="preserve">03.08.2021 </w:t>
      </w:r>
      <w:r w:rsidR="007C411F" w:rsidRPr="00920EE2">
        <w:rPr>
          <w:sz w:val="24"/>
          <w:szCs w:val="24"/>
        </w:rPr>
        <w:t>года</w:t>
      </w:r>
      <w:r w:rsidRPr="00920EE2">
        <w:rPr>
          <w:sz w:val="24"/>
          <w:szCs w:val="24"/>
        </w:rPr>
        <w:t xml:space="preserve"> от участников </w:t>
      </w:r>
      <w:r w:rsidR="00E70E04" w:rsidRPr="00920EE2">
        <w:rPr>
          <w:sz w:val="24"/>
          <w:szCs w:val="24"/>
        </w:rPr>
        <w:t>электронного</w:t>
      </w:r>
      <w:r w:rsidRPr="00920EE2">
        <w:rPr>
          <w:sz w:val="24"/>
          <w:szCs w:val="24"/>
        </w:rPr>
        <w:t xml:space="preserve"> аукциона поступил</w:t>
      </w:r>
      <w:r w:rsidR="00E660C3" w:rsidRPr="00920EE2">
        <w:rPr>
          <w:sz w:val="24"/>
          <w:szCs w:val="24"/>
        </w:rPr>
        <w:t>и</w:t>
      </w:r>
      <w:r w:rsidRPr="00920EE2">
        <w:rPr>
          <w:sz w:val="24"/>
          <w:szCs w:val="24"/>
        </w:rPr>
        <w:t xml:space="preserve"> следующ</w:t>
      </w:r>
      <w:r w:rsidR="00E660C3" w:rsidRPr="00920EE2">
        <w:rPr>
          <w:sz w:val="24"/>
          <w:szCs w:val="24"/>
        </w:rPr>
        <w:t>и</w:t>
      </w:r>
      <w:r w:rsidRPr="00920EE2">
        <w:rPr>
          <w:sz w:val="24"/>
          <w:szCs w:val="24"/>
        </w:rPr>
        <w:t>е предложен</w:t>
      </w:r>
      <w:r w:rsidR="00E660C3" w:rsidRPr="00920EE2">
        <w:rPr>
          <w:sz w:val="24"/>
          <w:szCs w:val="24"/>
        </w:rPr>
        <w:t>ия</w:t>
      </w:r>
      <w:r w:rsidRPr="00920EE2">
        <w:rPr>
          <w:sz w:val="24"/>
          <w:szCs w:val="24"/>
        </w:rPr>
        <w:t xml:space="preserve"> о цене контракта:</w:t>
      </w:r>
    </w:p>
    <w:p w:rsidR="00EA2039" w:rsidRPr="00920EE2" w:rsidRDefault="00EA2039" w:rsidP="006D48F0">
      <w:pPr>
        <w:ind w:firstLine="708"/>
        <w:jc w:val="both"/>
        <w:rPr>
          <w:sz w:val="24"/>
          <w:szCs w:val="24"/>
        </w:rPr>
      </w:pPr>
      <w:r w:rsidRPr="00920EE2">
        <w:rPr>
          <w:sz w:val="24"/>
          <w:szCs w:val="24"/>
        </w:rPr>
        <w:t xml:space="preserve"> </w:t>
      </w:r>
    </w:p>
    <w:p w:rsidR="008F2165" w:rsidRPr="00920EE2" w:rsidRDefault="00156F70" w:rsidP="006D48F0">
      <w:pPr>
        <w:suppressAutoHyphens w:val="0"/>
        <w:rPr>
          <w:sz w:val="24"/>
          <w:szCs w:val="24"/>
          <w:lang w:eastAsia="ru-RU"/>
        </w:rPr>
      </w:pPr>
      <w:r w:rsidRPr="00920EE2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920EE2" w:rsidRDefault="00156F70" w:rsidP="006D48F0">
      <w:pPr>
        <w:suppressAutoHyphens w:val="0"/>
        <w:rPr>
          <w:sz w:val="24"/>
          <w:szCs w:val="24"/>
          <w:lang w:eastAsia="ru-RU"/>
        </w:rPr>
      </w:pPr>
      <w:r w:rsidRPr="00920EE2">
        <w:rPr>
          <w:sz w:val="24"/>
          <w:szCs w:val="24"/>
          <w:lang w:eastAsia="ru-RU"/>
        </w:rPr>
        <w:t>по мере убывания</w:t>
      </w:r>
      <w:r w:rsidR="008B6E76" w:rsidRPr="00920EE2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920EE2" w:rsidRPr="00920EE2" w:rsidTr="00920EE2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20EE2" w:rsidRPr="00920EE2" w:rsidRDefault="00920EE2" w:rsidP="00920EE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20EE2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20EE2" w:rsidRPr="00920EE2" w:rsidRDefault="00920EE2" w:rsidP="00920EE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20EE2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20EE2" w:rsidRPr="00920EE2" w:rsidRDefault="00920EE2" w:rsidP="00920EE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20EE2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20EE2" w:rsidRPr="00920EE2" w:rsidRDefault="00920EE2" w:rsidP="00920EE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20EE2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20EE2" w:rsidRPr="00920EE2" w:rsidRDefault="00920EE2" w:rsidP="00920EE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20EE2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20EE2" w:rsidRPr="00920EE2" w:rsidRDefault="00920EE2" w:rsidP="00920EE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20EE2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20EE2" w:rsidRPr="00920EE2" w:rsidTr="00920EE2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EA-106422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632 065.37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18.76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03.08.2021 14:23:10 (MSK+00:00)</w:t>
            </w:r>
          </w:p>
        </w:tc>
      </w:tr>
      <w:tr w:rsidR="00920EE2" w:rsidRPr="00920EE2" w:rsidTr="00920EE2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EA-107063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636 000.00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18.26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03.08.2021 14:21:45 (MSK+00:00)</w:t>
            </w:r>
          </w:p>
        </w:tc>
      </w:tr>
      <w:tr w:rsidR="00920EE2" w:rsidRPr="00920EE2" w:rsidTr="00920EE2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EA-107262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746 109.65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4.11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03.08.2021 12:06:33 (MSK+00:00)</w:t>
            </w:r>
          </w:p>
        </w:tc>
      </w:tr>
      <w:tr w:rsidR="00920EE2" w:rsidRPr="00920EE2" w:rsidTr="00920EE2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EA-107271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774 178.65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0EE2" w:rsidRPr="00920EE2" w:rsidRDefault="00920EE2" w:rsidP="00920EE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0EE2">
              <w:rPr>
                <w:color w:val="000000"/>
                <w:sz w:val="24"/>
                <w:szCs w:val="24"/>
                <w:lang w:eastAsia="ru-RU"/>
              </w:rPr>
              <w:t>03.08.2021 12:00:56 (MSK+00:00)</w:t>
            </w:r>
          </w:p>
        </w:tc>
      </w:tr>
    </w:tbl>
    <w:p w:rsidR="008F2165" w:rsidRPr="00920EE2" w:rsidRDefault="008F2165" w:rsidP="006D48F0">
      <w:pPr>
        <w:suppressAutoHyphens w:val="0"/>
        <w:rPr>
          <w:sz w:val="24"/>
          <w:szCs w:val="24"/>
          <w:lang w:eastAsia="ru-RU"/>
        </w:rPr>
      </w:pPr>
    </w:p>
    <w:p w:rsidR="00634FC5" w:rsidRPr="00920EE2" w:rsidRDefault="00634FC5" w:rsidP="008F2165">
      <w:pPr>
        <w:suppressAutoHyphens w:val="0"/>
        <w:rPr>
          <w:sz w:val="24"/>
          <w:szCs w:val="24"/>
        </w:rPr>
      </w:pPr>
    </w:p>
    <w:p w:rsidR="00911A12" w:rsidRPr="00920EE2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920EE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920EE2">
        <w:rPr>
          <w:sz w:val="24"/>
          <w:szCs w:val="24"/>
        </w:rPr>
        <w:t xml:space="preserve">электронном </w:t>
      </w:r>
      <w:r w:rsidRPr="00920EE2">
        <w:rPr>
          <w:sz w:val="24"/>
          <w:szCs w:val="24"/>
        </w:rPr>
        <w:t xml:space="preserve">аукционе участников, принявших участие в </w:t>
      </w:r>
      <w:r w:rsidR="00295C8D" w:rsidRPr="00920EE2">
        <w:rPr>
          <w:sz w:val="24"/>
          <w:szCs w:val="24"/>
        </w:rPr>
        <w:t>электронном</w:t>
      </w:r>
      <w:r w:rsidRPr="00920EE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920EE2">
        <w:rPr>
          <w:sz w:val="24"/>
          <w:szCs w:val="24"/>
          <w:lang w:eastAsia="ru-RU"/>
        </w:rPr>
        <w:t xml:space="preserve"> </w:t>
      </w:r>
      <w:r w:rsidRPr="00920EE2">
        <w:rPr>
          <w:sz w:val="24"/>
          <w:szCs w:val="24"/>
        </w:rPr>
        <w:t>(ред. от 28.12.2013)</w:t>
      </w:r>
      <w:r w:rsidRPr="00920EE2">
        <w:rPr>
          <w:sz w:val="24"/>
          <w:szCs w:val="24"/>
          <w:lang w:eastAsia="ru-RU"/>
        </w:rPr>
        <w:t xml:space="preserve"> </w:t>
      </w:r>
      <w:r w:rsidRPr="00920EE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920EE2">
        <w:rPr>
          <w:sz w:val="24"/>
          <w:szCs w:val="24"/>
        </w:rPr>
        <w:t xml:space="preserve"> электронном</w:t>
      </w:r>
      <w:r w:rsidRPr="00920EE2">
        <w:rPr>
          <w:sz w:val="24"/>
          <w:szCs w:val="24"/>
        </w:rPr>
        <w:t xml:space="preserve"> аукционе</w:t>
      </w:r>
      <w:r w:rsidR="00E660C3" w:rsidRPr="00920EE2">
        <w:rPr>
          <w:sz w:val="24"/>
          <w:szCs w:val="24"/>
        </w:rPr>
        <w:t>,</w:t>
      </w:r>
      <w:r w:rsidRPr="00920EE2">
        <w:rPr>
          <w:sz w:val="24"/>
          <w:szCs w:val="24"/>
        </w:rPr>
        <w:t xml:space="preserve"> приняла решение:</w:t>
      </w:r>
    </w:p>
    <w:p w:rsidR="00911A12" w:rsidRPr="00920EE2" w:rsidRDefault="00911A12" w:rsidP="006D48F0">
      <w:pPr>
        <w:jc w:val="both"/>
        <w:rPr>
          <w:sz w:val="24"/>
          <w:szCs w:val="24"/>
        </w:rPr>
      </w:pPr>
    </w:p>
    <w:p w:rsidR="00C11792" w:rsidRPr="00920EE2" w:rsidRDefault="00C11792" w:rsidP="00C11792">
      <w:pPr>
        <w:jc w:val="both"/>
        <w:rPr>
          <w:sz w:val="24"/>
          <w:szCs w:val="24"/>
        </w:rPr>
      </w:pPr>
      <w:r w:rsidRPr="00920EE2">
        <w:rPr>
          <w:sz w:val="24"/>
          <w:szCs w:val="24"/>
        </w:rPr>
        <w:t>РЕШИЛИ:</w:t>
      </w:r>
    </w:p>
    <w:p w:rsidR="00C11792" w:rsidRPr="00920EE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920EE2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920EE2" w:rsidRPr="00920EE2" w:rsidTr="00920EE2">
        <w:trPr>
          <w:trHeight w:val="194"/>
        </w:trPr>
        <w:tc>
          <w:tcPr>
            <w:tcW w:w="9747" w:type="dxa"/>
          </w:tcPr>
          <w:p w:rsidR="00920EE2" w:rsidRPr="00920EE2" w:rsidRDefault="00920EE2" w:rsidP="00920EE2">
            <w:pPr>
              <w:pStyle w:val="af8"/>
              <w:numPr>
                <w:ilvl w:val="0"/>
                <w:numId w:val="50"/>
              </w:numPr>
              <w:rPr>
                <w:b/>
                <w:sz w:val="24"/>
                <w:szCs w:val="24"/>
              </w:rPr>
            </w:pPr>
            <w:hyperlink r:id="rId14" w:tgtFrame="_blank" w:history="1">
              <w:r w:rsidRPr="00920EE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"ТВОЙ ДОМ СПБ"</w:t>
              </w:r>
            </w:hyperlink>
          </w:p>
        </w:tc>
      </w:tr>
      <w:tr w:rsidR="00920EE2" w:rsidRPr="00920EE2" w:rsidTr="007B510E">
        <w:trPr>
          <w:trHeight w:val="87"/>
        </w:trPr>
        <w:tc>
          <w:tcPr>
            <w:tcW w:w="9747" w:type="dxa"/>
          </w:tcPr>
          <w:p w:rsidR="00920EE2" w:rsidRPr="00920EE2" w:rsidRDefault="00920EE2" w:rsidP="00920EE2">
            <w:pPr>
              <w:pStyle w:val="af8"/>
              <w:numPr>
                <w:ilvl w:val="0"/>
                <w:numId w:val="50"/>
              </w:numPr>
              <w:rPr>
                <w:b/>
                <w:sz w:val="24"/>
                <w:szCs w:val="24"/>
              </w:rPr>
            </w:pPr>
            <w:hyperlink r:id="rId15" w:tgtFrame="_blank" w:history="1">
              <w:r w:rsidRPr="00920EE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ВИСВАР НАДИРА ДЖУРАЕВНА</w:t>
              </w:r>
            </w:hyperlink>
          </w:p>
        </w:tc>
      </w:tr>
      <w:tr w:rsidR="00920EE2" w:rsidRPr="00920EE2" w:rsidTr="007B510E">
        <w:trPr>
          <w:trHeight w:val="87"/>
        </w:trPr>
        <w:tc>
          <w:tcPr>
            <w:tcW w:w="9747" w:type="dxa"/>
          </w:tcPr>
          <w:p w:rsidR="00920EE2" w:rsidRPr="00920EE2" w:rsidRDefault="00920EE2" w:rsidP="00920EE2">
            <w:pPr>
              <w:pStyle w:val="af8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6" w:tgtFrame="_blank" w:history="1">
              <w:r w:rsidRPr="00920EE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"ЮНИПРОФ"</w:t>
              </w:r>
            </w:hyperlink>
          </w:p>
        </w:tc>
      </w:tr>
      <w:tr w:rsidR="00920EE2" w:rsidRPr="00920EE2" w:rsidTr="007B510E">
        <w:trPr>
          <w:trHeight w:val="87"/>
        </w:trPr>
        <w:tc>
          <w:tcPr>
            <w:tcW w:w="9747" w:type="dxa"/>
          </w:tcPr>
          <w:p w:rsidR="00920EE2" w:rsidRPr="00920EE2" w:rsidRDefault="00920EE2" w:rsidP="00920EE2">
            <w:pPr>
              <w:pStyle w:val="af8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7" w:tgtFrame="_blank" w:history="1">
              <w:r w:rsidRPr="00920EE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"ПРОФСТРОЙ"</w:t>
              </w:r>
            </w:hyperlink>
          </w:p>
        </w:tc>
      </w:tr>
    </w:tbl>
    <w:p w:rsidR="00C11792" w:rsidRPr="00920EE2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920EE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920EE2">
        <w:rPr>
          <w:sz w:val="24"/>
          <w:szCs w:val="24"/>
          <w:lang w:eastAsia="ru-RU"/>
        </w:rPr>
        <w:t xml:space="preserve"> и </w:t>
      </w:r>
      <w:r w:rsidRPr="00920EE2">
        <w:rPr>
          <w:sz w:val="24"/>
          <w:szCs w:val="24"/>
        </w:rPr>
        <w:t>документацией об аукционе в электронной форме.</w:t>
      </w:r>
    </w:p>
    <w:p w:rsidR="00C11792" w:rsidRPr="00920EE2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920EE2" w:rsidRDefault="00C11792" w:rsidP="00C11792">
      <w:pPr>
        <w:jc w:val="both"/>
        <w:rPr>
          <w:sz w:val="24"/>
          <w:szCs w:val="24"/>
          <w:u w:val="single"/>
        </w:rPr>
      </w:pPr>
      <w:r w:rsidRPr="00920EE2">
        <w:rPr>
          <w:sz w:val="24"/>
          <w:szCs w:val="24"/>
          <w:u w:val="single"/>
        </w:rPr>
        <w:t>ГОЛОСОВАНИЕ:</w:t>
      </w:r>
    </w:p>
    <w:p w:rsidR="00C11792" w:rsidRPr="00920EE2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920EE2" w:rsidRDefault="00D26403" w:rsidP="00C11792">
      <w:pPr>
        <w:ind w:right="-5" w:firstLine="709"/>
        <w:jc w:val="both"/>
        <w:rPr>
          <w:sz w:val="24"/>
          <w:szCs w:val="24"/>
        </w:rPr>
      </w:pPr>
      <w:r w:rsidRPr="00920EE2">
        <w:rPr>
          <w:sz w:val="24"/>
          <w:szCs w:val="24"/>
        </w:rPr>
        <w:t>И.М. Касаткин</w:t>
      </w:r>
      <w:r w:rsidR="00C11792" w:rsidRPr="00920EE2">
        <w:rPr>
          <w:sz w:val="24"/>
          <w:szCs w:val="24"/>
        </w:rPr>
        <w:t xml:space="preserve">– «за», </w:t>
      </w:r>
      <w:r w:rsidR="002B5A95" w:rsidRPr="00920EE2">
        <w:rPr>
          <w:sz w:val="24"/>
          <w:szCs w:val="24"/>
        </w:rPr>
        <w:t>Белов Е.В.</w:t>
      </w:r>
      <w:r w:rsidR="00C11792" w:rsidRPr="00920EE2">
        <w:rPr>
          <w:sz w:val="24"/>
          <w:szCs w:val="24"/>
        </w:rPr>
        <w:t xml:space="preserve">– «за», </w:t>
      </w:r>
      <w:r w:rsidR="002B5A95" w:rsidRPr="00920EE2">
        <w:rPr>
          <w:sz w:val="24"/>
          <w:szCs w:val="24"/>
        </w:rPr>
        <w:t>Самусенко Е.М</w:t>
      </w:r>
      <w:r w:rsidRPr="00920EE2">
        <w:rPr>
          <w:sz w:val="24"/>
          <w:szCs w:val="24"/>
        </w:rPr>
        <w:t>.</w:t>
      </w:r>
      <w:r w:rsidR="00C11792" w:rsidRPr="00920EE2">
        <w:rPr>
          <w:sz w:val="24"/>
          <w:szCs w:val="24"/>
        </w:rPr>
        <w:t xml:space="preserve"> – «за».</w:t>
      </w:r>
    </w:p>
    <w:p w:rsidR="00C11792" w:rsidRPr="00920EE2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920EE2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920EE2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920EE2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920EE2">
        <w:rPr>
          <w:b/>
          <w:sz w:val="24"/>
          <w:szCs w:val="24"/>
        </w:rPr>
        <w:t>№</w:t>
      </w:r>
      <w:r w:rsidRPr="00920EE2">
        <w:rPr>
          <w:sz w:val="24"/>
          <w:szCs w:val="24"/>
        </w:rPr>
        <w:t xml:space="preserve"> </w:t>
      </w:r>
      <w:r w:rsidR="00920EE2" w:rsidRPr="00920EE2">
        <w:rPr>
          <w:color w:val="000000"/>
          <w:sz w:val="24"/>
          <w:szCs w:val="24"/>
          <w:shd w:val="clear" w:color="auto" w:fill="FFFFFF"/>
        </w:rPr>
        <w:t>EA-106422</w:t>
      </w:r>
      <w:r w:rsidR="00920EE2" w:rsidRPr="00920EE2">
        <w:rPr>
          <w:color w:val="000000"/>
          <w:sz w:val="24"/>
          <w:szCs w:val="24"/>
          <w:shd w:val="clear" w:color="auto" w:fill="FFFFFF"/>
        </w:rPr>
        <w:t xml:space="preserve"> </w:t>
      </w:r>
      <w:r w:rsidRPr="00920EE2">
        <w:rPr>
          <w:b/>
          <w:sz w:val="24"/>
          <w:szCs w:val="24"/>
        </w:rPr>
        <w:t xml:space="preserve">– </w:t>
      </w:r>
      <w:hyperlink r:id="rId18" w:tgtFrame="_blank" w:history="1">
        <w:r w:rsidR="00920EE2" w:rsidRPr="00920EE2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"ПРОФСТРОЙ"</w:t>
        </w:r>
      </w:hyperlink>
      <w:r w:rsidR="00D26403" w:rsidRPr="00920EE2">
        <w:rPr>
          <w:rStyle w:val="af9"/>
          <w:sz w:val="24"/>
          <w:szCs w:val="24"/>
        </w:rPr>
        <w:t xml:space="preserve"> </w:t>
      </w:r>
      <w:r w:rsidRPr="00920EE2">
        <w:rPr>
          <w:rStyle w:val="af9"/>
          <w:sz w:val="24"/>
          <w:szCs w:val="24"/>
        </w:rPr>
        <w:t xml:space="preserve">- </w:t>
      </w:r>
      <w:r w:rsidRPr="00920EE2">
        <w:rPr>
          <w:sz w:val="24"/>
          <w:szCs w:val="24"/>
        </w:rPr>
        <w:t xml:space="preserve">с ценой контракта </w:t>
      </w:r>
      <w:r w:rsidR="00D26403" w:rsidRPr="00920EE2">
        <w:rPr>
          <w:b/>
          <w:sz w:val="24"/>
          <w:szCs w:val="24"/>
        </w:rPr>
        <w:t xml:space="preserve"> </w:t>
      </w:r>
      <w:r w:rsidR="00920EE2" w:rsidRPr="00920EE2">
        <w:rPr>
          <w:rStyle w:val="af9"/>
          <w:sz w:val="24"/>
          <w:szCs w:val="24"/>
          <w:bdr w:val="none" w:sz="0" w:space="0" w:color="auto" w:frame="1"/>
        </w:rPr>
        <w:t xml:space="preserve">632 065.37 </w:t>
      </w:r>
      <w:r w:rsidRPr="00920EE2">
        <w:rPr>
          <w:rStyle w:val="af9"/>
          <w:sz w:val="24"/>
          <w:szCs w:val="24"/>
          <w:bdr w:val="none" w:sz="0" w:space="0" w:color="auto" w:frame="1"/>
        </w:rPr>
        <w:t>руб.</w:t>
      </w:r>
    </w:p>
    <w:p w:rsidR="00C11792" w:rsidRPr="00920EE2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920EE2" w:rsidRDefault="00C11792" w:rsidP="00C11792">
      <w:pPr>
        <w:jc w:val="both"/>
        <w:rPr>
          <w:sz w:val="24"/>
          <w:szCs w:val="24"/>
          <w:u w:val="single"/>
        </w:rPr>
      </w:pPr>
      <w:r w:rsidRPr="00920EE2">
        <w:rPr>
          <w:sz w:val="24"/>
          <w:szCs w:val="24"/>
          <w:u w:val="single"/>
        </w:rPr>
        <w:t>ГОЛОСОВАНИЕ:</w:t>
      </w:r>
    </w:p>
    <w:p w:rsidR="00C11792" w:rsidRPr="00920EE2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920EE2" w:rsidRDefault="002B5A95" w:rsidP="002B5A95">
      <w:pPr>
        <w:ind w:right="-5" w:firstLine="709"/>
        <w:jc w:val="both"/>
        <w:rPr>
          <w:sz w:val="24"/>
          <w:szCs w:val="24"/>
        </w:rPr>
      </w:pPr>
      <w:r w:rsidRPr="00920EE2">
        <w:rPr>
          <w:sz w:val="24"/>
          <w:szCs w:val="24"/>
        </w:rPr>
        <w:t>И.М. Касаткин– «за», Белов Е.В.– «за», Самусенко Е.М. – «за».</w:t>
      </w:r>
    </w:p>
    <w:p w:rsidR="007B6F27" w:rsidRPr="00920EE2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920EE2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20EE2">
        <w:rPr>
          <w:sz w:val="24"/>
          <w:szCs w:val="24"/>
        </w:rPr>
        <w:t>Решение о соответствии</w:t>
      </w:r>
      <w:r w:rsidR="00A75C85" w:rsidRPr="00920EE2">
        <w:rPr>
          <w:sz w:val="24"/>
          <w:szCs w:val="24"/>
        </w:rPr>
        <w:t xml:space="preserve"> </w:t>
      </w:r>
      <w:r w:rsidR="00C559C9" w:rsidRPr="00920EE2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920EE2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920EE2" w:rsidRDefault="00C559C9" w:rsidP="00217E0E">
      <w:pPr>
        <w:pStyle w:val="af"/>
        <w:numPr>
          <w:ilvl w:val="0"/>
          <w:numId w:val="39"/>
        </w:numPr>
        <w:ind w:left="0" w:firstLine="709"/>
        <w:jc w:val="both"/>
        <w:rPr>
          <w:bCs/>
          <w:sz w:val="24"/>
          <w:szCs w:val="24"/>
        </w:rPr>
      </w:pPr>
      <w:r w:rsidRPr="00920EE2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19" w:history="1">
        <w:r w:rsidR="00DA3924" w:rsidRPr="00920EE2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920EE2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20EE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920EE2">
        <w:rPr>
          <w:sz w:val="24"/>
          <w:szCs w:val="24"/>
        </w:rPr>
        <w:t>аукциона</w:t>
      </w:r>
    </w:p>
    <w:p w:rsidR="00C559C9" w:rsidRPr="00920EE2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920EE2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20EE2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920EE2" w:rsidTr="00872E71">
        <w:trPr>
          <w:trHeight w:val="397"/>
        </w:trPr>
        <w:tc>
          <w:tcPr>
            <w:tcW w:w="5637" w:type="dxa"/>
          </w:tcPr>
          <w:p w:rsidR="002B5A95" w:rsidRPr="00920EE2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920EE2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920EE2" w:rsidTr="00872E71">
        <w:trPr>
          <w:trHeight w:val="397"/>
        </w:trPr>
        <w:tc>
          <w:tcPr>
            <w:tcW w:w="5637" w:type="dxa"/>
          </w:tcPr>
          <w:p w:rsidR="002B5A95" w:rsidRPr="00920EE2" w:rsidRDefault="002B5A95" w:rsidP="00872E71">
            <w:pPr>
              <w:jc w:val="right"/>
              <w:rPr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t>_________________________</w:t>
            </w:r>
          </w:p>
          <w:p w:rsidR="002B5A95" w:rsidRPr="00920EE2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920EE2" w:rsidRDefault="002B5A95" w:rsidP="00872E71">
            <w:pPr>
              <w:jc w:val="right"/>
              <w:rPr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t>_________________________</w:t>
            </w:r>
          </w:p>
          <w:p w:rsidR="002B5A95" w:rsidRPr="00920EE2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B5A95" w:rsidRPr="00920EE2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t xml:space="preserve">Белов Евгений Валерьевич </w:t>
            </w:r>
          </w:p>
          <w:p w:rsidR="002B5A95" w:rsidRPr="00920EE2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920EE2" w:rsidTr="00872E71">
        <w:trPr>
          <w:trHeight w:val="80"/>
        </w:trPr>
        <w:tc>
          <w:tcPr>
            <w:tcW w:w="5637" w:type="dxa"/>
          </w:tcPr>
          <w:p w:rsidR="002B5A95" w:rsidRPr="00920EE2" w:rsidRDefault="002B5A95" w:rsidP="00872E71">
            <w:pPr>
              <w:jc w:val="right"/>
              <w:rPr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920EE2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20EE2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D21D62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21D62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AEB" w:rsidRDefault="00546AEB">
      <w:r>
        <w:separator/>
      </w:r>
    </w:p>
  </w:endnote>
  <w:endnote w:type="continuationSeparator" w:id="0">
    <w:p w:rsidR="00546AEB" w:rsidRDefault="00546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PragmaticaCondC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6A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AEB" w:rsidRDefault="00546AEB">
      <w:r>
        <w:separator/>
      </w:r>
    </w:p>
  </w:footnote>
  <w:footnote w:type="continuationSeparator" w:id="0">
    <w:p w:rsidR="00546AEB" w:rsidRDefault="00546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02B6B"/>
    <w:multiLevelType w:val="hybridMultilevel"/>
    <w:tmpl w:val="DB366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0063BB"/>
    <w:multiLevelType w:val="hybridMultilevel"/>
    <w:tmpl w:val="B05C4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131966"/>
    <w:multiLevelType w:val="hybridMultilevel"/>
    <w:tmpl w:val="02B074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827578"/>
    <w:multiLevelType w:val="hybridMultilevel"/>
    <w:tmpl w:val="AE241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B21B51"/>
    <w:multiLevelType w:val="hybridMultilevel"/>
    <w:tmpl w:val="42B6C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7"/>
  </w:num>
  <w:num w:numId="5">
    <w:abstractNumId w:val="34"/>
  </w:num>
  <w:num w:numId="6">
    <w:abstractNumId w:val="14"/>
  </w:num>
  <w:num w:numId="7">
    <w:abstractNumId w:val="31"/>
  </w:num>
  <w:num w:numId="8">
    <w:abstractNumId w:val="33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9"/>
  </w:num>
  <w:num w:numId="15">
    <w:abstractNumId w:val="49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2"/>
  </w:num>
  <w:num w:numId="21">
    <w:abstractNumId w:val="50"/>
  </w:num>
  <w:num w:numId="22">
    <w:abstractNumId w:val="22"/>
  </w:num>
  <w:num w:numId="23">
    <w:abstractNumId w:val="16"/>
  </w:num>
  <w:num w:numId="24">
    <w:abstractNumId w:val="46"/>
  </w:num>
  <w:num w:numId="25">
    <w:abstractNumId w:val="40"/>
  </w:num>
  <w:num w:numId="26">
    <w:abstractNumId w:val="29"/>
  </w:num>
  <w:num w:numId="27">
    <w:abstractNumId w:val="43"/>
  </w:num>
  <w:num w:numId="28">
    <w:abstractNumId w:val="44"/>
  </w:num>
  <w:num w:numId="29">
    <w:abstractNumId w:val="48"/>
  </w:num>
  <w:num w:numId="30">
    <w:abstractNumId w:val="51"/>
  </w:num>
  <w:num w:numId="31">
    <w:abstractNumId w:val="9"/>
  </w:num>
  <w:num w:numId="32">
    <w:abstractNumId w:val="12"/>
  </w:num>
  <w:num w:numId="33">
    <w:abstractNumId w:val="38"/>
  </w:num>
  <w:num w:numId="34">
    <w:abstractNumId w:val="52"/>
  </w:num>
  <w:num w:numId="35">
    <w:abstractNumId w:val="23"/>
  </w:num>
  <w:num w:numId="36">
    <w:abstractNumId w:val="47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2"/>
  </w:num>
  <w:num w:numId="43">
    <w:abstractNumId w:val="13"/>
  </w:num>
  <w:num w:numId="44">
    <w:abstractNumId w:val="45"/>
  </w:num>
  <w:num w:numId="45">
    <w:abstractNumId w:val="36"/>
  </w:num>
  <w:num w:numId="46">
    <w:abstractNumId w:val="8"/>
  </w:num>
  <w:num w:numId="47">
    <w:abstractNumId w:val="10"/>
  </w:num>
  <w:num w:numId="48">
    <w:abstractNumId w:val="35"/>
  </w:num>
  <w:num w:numId="49">
    <w:abstractNumId w:val="41"/>
  </w:num>
  <w:num w:numId="50">
    <w:abstractNumId w:val="3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155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46AEB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510E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0EE2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6482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05D92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3D5EC2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A9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3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315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9475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11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9852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5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165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09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4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04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29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710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4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1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9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8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54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56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64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06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8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3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94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6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27570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1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881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0138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794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9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91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777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48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63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99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36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7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95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43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75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89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2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35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77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3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39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28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67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426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24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73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5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4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07?backUrl=L3Byb3RvY29sL3JlcXVlc3QtcmV2aWV3L2VsZWN0cm9uaWMtYXVjdGlvbi9lZGl0LzYxNjQx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hyperlink" Target="https://gz.lot-online.ru/etp_front/organisation/view/1B52A22C-936D-4F01-B8A8-AAC53D989102?procedure=91252&amp;backurl=L3Byb2NlZHVyZS9wcm90b2NvbC9lZGl0P3Byb2NlZHVyZUlkPTkxMjUyJnR5cGU9RWxlY3Ryb25pY0F1Y3Rpb25SZXF1ZXN0RmluYWxQcm90b2NvbCZjbG9zZWRQYXJ0PTEmaWVmaXg9MTYyODIzODE4NzY1Mw==" TargetMode="External"/><Relationship Id="rId18" Type="http://schemas.openxmlformats.org/officeDocument/2006/relationships/hyperlink" Target="https://gz.lot-online.ru/etp_front/organisation/view/1B52A22C-936D-4F01-B8A8-AAC53D989102?procedure=91252&amp;backurl=L3Byb2NlZHVyZS9wcm90b2NvbC9lZGl0P3Byb2NlZHVyZUlkPTkxMjUyJnR5cGU9RWxlY3Ryb25pY0F1Y3Rpb25SZXF1ZXN0RmluYWxQcm90b2NvbCZjbG9zZWRQYXJ0PTEmaWVmaXg9MTYyODIzODE4NzY1Mw==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8D25B96A-6C7F-40E6-B619-AC37AAAFA609?procedure=91252&amp;backurl=L3Byb2NlZHVyZS9wcm90b2NvbC9lZGl0P3Byb2NlZHVyZUlkPTkxMjUyJnR5cGU9RWxlY3Ryb25pY0F1Y3Rpb25SZXF1ZXN0RmluYWxQcm90b2NvbCZjbG9zZWRQYXJ0PTEmaWVmaXg9MTYyODIzODE4NzY1Mw==" TargetMode="External"/><Relationship Id="rId17" Type="http://schemas.openxmlformats.org/officeDocument/2006/relationships/hyperlink" Target="https://gz.lot-online.ru/etp_front/organisation/view/1B52A22C-936D-4F01-B8A8-AAC53D989102?procedure=91252&amp;backurl=L3Byb2NlZHVyZS9wcm90b2NvbC9lZGl0P3Byb2NlZHVyZUlkPTkxMjUyJnR5cGU9RWxlY3Ryb25pY0F1Y3Rpb25SZXF1ZXN0RmluYWxQcm90b2NvbCZjbG9zZWRQYXJ0PTEmaWVmaXg9MTYyODIzODE4NzY1Mw=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8D25B96A-6C7F-40E6-B619-AC37AAAFA609?procedure=91252&amp;backurl=L3Byb2NlZHVyZS9wcm90b2NvbC9lZGl0P3Byb2NlZHVyZUlkPTkxMjUyJnR5cGU9RWxlY3Ryb25pY0F1Y3Rpb25SZXF1ZXN0RmluYWxQcm90b2NvbCZjbG9zZWRQYXJ0PTEmaWVmaXg9MTYyODIzODE4NzY1Mw==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20B5E2E6-970C-9EBA-A6F9-EE14AB0C81A1?procedure=91252&amp;backurl=L3Byb2NlZHVyZS9wcm90b2NvbC9lZGl0P3Byb2NlZHVyZUlkPTkxMjUyJnR5cGU9RWxlY3Ryb25pY0F1Y3Rpb25SZXF1ZXN0RmluYWxQcm90b2NvbCZjbG9zZWRQYXJ0PTEmaWVmaXg9MTYyODIzODE4NzY1Mw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20B5E2E6-970C-9EBA-A6F9-EE14AB0C81A1?procedure=91252&amp;backurl=L3Byb2NlZHVyZS9wcm90b2NvbC9lZGl0P3Byb2NlZHVyZUlkPTkxMjUyJnR5cGU9RWxlY3Ryb25pY0F1Y3Rpb25SZXF1ZXN0RmluYWxQcm90b2NvbCZjbG9zZWRQYXJ0PTEmaWVmaXg9MTYyODIzODE4NzY1Mw==" TargetMode="External"/><Relationship Id="rId10" Type="http://schemas.openxmlformats.org/officeDocument/2006/relationships/hyperlink" Target="https://gz.lot-online.ru/etp_front/organisation/view/AA4AF901-0ACA-477A-8571-B1E9A98F8327?procedure=91252&amp;backurl=L3Byb2NlZHVyZS9wcm90b2NvbC9lZGl0P3Byb2NlZHVyZUlkPTkxMjUyJnR5cGU9RWxlY3Ryb25pY0F1Y3Rpb25SZXF1ZXN0RmluYWxQcm90b2NvbCZjbG9zZWRQYXJ0PTEmaWVmaXg9MTYyODIzODE4NzY1Mw==" TargetMode="External"/><Relationship Id="rId19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hyperlink" Target="https://gz.lot-online.ru/etp_front/organisation/view/AA4AF901-0ACA-477A-8571-B1E9A98F8327?procedure=91252&amp;backurl=L3Byb2NlZHVyZS9wcm90b2NvbC9lZGl0P3Byb2NlZHVyZUlkPTkxMjUyJnR5cGU9RWxlY3Ryb25pY0F1Y3Rpb25SZXF1ZXN0RmluYWxQcm90b2NvbCZjbG9zZWRQYXJ0PTEmaWVmaXg9MTYyODIzODE4NzY1Mw=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25FEE-F577-491B-A94E-D73F5C0DF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1326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2021-07-22T10:02:00Z</cp:lastPrinted>
  <dcterms:created xsi:type="dcterms:W3CDTF">2021-08-06T08:36:00Z</dcterms:created>
  <dcterms:modified xsi:type="dcterms:W3CDTF">2021-08-06T08:36:00Z</dcterms:modified>
</cp:coreProperties>
</file>