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B77AE" w:rsidRPr="003B77AE" w:rsidRDefault="003B77AE" w:rsidP="003B77AE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3B77AE">
        <w:rPr>
          <w:b/>
          <w:bCs/>
          <w:i/>
          <w:sz w:val="24"/>
          <w:szCs w:val="24"/>
        </w:rPr>
        <w:t>Извещение №</w:t>
      </w:r>
      <w:r w:rsidRPr="003B77AE">
        <w:rPr>
          <w:b/>
          <w:bCs/>
          <w:sz w:val="24"/>
          <w:szCs w:val="24"/>
        </w:rPr>
        <w:t xml:space="preserve"> </w:t>
      </w:r>
      <w:hyperlink r:id="rId8" w:history="1">
        <w:r w:rsidRPr="003B77AE">
          <w:rPr>
            <w:sz w:val="24"/>
            <w:szCs w:val="24"/>
          </w:rPr>
          <w:t xml:space="preserve"> </w:t>
        </w:r>
        <w:hyperlink r:id="rId9" w:history="1">
          <w:r w:rsidRPr="003B77AE">
            <w:rPr>
              <w:color w:val="007EEE"/>
              <w:sz w:val="24"/>
              <w:szCs w:val="24"/>
              <w:u w:val="single"/>
              <w:shd w:val="clear" w:color="auto" w:fill="FFFFFF"/>
            </w:rPr>
            <w:t>0372200168121000337</w:t>
          </w:r>
        </w:hyperlink>
      </w:hyperlink>
    </w:p>
    <w:p w:rsidR="003B77AE" w:rsidRPr="003B77AE" w:rsidRDefault="003B77AE" w:rsidP="003B77AE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3B77AE">
        <w:rPr>
          <w:b/>
          <w:bCs/>
          <w:i/>
          <w:sz w:val="24"/>
          <w:szCs w:val="24"/>
        </w:rPr>
        <w:t>ИКЗ в ПГ:</w:t>
      </w:r>
      <w:r w:rsidRPr="003B77AE">
        <w:rPr>
          <w:b/>
          <w:bCs/>
          <w:sz w:val="24"/>
          <w:szCs w:val="24"/>
          <w:shd w:val="clear" w:color="auto" w:fill="FFFFFF"/>
        </w:rPr>
        <w:t xml:space="preserve"> </w:t>
      </w:r>
      <w:r w:rsidRPr="003B77AE">
        <w:rPr>
          <w:b/>
          <w:bCs/>
          <w:color w:val="000000"/>
          <w:sz w:val="24"/>
          <w:szCs w:val="24"/>
          <w:shd w:val="clear" w:color="auto" w:fill="FFFFFF"/>
        </w:rPr>
        <w:t>212782566168578420100103600010000244</w:t>
      </w:r>
    </w:p>
    <w:p w:rsidR="003B77AE" w:rsidRPr="003B77AE" w:rsidRDefault="003B77AE" w:rsidP="003B77AE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B77AE">
        <w:rPr>
          <w:sz w:val="24"/>
          <w:szCs w:val="24"/>
        </w:rPr>
        <w:t>г. Санкт-Петербург                                                                                     «</w:t>
      </w:r>
      <w:r w:rsidR="00E411A0">
        <w:rPr>
          <w:sz w:val="24"/>
          <w:szCs w:val="24"/>
        </w:rPr>
        <w:t>06</w:t>
      </w:r>
      <w:bookmarkStart w:id="0" w:name="_GoBack"/>
      <w:bookmarkEnd w:id="0"/>
      <w:r w:rsidRPr="003B77AE">
        <w:rPr>
          <w:sz w:val="24"/>
          <w:szCs w:val="24"/>
        </w:rPr>
        <w:t>» АВГУСТА 2021 года</w:t>
      </w:r>
    </w:p>
    <w:p w:rsidR="003B77AE" w:rsidRPr="003B77AE" w:rsidRDefault="003B77AE" w:rsidP="003B77A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B77AE">
        <w:rPr>
          <w:bCs/>
          <w:sz w:val="24"/>
          <w:szCs w:val="24"/>
        </w:rPr>
        <w:t xml:space="preserve">1. Наименование предмета аукциона: </w:t>
      </w:r>
    </w:p>
    <w:p w:rsidR="003B77AE" w:rsidRPr="003B77AE" w:rsidRDefault="003B77AE" w:rsidP="003B77AE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3B77AE">
        <w:rPr>
          <w:b/>
          <w:bCs/>
          <w:sz w:val="24"/>
          <w:szCs w:val="24"/>
        </w:rPr>
        <w:t xml:space="preserve">«Поставка </w:t>
      </w:r>
      <w:r w:rsidRPr="003B77AE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№3)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B77AE">
        <w:rPr>
          <w:b/>
          <w:bCs/>
          <w:sz w:val="24"/>
          <w:szCs w:val="24"/>
        </w:rPr>
        <w:t>».</w:t>
      </w:r>
    </w:p>
    <w:p w:rsidR="003B77AE" w:rsidRPr="003B77AE" w:rsidRDefault="003B77AE" w:rsidP="003B77AE">
      <w:pPr>
        <w:jc w:val="both"/>
        <w:rPr>
          <w:b/>
          <w:i/>
          <w:sz w:val="24"/>
          <w:szCs w:val="24"/>
          <w:u w:val="single"/>
        </w:rPr>
      </w:pPr>
      <w:r w:rsidRPr="003B77AE">
        <w:rPr>
          <w:sz w:val="24"/>
          <w:szCs w:val="24"/>
        </w:rPr>
        <w:tab/>
        <w:t>Начальная максимальная цена контракта</w:t>
      </w:r>
      <w:r w:rsidRPr="003B77AE">
        <w:rPr>
          <w:b/>
          <w:i/>
          <w:sz w:val="24"/>
          <w:szCs w:val="24"/>
          <w:u w:val="single"/>
        </w:rPr>
        <w:t>: 3 986 860.56 (Три миллиона девятьсот восемьдесят шесть тысяч восемьсот шестьдесят рублей 56 копеек).</w:t>
      </w:r>
    </w:p>
    <w:p w:rsidR="00663516" w:rsidRPr="00614A5F" w:rsidRDefault="00663516" w:rsidP="006D48F0">
      <w:pPr>
        <w:rPr>
          <w:b/>
          <w:bCs/>
          <w:sz w:val="24"/>
          <w:szCs w:val="24"/>
        </w:rPr>
      </w:pPr>
      <w:r w:rsidRPr="00614A5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20EE2" w:rsidRPr="00614A5F">
        <w:rPr>
          <w:sz w:val="24"/>
          <w:szCs w:val="24"/>
        </w:rPr>
        <w:t>06 августа</w:t>
      </w:r>
      <w:r w:rsidR="00D26403" w:rsidRPr="00614A5F">
        <w:rPr>
          <w:sz w:val="24"/>
          <w:szCs w:val="24"/>
        </w:rPr>
        <w:t xml:space="preserve"> 2021 </w:t>
      </w:r>
      <w:r w:rsidRPr="00614A5F">
        <w:rPr>
          <w:sz w:val="24"/>
          <w:szCs w:val="24"/>
        </w:rPr>
        <w:t>по адресу: г.</w:t>
      </w:r>
      <w:r w:rsidR="00B31611" w:rsidRPr="00614A5F">
        <w:rPr>
          <w:sz w:val="24"/>
          <w:szCs w:val="24"/>
        </w:rPr>
        <w:t xml:space="preserve"> </w:t>
      </w:r>
      <w:r w:rsidRPr="00614A5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14A5F" w:rsidRDefault="00663516" w:rsidP="006D48F0">
      <w:pPr>
        <w:ind w:firstLine="709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3. На заседании комиссии присутствовали:</w:t>
      </w:r>
    </w:p>
    <w:p w:rsidR="00663516" w:rsidRPr="00614A5F" w:rsidRDefault="00663516" w:rsidP="006D48F0">
      <w:pPr>
        <w:pStyle w:val="af8"/>
        <w:jc w:val="both"/>
        <w:rPr>
          <w:sz w:val="24"/>
          <w:szCs w:val="24"/>
        </w:rPr>
      </w:pPr>
      <w:r w:rsidRPr="00614A5F">
        <w:rPr>
          <w:sz w:val="24"/>
          <w:szCs w:val="24"/>
          <w:u w:val="single"/>
        </w:rPr>
        <w:t>Председатель комиссии</w:t>
      </w:r>
      <w:r w:rsidRPr="00614A5F">
        <w:rPr>
          <w:sz w:val="24"/>
          <w:szCs w:val="24"/>
        </w:rPr>
        <w:t>:</w:t>
      </w:r>
    </w:p>
    <w:p w:rsidR="004F1755" w:rsidRPr="00614A5F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614A5F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614A5F">
        <w:rPr>
          <w:sz w:val="24"/>
          <w:szCs w:val="24"/>
        </w:rPr>
        <w:t>;</w:t>
      </w:r>
    </w:p>
    <w:p w:rsidR="004F1755" w:rsidRPr="00614A5F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A5F">
        <w:rPr>
          <w:sz w:val="24"/>
          <w:szCs w:val="24"/>
          <w:u w:val="single"/>
        </w:rPr>
        <w:t>Члены комиссии</w:t>
      </w:r>
      <w:r w:rsidRPr="00614A5F">
        <w:rPr>
          <w:sz w:val="24"/>
          <w:szCs w:val="24"/>
        </w:rPr>
        <w:t>:</w:t>
      </w:r>
    </w:p>
    <w:p w:rsidR="004F1755" w:rsidRPr="00614A5F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614A5F">
        <w:rPr>
          <w:szCs w:val="24"/>
        </w:rPr>
        <w:t>Белов Евгений Валерьевич – начальник АХО;</w:t>
      </w:r>
    </w:p>
    <w:p w:rsidR="004F1755" w:rsidRPr="00614A5F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614A5F">
        <w:rPr>
          <w:szCs w:val="24"/>
        </w:rPr>
        <w:t>Самусенко Елена Михайловна – специалист по закупкам</w:t>
      </w:r>
    </w:p>
    <w:p w:rsidR="00663516" w:rsidRPr="00614A5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14A5F">
        <w:rPr>
          <w:sz w:val="24"/>
          <w:szCs w:val="24"/>
          <w:u w:val="single"/>
        </w:rPr>
        <w:t>Секретарь комиссии:</w:t>
      </w:r>
    </w:p>
    <w:p w:rsidR="00663516" w:rsidRPr="00614A5F" w:rsidRDefault="00540436" w:rsidP="00C9525A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Кондратьева Юлия Михайловна</w:t>
      </w:r>
      <w:r w:rsidR="00663516" w:rsidRPr="00614A5F">
        <w:rPr>
          <w:sz w:val="24"/>
          <w:szCs w:val="24"/>
        </w:rPr>
        <w:t xml:space="preserve"> –</w:t>
      </w:r>
      <w:r w:rsidR="007C411F" w:rsidRPr="00614A5F">
        <w:rPr>
          <w:sz w:val="24"/>
          <w:szCs w:val="24"/>
        </w:rPr>
        <w:t xml:space="preserve"> начальник отдела организации закупок</w:t>
      </w:r>
    </w:p>
    <w:p w:rsidR="00663516" w:rsidRPr="00614A5F" w:rsidRDefault="00663516" w:rsidP="006D48F0">
      <w:pPr>
        <w:ind w:left="720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14A5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14A5F" w:rsidRDefault="00663516" w:rsidP="006D48F0">
      <w:pPr>
        <w:jc w:val="center"/>
        <w:rPr>
          <w:sz w:val="24"/>
          <w:szCs w:val="24"/>
        </w:rPr>
      </w:pPr>
      <w:r w:rsidRPr="00614A5F">
        <w:rPr>
          <w:sz w:val="24"/>
          <w:szCs w:val="24"/>
        </w:rPr>
        <w:t>ПОВЕСТКА ДНЯ:</w:t>
      </w:r>
    </w:p>
    <w:p w:rsidR="00663516" w:rsidRPr="00614A5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614A5F">
        <w:rPr>
          <w:sz w:val="24"/>
          <w:szCs w:val="24"/>
        </w:rPr>
        <w:t xml:space="preserve">Поставку </w:t>
      </w:r>
      <w:r w:rsidR="003B77AE" w:rsidRPr="003B77AE">
        <w:rPr>
          <w:b/>
          <w:bCs/>
          <w:color w:val="000000"/>
          <w:sz w:val="24"/>
          <w:szCs w:val="24"/>
          <w:shd w:val="clear" w:color="auto" w:fill="FFFFFF"/>
        </w:rPr>
        <w:t>сантехнических товаров (лот №3)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14A5F">
        <w:rPr>
          <w:sz w:val="24"/>
          <w:szCs w:val="24"/>
        </w:rPr>
        <w:t>».</w:t>
      </w:r>
    </w:p>
    <w:p w:rsidR="00663516" w:rsidRPr="00614A5F" w:rsidRDefault="00663516" w:rsidP="006D48F0">
      <w:pPr>
        <w:ind w:firstLine="709"/>
        <w:jc w:val="both"/>
        <w:rPr>
          <w:sz w:val="24"/>
          <w:szCs w:val="24"/>
        </w:rPr>
      </w:pPr>
      <w:r w:rsidRPr="00614A5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20EE2" w:rsidRPr="00614A5F">
        <w:rPr>
          <w:sz w:val="24"/>
          <w:szCs w:val="24"/>
        </w:rPr>
        <w:t>02 августа</w:t>
      </w:r>
      <w:r w:rsidR="00DA3924" w:rsidRPr="00614A5F">
        <w:rPr>
          <w:sz w:val="24"/>
          <w:szCs w:val="24"/>
        </w:rPr>
        <w:t xml:space="preserve"> </w:t>
      </w:r>
      <w:r w:rsidR="00DA3924" w:rsidRPr="00614A5F">
        <w:rPr>
          <w:sz w:val="24"/>
          <w:szCs w:val="24"/>
          <w:u w:val="single"/>
        </w:rPr>
        <w:t>2021 года</w:t>
      </w:r>
      <w:r w:rsidRPr="00614A5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14A5F">
        <w:rPr>
          <w:b/>
          <w:sz w:val="24"/>
          <w:szCs w:val="24"/>
        </w:rPr>
        <w:t>№№</w:t>
      </w:r>
      <w:r w:rsidR="00E62985" w:rsidRPr="00614A5F">
        <w:rPr>
          <w:b/>
          <w:bCs/>
          <w:sz w:val="24"/>
          <w:szCs w:val="24"/>
        </w:rPr>
        <w:t xml:space="preserve"> </w:t>
      </w:r>
      <w:r w:rsidR="003B77AE" w:rsidRPr="00614A5F">
        <w:rPr>
          <w:color w:val="000000"/>
          <w:sz w:val="24"/>
          <w:szCs w:val="24"/>
          <w:shd w:val="clear" w:color="auto" w:fill="FFFFFF"/>
        </w:rPr>
        <w:t>EA-107183, EA-107223, EA-107319</w:t>
      </w:r>
      <w:r w:rsidR="001E1551" w:rsidRPr="00614A5F">
        <w:rPr>
          <w:sz w:val="24"/>
          <w:szCs w:val="24"/>
        </w:rPr>
        <w:t xml:space="preserve"> </w:t>
      </w:r>
      <w:r w:rsidRPr="00614A5F">
        <w:rPr>
          <w:sz w:val="24"/>
          <w:szCs w:val="24"/>
        </w:rPr>
        <w:t xml:space="preserve">(Протокол № 1 от </w:t>
      </w:r>
      <w:r w:rsidR="00920EE2" w:rsidRPr="00614A5F">
        <w:rPr>
          <w:sz w:val="24"/>
          <w:szCs w:val="24"/>
        </w:rPr>
        <w:t>02 августа</w:t>
      </w:r>
      <w:r w:rsidR="00DA3924" w:rsidRPr="00614A5F">
        <w:rPr>
          <w:sz w:val="24"/>
          <w:szCs w:val="24"/>
        </w:rPr>
        <w:t xml:space="preserve"> </w:t>
      </w:r>
      <w:r w:rsidR="00DA3924" w:rsidRPr="00614A5F">
        <w:rPr>
          <w:sz w:val="24"/>
          <w:szCs w:val="24"/>
          <w:u w:val="single"/>
        </w:rPr>
        <w:t>2021 года</w:t>
      </w:r>
      <w:r w:rsidRPr="00614A5F">
        <w:rPr>
          <w:sz w:val="24"/>
          <w:szCs w:val="24"/>
        </w:rPr>
        <w:t>).</w:t>
      </w:r>
    </w:p>
    <w:p w:rsidR="00663516" w:rsidRPr="00614A5F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614A5F" w:rsidRDefault="00663516" w:rsidP="00C9525A">
      <w:pPr>
        <w:pStyle w:val="af"/>
        <w:numPr>
          <w:ilvl w:val="0"/>
          <w:numId w:val="4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614A5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10" w:history="1">
        <w:r w:rsidR="00DA3924" w:rsidRPr="00614A5F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3B77AE" w:rsidRPr="003B77AE" w:rsidRDefault="003B77AE" w:rsidP="003B77A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B77AE">
        <w:rPr>
          <w:color w:val="333333"/>
          <w:sz w:val="24"/>
          <w:szCs w:val="24"/>
          <w:lang w:eastAsia="ru-RU"/>
        </w:rPr>
        <w:t>Время начала</w:t>
      </w:r>
    </w:p>
    <w:p w:rsidR="003B77AE" w:rsidRPr="003B77AE" w:rsidRDefault="003B77AE" w:rsidP="003B77A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B77AE">
        <w:rPr>
          <w:color w:val="000000"/>
          <w:sz w:val="24"/>
          <w:szCs w:val="24"/>
          <w:lang w:eastAsia="ru-RU"/>
        </w:rPr>
        <w:t>03.08.2021 11:30:00 (MSK+00:00)</w:t>
      </w:r>
    </w:p>
    <w:p w:rsidR="003B77AE" w:rsidRPr="003B77AE" w:rsidRDefault="003B77AE" w:rsidP="003B77A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B77AE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3B77AE" w:rsidRPr="003B77AE" w:rsidRDefault="003B77AE" w:rsidP="003B77A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B77AE">
        <w:rPr>
          <w:color w:val="000000"/>
          <w:sz w:val="24"/>
          <w:szCs w:val="24"/>
          <w:lang w:eastAsia="ru-RU"/>
        </w:rPr>
        <w:t>03.08.2021 15:31:24 (MSK+00:00)</w:t>
      </w:r>
    </w:p>
    <w:p w:rsidR="001E1551" w:rsidRPr="00614A5F" w:rsidRDefault="001E1551" w:rsidP="001E1551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614A5F" w:rsidRDefault="00911A12" w:rsidP="00C9525A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614A5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614A5F">
        <w:rPr>
          <w:sz w:val="24"/>
          <w:szCs w:val="24"/>
          <w:lang w:val="en-US"/>
        </w:rPr>
        <w:t>https</w:t>
      </w:r>
      <w:r w:rsidR="00DA3924" w:rsidRPr="00614A5F">
        <w:rPr>
          <w:sz w:val="24"/>
          <w:szCs w:val="24"/>
        </w:rPr>
        <w:t>://</w:t>
      </w:r>
      <w:r w:rsidR="00DA3924" w:rsidRPr="00614A5F">
        <w:rPr>
          <w:sz w:val="24"/>
          <w:szCs w:val="24"/>
          <w:lang w:val="en-US"/>
        </w:rPr>
        <w:t>gz</w:t>
      </w:r>
      <w:r w:rsidR="00DA3924" w:rsidRPr="00614A5F">
        <w:rPr>
          <w:sz w:val="24"/>
          <w:szCs w:val="24"/>
        </w:rPr>
        <w:t>.</w:t>
      </w:r>
      <w:r w:rsidR="00DA3924" w:rsidRPr="00614A5F">
        <w:rPr>
          <w:sz w:val="24"/>
          <w:szCs w:val="24"/>
          <w:lang w:val="en-US"/>
        </w:rPr>
        <w:t>lot</w:t>
      </w:r>
      <w:r w:rsidR="00DA3924" w:rsidRPr="00614A5F">
        <w:rPr>
          <w:sz w:val="24"/>
          <w:szCs w:val="24"/>
        </w:rPr>
        <w:t>-</w:t>
      </w:r>
      <w:r w:rsidR="00DA3924" w:rsidRPr="00614A5F">
        <w:rPr>
          <w:sz w:val="24"/>
          <w:szCs w:val="24"/>
          <w:lang w:val="en-US"/>
        </w:rPr>
        <w:t>online</w:t>
      </w:r>
      <w:r w:rsidR="00DA3924" w:rsidRPr="00614A5F">
        <w:rPr>
          <w:sz w:val="24"/>
          <w:szCs w:val="24"/>
        </w:rPr>
        <w:t>.</w:t>
      </w:r>
      <w:r w:rsidR="00DA3924" w:rsidRPr="00614A5F">
        <w:rPr>
          <w:sz w:val="24"/>
          <w:szCs w:val="24"/>
          <w:lang w:val="en-US"/>
        </w:rPr>
        <w:t>ru</w:t>
      </w:r>
      <w:r w:rsidR="00DA3924" w:rsidRPr="00614A5F">
        <w:rPr>
          <w:sz w:val="24"/>
          <w:szCs w:val="24"/>
        </w:rPr>
        <w:t>/</w:t>
      </w:r>
    </w:p>
    <w:p w:rsidR="00911A12" w:rsidRPr="00614A5F" w:rsidRDefault="00911A12" w:rsidP="006D48F0">
      <w:pPr>
        <w:ind w:firstLine="708"/>
        <w:jc w:val="both"/>
        <w:rPr>
          <w:sz w:val="24"/>
          <w:szCs w:val="24"/>
        </w:rPr>
      </w:pPr>
      <w:r w:rsidRPr="00614A5F">
        <w:rPr>
          <w:sz w:val="24"/>
          <w:szCs w:val="24"/>
        </w:rPr>
        <w:t xml:space="preserve"> представлены вторые части от </w:t>
      </w:r>
      <w:r w:rsidR="00920EE2" w:rsidRPr="00614A5F">
        <w:rPr>
          <w:sz w:val="24"/>
          <w:szCs w:val="24"/>
        </w:rPr>
        <w:t>4</w:t>
      </w:r>
      <w:r w:rsidRPr="00614A5F">
        <w:rPr>
          <w:b/>
          <w:sz w:val="24"/>
          <w:szCs w:val="24"/>
        </w:rPr>
        <w:t xml:space="preserve"> </w:t>
      </w:r>
      <w:r w:rsidR="00746C91" w:rsidRPr="00614A5F">
        <w:rPr>
          <w:b/>
          <w:sz w:val="24"/>
          <w:szCs w:val="24"/>
        </w:rPr>
        <w:t>(</w:t>
      </w:r>
      <w:r w:rsidR="00920EE2" w:rsidRPr="00614A5F">
        <w:rPr>
          <w:b/>
          <w:sz w:val="24"/>
          <w:szCs w:val="24"/>
        </w:rPr>
        <w:t>четырех</w:t>
      </w:r>
      <w:r w:rsidRPr="00614A5F">
        <w:rPr>
          <w:b/>
          <w:sz w:val="24"/>
          <w:szCs w:val="24"/>
        </w:rPr>
        <w:t>)</w:t>
      </w:r>
      <w:r w:rsidRPr="00614A5F">
        <w:rPr>
          <w:sz w:val="24"/>
          <w:szCs w:val="24"/>
        </w:rPr>
        <w:t xml:space="preserve"> участник</w:t>
      </w:r>
      <w:r w:rsidR="0071215F" w:rsidRPr="00614A5F">
        <w:rPr>
          <w:sz w:val="24"/>
          <w:szCs w:val="24"/>
        </w:rPr>
        <w:t>ов</w:t>
      </w:r>
      <w:r w:rsidRPr="00614A5F">
        <w:rPr>
          <w:sz w:val="24"/>
          <w:szCs w:val="24"/>
        </w:rPr>
        <w:t>, принявш</w:t>
      </w:r>
      <w:r w:rsidR="0071215F" w:rsidRPr="00614A5F">
        <w:rPr>
          <w:sz w:val="24"/>
          <w:szCs w:val="24"/>
        </w:rPr>
        <w:t>их</w:t>
      </w:r>
      <w:r w:rsidRPr="00614A5F">
        <w:rPr>
          <w:sz w:val="24"/>
          <w:szCs w:val="24"/>
        </w:rPr>
        <w:t xml:space="preserve"> участие в </w:t>
      </w:r>
      <w:r w:rsidR="00E660C3" w:rsidRPr="00614A5F">
        <w:rPr>
          <w:sz w:val="24"/>
          <w:szCs w:val="24"/>
        </w:rPr>
        <w:t>электронном аукционе</w:t>
      </w:r>
      <w:r w:rsidRPr="00614A5F">
        <w:rPr>
          <w:sz w:val="24"/>
          <w:szCs w:val="24"/>
        </w:rPr>
        <w:t>.</w:t>
      </w:r>
    </w:p>
    <w:p w:rsidR="00911A12" w:rsidRPr="00614A5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614A5F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614A5F" w:rsidRDefault="00B66BD4" w:rsidP="006D48F0">
            <w:pPr>
              <w:jc w:val="center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Порядковый</w:t>
            </w:r>
            <w:r w:rsidR="00163759" w:rsidRPr="00614A5F">
              <w:rPr>
                <w:sz w:val="24"/>
                <w:szCs w:val="24"/>
              </w:rPr>
              <w:t xml:space="preserve"> </w:t>
            </w:r>
          </w:p>
          <w:p w:rsidR="00107CF6" w:rsidRPr="00614A5F" w:rsidRDefault="00163759" w:rsidP="006D48F0">
            <w:pPr>
              <w:jc w:val="center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 xml:space="preserve">номер заявки </w:t>
            </w:r>
            <w:r w:rsidR="00107CF6" w:rsidRPr="00614A5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614A5F" w:rsidRDefault="00107CF6" w:rsidP="006D48F0">
            <w:pPr>
              <w:jc w:val="center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614A5F" w:rsidRDefault="00107CF6" w:rsidP="006D48F0">
            <w:pPr>
              <w:jc w:val="center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614A5F" w:rsidRDefault="00107CF6" w:rsidP="006D48F0">
            <w:pPr>
              <w:jc w:val="center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ИНН</w:t>
            </w:r>
          </w:p>
        </w:tc>
      </w:tr>
      <w:tr w:rsidR="00DA3924" w:rsidRPr="00614A5F" w:rsidTr="008F2165">
        <w:trPr>
          <w:trHeight w:val="720"/>
          <w:jc w:val="center"/>
        </w:trPr>
        <w:tc>
          <w:tcPr>
            <w:tcW w:w="1595" w:type="dxa"/>
          </w:tcPr>
          <w:p w:rsidR="008F2165" w:rsidRPr="00614A5F" w:rsidRDefault="00614A5F" w:rsidP="008F2165">
            <w:pPr>
              <w:jc w:val="center"/>
              <w:rPr>
                <w:b/>
                <w:sz w:val="24"/>
                <w:szCs w:val="24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EA-107319</w:t>
            </w:r>
          </w:p>
        </w:tc>
        <w:tc>
          <w:tcPr>
            <w:tcW w:w="3019" w:type="dxa"/>
          </w:tcPr>
          <w:p w:rsidR="008F2165" w:rsidRPr="00614A5F" w:rsidRDefault="00614A5F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"МИР САНТЕХНИКИ"</w:t>
              </w:r>
            </w:hyperlink>
          </w:p>
        </w:tc>
        <w:tc>
          <w:tcPr>
            <w:tcW w:w="3049" w:type="dxa"/>
            <w:vAlign w:val="center"/>
          </w:tcPr>
          <w:p w:rsidR="008F2165" w:rsidRPr="00614A5F" w:rsidRDefault="00614A5F" w:rsidP="008F2165">
            <w:pPr>
              <w:jc w:val="center"/>
              <w:rPr>
                <w:b/>
                <w:sz w:val="24"/>
                <w:szCs w:val="24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603122, ОБЛ НИЖЕГОРОДСКАЯ, Г НИЖНИЙ НОВГОРОД, УЛ БОГОРОДСКОГО, ДОМ 7, КОРПУС 3, КВАРТИРА 79</w:t>
            </w:r>
          </w:p>
        </w:tc>
        <w:tc>
          <w:tcPr>
            <w:tcW w:w="1698" w:type="dxa"/>
          </w:tcPr>
          <w:p w:rsidR="008F2165" w:rsidRPr="00614A5F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614A5F">
              <w:rPr>
                <w:b/>
                <w:sz w:val="24"/>
                <w:szCs w:val="24"/>
              </w:rPr>
              <w:br/>
            </w:r>
            <w:r w:rsidR="00614A5F" w:rsidRPr="00614A5F">
              <w:rPr>
                <w:color w:val="000000"/>
                <w:sz w:val="24"/>
                <w:szCs w:val="24"/>
                <w:shd w:val="clear" w:color="auto" w:fill="FFFFFF"/>
              </w:rPr>
              <w:t>5258063332</w:t>
            </w:r>
          </w:p>
          <w:p w:rsidR="008F2165" w:rsidRPr="00614A5F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E1551" w:rsidRPr="00614A5F" w:rsidTr="008F2165">
        <w:trPr>
          <w:trHeight w:val="720"/>
          <w:jc w:val="center"/>
        </w:trPr>
        <w:tc>
          <w:tcPr>
            <w:tcW w:w="1595" w:type="dxa"/>
          </w:tcPr>
          <w:p w:rsidR="001E1551" w:rsidRPr="00614A5F" w:rsidRDefault="003B77AE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EA-107223</w:t>
            </w:r>
          </w:p>
        </w:tc>
        <w:tc>
          <w:tcPr>
            <w:tcW w:w="3019" w:type="dxa"/>
          </w:tcPr>
          <w:p w:rsidR="001E1551" w:rsidRPr="00614A5F" w:rsidRDefault="003B77AE" w:rsidP="008F2165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  <w:tc>
          <w:tcPr>
            <w:tcW w:w="3049" w:type="dxa"/>
            <w:vAlign w:val="center"/>
          </w:tcPr>
          <w:p w:rsidR="001E1551" w:rsidRPr="00614A5F" w:rsidRDefault="003B77AE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614A5F">
              <w:rPr>
                <w:sz w:val="24"/>
                <w:szCs w:val="24"/>
              </w:rPr>
              <w:br/>
            </w: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197136, Г САНКТ-ПЕТЕРБУРГ, УЛ ВСЕВОЛОДА ВИШНЕВСКОГО, ДОМ 4, ЛИТЕР А, ОФИС 24</w:t>
            </w:r>
          </w:p>
        </w:tc>
        <w:tc>
          <w:tcPr>
            <w:tcW w:w="1698" w:type="dxa"/>
          </w:tcPr>
          <w:p w:rsidR="001E1551" w:rsidRPr="00614A5F" w:rsidRDefault="001E1551" w:rsidP="008F2165">
            <w:pPr>
              <w:jc w:val="center"/>
              <w:rPr>
                <w:b/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br/>
            </w:r>
            <w:r w:rsidR="00920EE2" w:rsidRPr="00614A5F">
              <w:rPr>
                <w:color w:val="000000"/>
                <w:sz w:val="24"/>
                <w:szCs w:val="24"/>
                <w:shd w:val="clear" w:color="auto" w:fill="FFFFFF"/>
              </w:rPr>
              <w:t> 7807226915</w:t>
            </w:r>
          </w:p>
        </w:tc>
      </w:tr>
      <w:tr w:rsidR="00920EE2" w:rsidRPr="00614A5F" w:rsidTr="008F2165">
        <w:trPr>
          <w:trHeight w:val="720"/>
          <w:jc w:val="center"/>
        </w:trPr>
        <w:tc>
          <w:tcPr>
            <w:tcW w:w="1595" w:type="dxa"/>
          </w:tcPr>
          <w:p w:rsidR="00920EE2" w:rsidRPr="00614A5F" w:rsidRDefault="003B77AE" w:rsidP="008F216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EA-107183</w:t>
            </w:r>
          </w:p>
        </w:tc>
        <w:tc>
          <w:tcPr>
            <w:tcW w:w="3019" w:type="dxa"/>
          </w:tcPr>
          <w:p w:rsidR="00920EE2" w:rsidRPr="00614A5F" w:rsidRDefault="003B77AE" w:rsidP="008F2165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920EE2" w:rsidRPr="00614A5F" w:rsidRDefault="003B77AE" w:rsidP="008F2165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195176, Г САНКТ-ПЕТЕРБУРГ, ПР-КТ ПИСКАРЁВСКИЙ, ДОМ 25, ЛИТ А, ПОМ. 9-Н КОМ. 103</w:t>
            </w:r>
          </w:p>
        </w:tc>
        <w:tc>
          <w:tcPr>
            <w:tcW w:w="1698" w:type="dxa"/>
          </w:tcPr>
          <w:p w:rsidR="00920EE2" w:rsidRPr="00614A5F" w:rsidRDefault="003B77AE" w:rsidP="008F2165">
            <w:pPr>
              <w:jc w:val="center"/>
              <w:rPr>
                <w:sz w:val="24"/>
                <w:szCs w:val="24"/>
              </w:rPr>
            </w:pPr>
            <w:r w:rsidRPr="00614A5F">
              <w:rPr>
                <w:color w:val="000000"/>
                <w:sz w:val="24"/>
                <w:szCs w:val="24"/>
                <w:shd w:val="clear" w:color="auto" w:fill="FFFFFF"/>
              </w:rPr>
              <w:t>7806259146</w:t>
            </w:r>
          </w:p>
        </w:tc>
      </w:tr>
    </w:tbl>
    <w:p w:rsidR="00911A12" w:rsidRPr="00614A5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14A5F" w:rsidRDefault="00911A12" w:rsidP="006D48F0">
      <w:pPr>
        <w:ind w:firstLine="708"/>
        <w:jc w:val="both"/>
        <w:rPr>
          <w:sz w:val="24"/>
          <w:szCs w:val="24"/>
        </w:rPr>
      </w:pPr>
      <w:r w:rsidRPr="00614A5F">
        <w:rPr>
          <w:sz w:val="24"/>
          <w:szCs w:val="24"/>
        </w:rPr>
        <w:t xml:space="preserve">Согласно протоколу проведения </w:t>
      </w:r>
      <w:r w:rsidR="00E660C3" w:rsidRPr="00614A5F">
        <w:rPr>
          <w:sz w:val="24"/>
          <w:szCs w:val="24"/>
        </w:rPr>
        <w:t xml:space="preserve">электронного </w:t>
      </w:r>
      <w:r w:rsidRPr="00614A5F">
        <w:rPr>
          <w:sz w:val="24"/>
          <w:szCs w:val="24"/>
        </w:rPr>
        <w:t>аукциона от</w:t>
      </w:r>
      <w:r w:rsidR="00EA2039" w:rsidRPr="00614A5F">
        <w:rPr>
          <w:sz w:val="24"/>
          <w:szCs w:val="24"/>
        </w:rPr>
        <w:t xml:space="preserve"> </w:t>
      </w:r>
      <w:r w:rsidR="00920EE2" w:rsidRPr="00614A5F">
        <w:rPr>
          <w:sz w:val="24"/>
          <w:szCs w:val="24"/>
        </w:rPr>
        <w:t xml:space="preserve">03.08.2021 </w:t>
      </w:r>
      <w:r w:rsidR="007C411F" w:rsidRPr="00614A5F">
        <w:rPr>
          <w:sz w:val="24"/>
          <w:szCs w:val="24"/>
        </w:rPr>
        <w:t>года</w:t>
      </w:r>
      <w:r w:rsidRPr="00614A5F">
        <w:rPr>
          <w:sz w:val="24"/>
          <w:szCs w:val="24"/>
        </w:rPr>
        <w:t xml:space="preserve"> от участников </w:t>
      </w:r>
      <w:r w:rsidR="00E70E04" w:rsidRPr="00614A5F">
        <w:rPr>
          <w:sz w:val="24"/>
          <w:szCs w:val="24"/>
        </w:rPr>
        <w:t>электронного</w:t>
      </w:r>
      <w:r w:rsidRPr="00614A5F">
        <w:rPr>
          <w:sz w:val="24"/>
          <w:szCs w:val="24"/>
        </w:rPr>
        <w:t xml:space="preserve"> аукциона поступил</w:t>
      </w:r>
      <w:r w:rsidR="00E660C3" w:rsidRPr="00614A5F">
        <w:rPr>
          <w:sz w:val="24"/>
          <w:szCs w:val="24"/>
        </w:rPr>
        <w:t>и</w:t>
      </w:r>
      <w:r w:rsidRPr="00614A5F">
        <w:rPr>
          <w:sz w:val="24"/>
          <w:szCs w:val="24"/>
        </w:rPr>
        <w:t xml:space="preserve"> следующ</w:t>
      </w:r>
      <w:r w:rsidR="00E660C3" w:rsidRPr="00614A5F">
        <w:rPr>
          <w:sz w:val="24"/>
          <w:szCs w:val="24"/>
        </w:rPr>
        <w:t>и</w:t>
      </w:r>
      <w:r w:rsidRPr="00614A5F">
        <w:rPr>
          <w:sz w:val="24"/>
          <w:szCs w:val="24"/>
        </w:rPr>
        <w:t>е предложен</w:t>
      </w:r>
      <w:r w:rsidR="00E660C3" w:rsidRPr="00614A5F">
        <w:rPr>
          <w:sz w:val="24"/>
          <w:szCs w:val="24"/>
        </w:rPr>
        <w:t>ия</w:t>
      </w:r>
      <w:r w:rsidRPr="00614A5F">
        <w:rPr>
          <w:sz w:val="24"/>
          <w:szCs w:val="24"/>
        </w:rPr>
        <w:t xml:space="preserve"> о цене контракта:</w:t>
      </w:r>
    </w:p>
    <w:p w:rsidR="00EA2039" w:rsidRPr="00614A5F" w:rsidRDefault="00EA2039" w:rsidP="006D48F0">
      <w:pPr>
        <w:ind w:firstLine="708"/>
        <w:jc w:val="both"/>
        <w:rPr>
          <w:sz w:val="24"/>
          <w:szCs w:val="24"/>
        </w:rPr>
      </w:pPr>
      <w:r w:rsidRPr="00614A5F">
        <w:rPr>
          <w:sz w:val="24"/>
          <w:szCs w:val="24"/>
        </w:rPr>
        <w:t xml:space="preserve"> </w:t>
      </w:r>
    </w:p>
    <w:p w:rsidR="008F2165" w:rsidRPr="00614A5F" w:rsidRDefault="00156F70" w:rsidP="006D48F0">
      <w:pPr>
        <w:suppressAutoHyphens w:val="0"/>
        <w:rPr>
          <w:sz w:val="24"/>
          <w:szCs w:val="24"/>
          <w:lang w:eastAsia="ru-RU"/>
        </w:rPr>
      </w:pPr>
      <w:r w:rsidRPr="00614A5F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614A5F" w:rsidRDefault="00156F70" w:rsidP="006D48F0">
      <w:pPr>
        <w:suppressAutoHyphens w:val="0"/>
        <w:rPr>
          <w:sz w:val="24"/>
          <w:szCs w:val="24"/>
          <w:lang w:eastAsia="ru-RU"/>
        </w:rPr>
      </w:pPr>
      <w:r w:rsidRPr="00614A5F">
        <w:rPr>
          <w:sz w:val="24"/>
          <w:szCs w:val="24"/>
          <w:lang w:eastAsia="ru-RU"/>
        </w:rPr>
        <w:t>по мере убывания</w:t>
      </w:r>
      <w:r w:rsidR="008B6E76" w:rsidRPr="00614A5F">
        <w:rPr>
          <w:sz w:val="24"/>
          <w:szCs w:val="24"/>
          <w:lang w:eastAsia="ru-RU"/>
        </w:rPr>
        <w:t>:</w:t>
      </w:r>
    </w:p>
    <w:p w:rsidR="008F2165" w:rsidRPr="00614A5F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614A5F" w:rsidRPr="00614A5F" w:rsidTr="00614A5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14A5F" w:rsidRPr="00614A5F" w:rsidRDefault="00614A5F" w:rsidP="00614A5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14A5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14A5F" w:rsidRPr="00614A5F" w:rsidTr="00614A5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EA-107183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1 340 525.60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66.38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03.08.2021 15:11:24 (MSK+00:00)</w:t>
            </w:r>
          </w:p>
        </w:tc>
      </w:tr>
      <w:tr w:rsidR="00614A5F" w:rsidRPr="00614A5F" w:rsidTr="00614A5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EA-107223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1 360 459.90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65.88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03.08.2021 15:10:45 (MSK+00:00)</w:t>
            </w:r>
          </w:p>
        </w:tc>
      </w:tr>
      <w:tr w:rsidR="00614A5F" w:rsidRPr="00614A5F" w:rsidTr="00614A5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EA-107319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3 647 977.46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8.50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14A5F" w:rsidRPr="00614A5F" w:rsidRDefault="00614A5F" w:rsidP="00614A5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14A5F">
              <w:rPr>
                <w:color w:val="000000"/>
                <w:sz w:val="24"/>
                <w:szCs w:val="24"/>
                <w:lang w:eastAsia="ru-RU"/>
              </w:rPr>
              <w:t>03.08.2021 12:29:52 (MSK+00:00)</w:t>
            </w:r>
          </w:p>
        </w:tc>
      </w:tr>
    </w:tbl>
    <w:p w:rsidR="00634FC5" w:rsidRPr="00614A5F" w:rsidRDefault="00634FC5" w:rsidP="008F2165">
      <w:pPr>
        <w:suppressAutoHyphens w:val="0"/>
        <w:rPr>
          <w:sz w:val="24"/>
          <w:szCs w:val="24"/>
        </w:rPr>
      </w:pPr>
    </w:p>
    <w:p w:rsidR="00911A12" w:rsidRPr="00614A5F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14A5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14A5F">
        <w:rPr>
          <w:sz w:val="24"/>
          <w:szCs w:val="24"/>
        </w:rPr>
        <w:t xml:space="preserve">электронном </w:t>
      </w:r>
      <w:r w:rsidRPr="00614A5F">
        <w:rPr>
          <w:sz w:val="24"/>
          <w:szCs w:val="24"/>
        </w:rPr>
        <w:t xml:space="preserve">аукционе участников, принявших участие в </w:t>
      </w:r>
      <w:r w:rsidR="00295C8D" w:rsidRPr="00614A5F">
        <w:rPr>
          <w:sz w:val="24"/>
          <w:szCs w:val="24"/>
        </w:rPr>
        <w:t>электронном</w:t>
      </w:r>
      <w:r w:rsidRPr="00614A5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14A5F">
        <w:rPr>
          <w:sz w:val="24"/>
          <w:szCs w:val="24"/>
          <w:lang w:eastAsia="ru-RU"/>
        </w:rPr>
        <w:t xml:space="preserve"> </w:t>
      </w:r>
      <w:r w:rsidRPr="00614A5F">
        <w:rPr>
          <w:sz w:val="24"/>
          <w:szCs w:val="24"/>
        </w:rPr>
        <w:t>(ред. от 28.12.2013)</w:t>
      </w:r>
      <w:r w:rsidRPr="00614A5F">
        <w:rPr>
          <w:sz w:val="24"/>
          <w:szCs w:val="24"/>
          <w:lang w:eastAsia="ru-RU"/>
        </w:rPr>
        <w:t xml:space="preserve"> </w:t>
      </w:r>
      <w:r w:rsidRPr="00614A5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14A5F">
        <w:rPr>
          <w:sz w:val="24"/>
          <w:szCs w:val="24"/>
        </w:rPr>
        <w:t xml:space="preserve"> электронном</w:t>
      </w:r>
      <w:r w:rsidRPr="00614A5F">
        <w:rPr>
          <w:sz w:val="24"/>
          <w:szCs w:val="24"/>
        </w:rPr>
        <w:t xml:space="preserve"> аукционе</w:t>
      </w:r>
      <w:r w:rsidR="00E660C3" w:rsidRPr="00614A5F">
        <w:rPr>
          <w:sz w:val="24"/>
          <w:szCs w:val="24"/>
        </w:rPr>
        <w:t>,</w:t>
      </w:r>
      <w:r w:rsidRPr="00614A5F">
        <w:rPr>
          <w:sz w:val="24"/>
          <w:szCs w:val="24"/>
        </w:rPr>
        <w:t xml:space="preserve"> приняла решение:</w:t>
      </w:r>
    </w:p>
    <w:p w:rsidR="00911A12" w:rsidRPr="00614A5F" w:rsidRDefault="00911A12" w:rsidP="006D48F0">
      <w:pPr>
        <w:jc w:val="both"/>
        <w:rPr>
          <w:sz w:val="24"/>
          <w:szCs w:val="24"/>
        </w:rPr>
      </w:pPr>
    </w:p>
    <w:p w:rsidR="00C11792" w:rsidRPr="00614A5F" w:rsidRDefault="00C11792" w:rsidP="00C11792">
      <w:pPr>
        <w:jc w:val="both"/>
        <w:rPr>
          <w:sz w:val="24"/>
          <w:szCs w:val="24"/>
        </w:rPr>
      </w:pPr>
      <w:r w:rsidRPr="00614A5F">
        <w:rPr>
          <w:sz w:val="24"/>
          <w:szCs w:val="24"/>
        </w:rPr>
        <w:t>РЕШИЛИ:</w:t>
      </w:r>
    </w:p>
    <w:p w:rsidR="00C11792" w:rsidRPr="00614A5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14A5F" w:rsidRPr="00614A5F" w:rsidTr="00920EE2">
        <w:trPr>
          <w:trHeight w:val="194"/>
        </w:trPr>
        <w:tc>
          <w:tcPr>
            <w:tcW w:w="9747" w:type="dxa"/>
          </w:tcPr>
          <w:p w:rsidR="00614A5F" w:rsidRPr="00614A5F" w:rsidRDefault="00614A5F" w:rsidP="00C9525A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4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"МИР САНТЕХНИКИ"</w:t>
              </w:r>
            </w:hyperlink>
          </w:p>
        </w:tc>
      </w:tr>
      <w:tr w:rsidR="00614A5F" w:rsidRPr="00614A5F" w:rsidTr="007B510E">
        <w:trPr>
          <w:trHeight w:val="87"/>
        </w:trPr>
        <w:tc>
          <w:tcPr>
            <w:tcW w:w="9747" w:type="dxa"/>
          </w:tcPr>
          <w:p w:rsidR="00614A5F" w:rsidRPr="00614A5F" w:rsidRDefault="00614A5F" w:rsidP="00C9525A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5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</w:tr>
      <w:tr w:rsidR="00614A5F" w:rsidRPr="00614A5F" w:rsidTr="00614A5F">
        <w:trPr>
          <w:trHeight w:val="80"/>
        </w:trPr>
        <w:tc>
          <w:tcPr>
            <w:tcW w:w="9747" w:type="dxa"/>
          </w:tcPr>
          <w:p w:rsidR="00614A5F" w:rsidRPr="00614A5F" w:rsidRDefault="00614A5F" w:rsidP="00C9525A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6" w:tgtFrame="_blank" w:history="1">
              <w:r w:rsidRPr="00614A5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</w:tr>
    </w:tbl>
    <w:p w:rsidR="00C11792" w:rsidRPr="00614A5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14A5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14A5F">
        <w:rPr>
          <w:sz w:val="24"/>
          <w:szCs w:val="24"/>
          <w:lang w:eastAsia="ru-RU"/>
        </w:rPr>
        <w:t xml:space="preserve"> и </w:t>
      </w:r>
      <w:r w:rsidRPr="00614A5F">
        <w:rPr>
          <w:sz w:val="24"/>
          <w:szCs w:val="24"/>
        </w:rPr>
        <w:t>документацией об аукционе в электронной форме.</w:t>
      </w:r>
    </w:p>
    <w:p w:rsidR="00C11792" w:rsidRPr="00614A5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14A5F" w:rsidRDefault="00C11792" w:rsidP="00C11792">
      <w:pPr>
        <w:jc w:val="both"/>
        <w:rPr>
          <w:sz w:val="24"/>
          <w:szCs w:val="24"/>
          <w:u w:val="single"/>
        </w:rPr>
      </w:pPr>
      <w:r w:rsidRPr="00614A5F">
        <w:rPr>
          <w:sz w:val="24"/>
          <w:szCs w:val="24"/>
          <w:u w:val="single"/>
        </w:rPr>
        <w:t>ГОЛОСОВАНИЕ:</w:t>
      </w:r>
    </w:p>
    <w:p w:rsidR="00C11792" w:rsidRPr="00614A5F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14A5F" w:rsidRDefault="00D26403" w:rsidP="00C11792">
      <w:pPr>
        <w:ind w:right="-5" w:firstLine="709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И.М. Касаткин</w:t>
      </w:r>
      <w:r w:rsidR="00C11792" w:rsidRPr="00614A5F">
        <w:rPr>
          <w:sz w:val="24"/>
          <w:szCs w:val="24"/>
        </w:rPr>
        <w:t xml:space="preserve">– «за», </w:t>
      </w:r>
      <w:r w:rsidR="002B5A95" w:rsidRPr="00614A5F">
        <w:rPr>
          <w:sz w:val="24"/>
          <w:szCs w:val="24"/>
        </w:rPr>
        <w:t>Белов Е.В.</w:t>
      </w:r>
      <w:r w:rsidR="00C11792" w:rsidRPr="00614A5F">
        <w:rPr>
          <w:sz w:val="24"/>
          <w:szCs w:val="24"/>
        </w:rPr>
        <w:t xml:space="preserve">– «за», </w:t>
      </w:r>
      <w:r w:rsidR="002B5A95" w:rsidRPr="00614A5F">
        <w:rPr>
          <w:sz w:val="24"/>
          <w:szCs w:val="24"/>
        </w:rPr>
        <w:t>Самусенко Е.М</w:t>
      </w:r>
      <w:r w:rsidRPr="00614A5F">
        <w:rPr>
          <w:sz w:val="24"/>
          <w:szCs w:val="24"/>
        </w:rPr>
        <w:t>.</w:t>
      </w:r>
      <w:r w:rsidR="00C11792" w:rsidRPr="00614A5F">
        <w:rPr>
          <w:sz w:val="24"/>
          <w:szCs w:val="24"/>
        </w:rPr>
        <w:t xml:space="preserve"> – «за».</w:t>
      </w:r>
    </w:p>
    <w:p w:rsidR="00C11792" w:rsidRPr="00614A5F" w:rsidRDefault="00C11792" w:rsidP="00C11792">
      <w:pPr>
        <w:ind w:right="-5" w:firstLine="709"/>
        <w:jc w:val="both"/>
        <w:rPr>
          <w:sz w:val="24"/>
          <w:szCs w:val="24"/>
        </w:rPr>
      </w:pPr>
    </w:p>
    <w:p w:rsidR="00614A5F" w:rsidRPr="00614A5F" w:rsidRDefault="00614A5F" w:rsidP="00614A5F">
      <w:pPr>
        <w:ind w:firstLine="567"/>
        <w:jc w:val="both"/>
        <w:rPr>
          <w:sz w:val="24"/>
          <w:szCs w:val="24"/>
          <w:u w:val="single"/>
        </w:rPr>
      </w:pPr>
      <w:r w:rsidRPr="00614A5F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14A5F">
        <w:rPr>
          <w:b/>
          <w:sz w:val="24"/>
          <w:szCs w:val="24"/>
        </w:rPr>
        <w:t>№</w:t>
      </w:r>
      <w:r w:rsidRPr="00614A5F">
        <w:rPr>
          <w:sz w:val="24"/>
          <w:szCs w:val="24"/>
        </w:rPr>
        <w:t xml:space="preserve"> </w:t>
      </w:r>
      <w:r w:rsidRPr="00614A5F">
        <w:rPr>
          <w:color w:val="000000"/>
          <w:sz w:val="24"/>
          <w:szCs w:val="24"/>
          <w:lang w:eastAsia="ru-RU"/>
        </w:rPr>
        <w:t>EA-107183</w:t>
      </w:r>
      <w:r w:rsidRPr="00614A5F">
        <w:rPr>
          <w:color w:val="000000"/>
          <w:sz w:val="24"/>
          <w:szCs w:val="24"/>
          <w:lang w:eastAsia="ru-RU"/>
        </w:rPr>
        <w:t xml:space="preserve"> </w:t>
      </w:r>
      <w:r w:rsidRPr="00614A5F">
        <w:rPr>
          <w:b/>
          <w:sz w:val="24"/>
          <w:szCs w:val="24"/>
        </w:rPr>
        <w:t xml:space="preserve">– </w:t>
      </w:r>
      <w:r w:rsidRPr="00614A5F">
        <w:rPr>
          <w:b/>
          <w:bCs/>
          <w:sz w:val="24"/>
          <w:szCs w:val="24"/>
        </w:rPr>
        <w:t xml:space="preserve">ОБЩЕСТВО С ОГРАНИЧЕННОЙ ОТВЕТСТВЕННОСТЬЮ "СТРОЙПРИБОР" - </w:t>
      </w:r>
      <w:r w:rsidRPr="00614A5F">
        <w:rPr>
          <w:sz w:val="24"/>
          <w:szCs w:val="24"/>
        </w:rPr>
        <w:t xml:space="preserve">с ценой контракта </w:t>
      </w:r>
      <w:r w:rsidRPr="00614A5F">
        <w:rPr>
          <w:b/>
          <w:sz w:val="24"/>
          <w:szCs w:val="24"/>
        </w:rPr>
        <w:t>1 139 446,76</w:t>
      </w:r>
      <w:r w:rsidRPr="00614A5F">
        <w:rPr>
          <w:sz w:val="24"/>
          <w:szCs w:val="24"/>
        </w:rPr>
        <w:t xml:space="preserve"> </w:t>
      </w:r>
      <w:r w:rsidRPr="00614A5F">
        <w:rPr>
          <w:b/>
          <w:sz w:val="24"/>
          <w:szCs w:val="24"/>
        </w:rPr>
        <w:t xml:space="preserve">руб. </w:t>
      </w:r>
      <w:r w:rsidRPr="00614A5F">
        <w:rPr>
          <w:sz w:val="24"/>
          <w:szCs w:val="24"/>
        </w:rPr>
        <w:t xml:space="preserve">(в соответствии с пп. «а», п. 1.3 контракт заключается по цене, сниженной на 15 процентов от предложенной победителем аукциона, так как заявка победителя содержит предложение о поставке товара, </w:t>
      </w:r>
      <w:r w:rsidRPr="00614A5F">
        <w:rPr>
          <w:iCs/>
          <w:sz w:val="24"/>
          <w:szCs w:val="24"/>
        </w:rPr>
        <w:t>страной происхождения хотя бы одного из которых является иностранное государство, за исключением государств - членов Евразийского экономического союза).</w:t>
      </w:r>
    </w:p>
    <w:p w:rsidR="00C11792" w:rsidRPr="00614A5F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14A5F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14A5F" w:rsidRDefault="00C11792" w:rsidP="00C11792">
      <w:pPr>
        <w:jc w:val="both"/>
        <w:rPr>
          <w:sz w:val="24"/>
          <w:szCs w:val="24"/>
          <w:u w:val="single"/>
        </w:rPr>
      </w:pPr>
      <w:r w:rsidRPr="00614A5F">
        <w:rPr>
          <w:sz w:val="24"/>
          <w:szCs w:val="24"/>
          <w:u w:val="single"/>
        </w:rPr>
        <w:t>ГОЛОСОВАНИЕ:</w:t>
      </w:r>
    </w:p>
    <w:p w:rsidR="00C11792" w:rsidRPr="00614A5F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614A5F" w:rsidRDefault="002B5A95" w:rsidP="002B5A95">
      <w:pPr>
        <w:ind w:right="-5" w:firstLine="709"/>
        <w:jc w:val="both"/>
        <w:rPr>
          <w:sz w:val="24"/>
          <w:szCs w:val="24"/>
        </w:rPr>
      </w:pPr>
      <w:r w:rsidRPr="00614A5F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614A5F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14A5F" w:rsidRDefault="008B6E76" w:rsidP="00C9525A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614A5F">
        <w:rPr>
          <w:sz w:val="24"/>
          <w:szCs w:val="24"/>
        </w:rPr>
        <w:t>Решение о соответствии</w:t>
      </w:r>
      <w:r w:rsidR="00A75C85" w:rsidRPr="00614A5F">
        <w:rPr>
          <w:sz w:val="24"/>
          <w:szCs w:val="24"/>
        </w:rPr>
        <w:t xml:space="preserve"> </w:t>
      </w:r>
      <w:r w:rsidR="00C559C9" w:rsidRPr="00614A5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14A5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14A5F" w:rsidRDefault="00C559C9" w:rsidP="00C9525A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614A5F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7" w:history="1">
        <w:r w:rsidR="00DA3924" w:rsidRPr="00614A5F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614A5F" w:rsidRDefault="00C559C9" w:rsidP="00C9525A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614A5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14A5F">
        <w:rPr>
          <w:sz w:val="24"/>
          <w:szCs w:val="24"/>
        </w:rPr>
        <w:t>аукциона</w:t>
      </w:r>
    </w:p>
    <w:p w:rsidR="00C559C9" w:rsidRPr="00614A5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14A5F" w:rsidRDefault="00EC3F33" w:rsidP="00C9525A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614A5F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614A5F" w:rsidTr="00872E71">
        <w:trPr>
          <w:trHeight w:val="397"/>
        </w:trPr>
        <w:tc>
          <w:tcPr>
            <w:tcW w:w="5637" w:type="dxa"/>
          </w:tcPr>
          <w:p w:rsidR="002B5A95" w:rsidRPr="00614A5F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614A5F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614A5F" w:rsidTr="00872E71">
        <w:trPr>
          <w:trHeight w:val="397"/>
        </w:trPr>
        <w:tc>
          <w:tcPr>
            <w:tcW w:w="5637" w:type="dxa"/>
          </w:tcPr>
          <w:p w:rsidR="002B5A95" w:rsidRPr="00614A5F" w:rsidRDefault="002B5A95" w:rsidP="00872E71">
            <w:pPr>
              <w:jc w:val="right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_________________________</w:t>
            </w:r>
          </w:p>
          <w:p w:rsidR="002B5A95" w:rsidRPr="00614A5F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614A5F" w:rsidRDefault="002B5A95" w:rsidP="00872E71">
            <w:pPr>
              <w:jc w:val="right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_________________________</w:t>
            </w:r>
          </w:p>
          <w:p w:rsidR="002B5A95" w:rsidRPr="00614A5F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614A5F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614A5F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614A5F" w:rsidTr="00872E71">
        <w:trPr>
          <w:trHeight w:val="80"/>
        </w:trPr>
        <w:tc>
          <w:tcPr>
            <w:tcW w:w="5637" w:type="dxa"/>
          </w:tcPr>
          <w:p w:rsidR="002B5A95" w:rsidRPr="00614A5F" w:rsidRDefault="002B5A95" w:rsidP="00872E71">
            <w:pPr>
              <w:jc w:val="right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614A5F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4A5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4A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4A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25A" w:rsidRDefault="00C9525A">
      <w:r>
        <w:separator/>
      </w:r>
    </w:p>
  </w:endnote>
  <w:endnote w:type="continuationSeparator" w:id="0">
    <w:p w:rsidR="00C9525A" w:rsidRDefault="00C95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52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25A" w:rsidRDefault="00C9525A">
      <w:r>
        <w:separator/>
      </w:r>
    </w:p>
  </w:footnote>
  <w:footnote w:type="continuationSeparator" w:id="0">
    <w:p w:rsidR="00C9525A" w:rsidRDefault="00C95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B4613"/>
    <w:multiLevelType w:val="hybridMultilevel"/>
    <w:tmpl w:val="09C64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7AE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4A5F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0EE2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9525A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05D92"/>
    <w:rsid w:val="00E13020"/>
    <w:rsid w:val="00E17BCE"/>
    <w:rsid w:val="00E2017B"/>
    <w:rsid w:val="00E21896"/>
    <w:rsid w:val="00E22D36"/>
    <w:rsid w:val="00E26FFA"/>
    <w:rsid w:val="00E37717"/>
    <w:rsid w:val="00E408A8"/>
    <w:rsid w:val="00E411A0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D5EC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3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401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652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5205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6922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6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7570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81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0138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794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0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89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33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70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7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1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80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5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0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9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47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997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6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6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91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7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4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6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9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7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5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75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89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3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7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39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28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6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2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4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73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4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7?backUrl=L3Byb3RvY29sL3JlcXVlc3QtcmV2aWV3L2VsZWN0cm9uaWMtYXVjdGlvbi9lZGl0LzYxNjQ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97618408-86F5-49D3-8C97-67A8AB1EDFBC?procedure=91251&amp;backurl=L3Byb2NlZHVyZS9wcm90b2NvbC9lZGl0P3Byb2NlZHVyZUlkPTkxMjUxJnR5cGU9RWxlY3Ryb25pY0F1Y3Rpb25SZXF1ZXN0RmluYWxQcm90b2NvbCZjbG9zZWRQYXJ0PTEmaWVmaXg9MTYyODIzOTEyNzc3Nw=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EB21F4E-C87B-111E-0AA9-A2C3CFC2040F?procedure=91251&amp;backurl=L3Byb2NlZHVyZS9wcm90b2NvbC9lZGl0P3Byb2NlZHVyZUlkPTkxMjUxJnR5cGU9RWxlY3Ryb25pY0F1Y3Rpb25SZXF1ZXN0RmluYWxQcm90b2NvbCZjbG9zZWRQYXJ0PTEmaWVmaXg9MTYyODIzOTEyNzc3Nw==" TargetMode="External"/><Relationship Id="rId1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97618408-86F5-49D3-8C97-67A8AB1EDFBC?procedure=91251&amp;backurl=L3Byb2NlZHVyZS9wcm90b2NvbC9lZGl0P3Byb2NlZHVyZUlkPTkxMjUxJnR5cGU9RWxlY3Ryb25pY0F1Y3Rpb25SZXF1ZXN0RmluYWxQcm90b2NvbCZjbG9zZWRQYXJ0PTEmaWVmaXg9MTYyODIzOTEyNzc3Nw=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13A3CB5-D3F2-4B16-ABC2-E8538E7B53DB?procedure=91251&amp;backurl=L3Byb2NlZHVyZS9wcm90b2NvbC9lZGl0P3Byb2NlZHVyZUlkPTkxMjUxJnR5cGU9RWxlY3Ryb25pY0F1Y3Rpb25SZXF1ZXN0RmluYWxQcm90b2NvbCZjbG9zZWRQYXJ0PTEmaWVmaXg9MTYyODIzOTEyNzc3Nw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EB21F4E-C87B-111E-0AA9-A2C3CFC2040F?procedure=91251&amp;backurl=L3Byb2NlZHVyZS9wcm90b2NvbC9lZGl0P3Byb2NlZHVyZUlkPTkxMjUxJnR5cGU9RWxlY3Ryb25pY0F1Y3Rpb25SZXF1ZXN0RmluYWxQcm90b2NvbCZjbG9zZWRQYXJ0PTEmaWVmaXg9MTYyODIzOTEyNzc3Nw==" TargetMode="External"/><Relationship Id="rId10" Type="http://schemas.openxmlformats.org/officeDocument/2006/relationships/hyperlink" Target="https://gz.lot-online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200168121000337?backUrl=L3Byb3RvY29sL3JlcXVlc3QtcmV2aWV3L2VsZWN0cm9uaWMtYXVjdGlvbi9lZGl0LzkxMjUx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4" Type="http://schemas.openxmlformats.org/officeDocument/2006/relationships/hyperlink" Target="https://gz.lot-online.ru/etp_front/organisation/view/613A3CB5-D3F2-4B16-ABC2-E8538E7B53DB?procedure=91251&amp;backurl=L3Byb2NlZHVyZS9wcm90b2NvbC9lZGl0P3Byb2NlZHVyZUlkPTkxMjUxJnR5cGU9RWxlY3Ryb25pY0F1Y3Rpb25SZXF1ZXN0RmluYWxQcm90b2NvbCZjbG9zZWRQYXJ0PTEmaWVmaXg9MTYyODIzOTEyNzc3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E1B84-C633-40F5-B58D-42148C71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2021-08-06T09:57:00Z</cp:lastPrinted>
  <dcterms:created xsi:type="dcterms:W3CDTF">2021-08-06T09:57:00Z</dcterms:created>
  <dcterms:modified xsi:type="dcterms:W3CDTF">2021-08-06T09:58:00Z</dcterms:modified>
</cp:coreProperties>
</file>