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57035" w:rsidRPr="00D57035" w:rsidRDefault="00D57035" w:rsidP="00D57035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bookmarkStart w:id="0" w:name="_GoBack"/>
      <w:r w:rsidRPr="00D57035">
        <w:rPr>
          <w:b/>
          <w:bCs/>
          <w:sz w:val="24"/>
          <w:szCs w:val="24"/>
          <w:shd w:val="clear" w:color="auto" w:fill="FFFFFF"/>
        </w:rPr>
        <w:t xml:space="preserve">Извещение № </w:t>
      </w:r>
      <w:r w:rsidRPr="00D57035">
        <w:rPr>
          <w:b/>
          <w:bCs/>
          <w:sz w:val="24"/>
          <w:szCs w:val="24"/>
          <w:u w:val="single"/>
          <w:shd w:val="clear" w:color="auto" w:fill="FFFFFF"/>
        </w:rPr>
        <w:t>0372200168121000218 (после предписания)</w:t>
      </w:r>
    </w:p>
    <w:p w:rsidR="00D57035" w:rsidRPr="00D57035" w:rsidRDefault="00D57035" w:rsidP="00D57035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D57035">
        <w:rPr>
          <w:b/>
          <w:bCs/>
          <w:sz w:val="24"/>
          <w:szCs w:val="24"/>
          <w:shd w:val="clear" w:color="auto" w:fill="FFFFFF"/>
        </w:rPr>
        <w:t>ИКЗ В ПГ:</w:t>
      </w:r>
      <w:r w:rsidRPr="00D57035">
        <w:rPr>
          <w:b/>
          <w:bCs/>
          <w:sz w:val="24"/>
          <w:szCs w:val="24"/>
        </w:rPr>
        <w:t xml:space="preserve"> </w:t>
      </w:r>
      <w:r w:rsidRPr="00D57035">
        <w:rPr>
          <w:b/>
          <w:bCs/>
          <w:sz w:val="24"/>
          <w:szCs w:val="24"/>
          <w:shd w:val="clear" w:color="auto" w:fill="FFFFFF"/>
        </w:rPr>
        <w:t>212782566168578420100102820011412244</w:t>
      </w:r>
    </w:p>
    <w:p w:rsidR="00D57035" w:rsidRPr="00D57035" w:rsidRDefault="00D57035" w:rsidP="00D57035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D57035">
        <w:rPr>
          <w:sz w:val="24"/>
          <w:szCs w:val="24"/>
        </w:rPr>
        <w:t>г. Санкт-Петербург                                                                                     «0</w:t>
      </w:r>
      <w:r w:rsidRPr="00A3698A">
        <w:rPr>
          <w:sz w:val="24"/>
          <w:szCs w:val="24"/>
        </w:rPr>
        <w:t>6</w:t>
      </w:r>
      <w:r w:rsidRPr="00D57035">
        <w:rPr>
          <w:sz w:val="24"/>
          <w:szCs w:val="24"/>
        </w:rPr>
        <w:t>» августа 2021 года</w:t>
      </w:r>
    </w:p>
    <w:p w:rsidR="00D57035" w:rsidRPr="00D57035" w:rsidRDefault="00D57035" w:rsidP="00D57035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57035">
        <w:rPr>
          <w:bCs/>
          <w:sz w:val="24"/>
          <w:szCs w:val="24"/>
        </w:rPr>
        <w:t xml:space="preserve">1. Наименование предмета аукциона: </w:t>
      </w:r>
    </w:p>
    <w:p w:rsidR="00D57035" w:rsidRPr="00D57035" w:rsidRDefault="00D57035" w:rsidP="00D57035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57035">
        <w:rPr>
          <w:b/>
          <w:bCs/>
          <w:sz w:val="24"/>
          <w:szCs w:val="24"/>
        </w:rPr>
        <w:t xml:space="preserve">«Поставка </w:t>
      </w:r>
      <w:r w:rsidRPr="00D57035">
        <w:rPr>
          <w:b/>
          <w:bCs/>
          <w:sz w:val="24"/>
          <w:szCs w:val="24"/>
          <w:shd w:val="clear" w:color="auto" w:fill="FFFFFF"/>
        </w:rPr>
        <w:t>защитных комбинезонов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57035">
        <w:rPr>
          <w:b/>
          <w:bCs/>
          <w:sz w:val="24"/>
          <w:szCs w:val="24"/>
        </w:rPr>
        <w:t>».</w:t>
      </w:r>
    </w:p>
    <w:p w:rsidR="00D57035" w:rsidRPr="00D57035" w:rsidRDefault="00D57035" w:rsidP="00D57035">
      <w:pPr>
        <w:jc w:val="both"/>
        <w:rPr>
          <w:b/>
          <w:i/>
          <w:sz w:val="24"/>
          <w:szCs w:val="24"/>
          <w:u w:val="single"/>
        </w:rPr>
      </w:pPr>
      <w:r w:rsidRPr="00D57035">
        <w:rPr>
          <w:sz w:val="24"/>
          <w:szCs w:val="24"/>
        </w:rPr>
        <w:tab/>
        <w:t>Начальная максимальная цена контракта</w:t>
      </w:r>
      <w:r w:rsidRPr="00D57035">
        <w:rPr>
          <w:b/>
          <w:i/>
          <w:sz w:val="24"/>
          <w:szCs w:val="24"/>
          <w:u w:val="single"/>
        </w:rPr>
        <w:t>: 7 975 000.00  (Семь миллионов девятьсот семьдесят пять тысяч рублей 00 копеек).</w:t>
      </w:r>
    </w:p>
    <w:p w:rsidR="00663516" w:rsidRPr="00A3698A" w:rsidRDefault="00663516" w:rsidP="006D48F0">
      <w:pPr>
        <w:rPr>
          <w:b/>
          <w:bCs/>
          <w:sz w:val="24"/>
          <w:szCs w:val="24"/>
        </w:rPr>
      </w:pPr>
      <w:r w:rsidRPr="00A3698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D57035" w:rsidRPr="00A3698A">
        <w:rPr>
          <w:sz w:val="24"/>
          <w:szCs w:val="24"/>
        </w:rPr>
        <w:t>06 августа</w:t>
      </w:r>
      <w:r w:rsidR="00D26403" w:rsidRPr="00A3698A">
        <w:rPr>
          <w:sz w:val="24"/>
          <w:szCs w:val="24"/>
        </w:rPr>
        <w:t xml:space="preserve"> 2021 </w:t>
      </w:r>
      <w:r w:rsidRPr="00A3698A">
        <w:rPr>
          <w:sz w:val="24"/>
          <w:szCs w:val="24"/>
        </w:rPr>
        <w:t>по адресу: г.</w:t>
      </w:r>
      <w:r w:rsidR="00B31611" w:rsidRPr="00A3698A">
        <w:rPr>
          <w:sz w:val="24"/>
          <w:szCs w:val="24"/>
        </w:rPr>
        <w:t xml:space="preserve"> </w:t>
      </w:r>
      <w:r w:rsidRPr="00A3698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3698A" w:rsidRDefault="00663516" w:rsidP="006D48F0">
      <w:pPr>
        <w:ind w:firstLine="709"/>
        <w:jc w:val="both"/>
        <w:rPr>
          <w:sz w:val="24"/>
          <w:szCs w:val="24"/>
        </w:rPr>
      </w:pPr>
      <w:r w:rsidRPr="00A3698A">
        <w:rPr>
          <w:sz w:val="24"/>
          <w:szCs w:val="24"/>
        </w:rPr>
        <w:t>3. На заседании комиссии присутствовали:</w:t>
      </w:r>
    </w:p>
    <w:p w:rsidR="00663516" w:rsidRPr="00A3698A" w:rsidRDefault="00663516" w:rsidP="006D48F0">
      <w:pPr>
        <w:pStyle w:val="af8"/>
        <w:jc w:val="both"/>
        <w:rPr>
          <w:sz w:val="24"/>
          <w:szCs w:val="24"/>
        </w:rPr>
      </w:pPr>
      <w:r w:rsidRPr="00A3698A">
        <w:rPr>
          <w:sz w:val="24"/>
          <w:szCs w:val="24"/>
          <w:u w:val="single"/>
        </w:rPr>
        <w:t>Председатель комиссии</w:t>
      </w:r>
      <w:r w:rsidRPr="00A3698A">
        <w:rPr>
          <w:sz w:val="24"/>
          <w:szCs w:val="24"/>
        </w:rPr>
        <w:t>:</w:t>
      </w:r>
    </w:p>
    <w:p w:rsidR="00D26403" w:rsidRPr="00A3698A" w:rsidRDefault="00D26403" w:rsidP="00D26403">
      <w:pPr>
        <w:pStyle w:val="15"/>
        <w:numPr>
          <w:ilvl w:val="0"/>
          <w:numId w:val="1"/>
        </w:numPr>
        <w:rPr>
          <w:szCs w:val="24"/>
        </w:rPr>
      </w:pPr>
      <w:r w:rsidRPr="00A3698A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34FC5" w:rsidRPr="00A3698A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3698A">
        <w:rPr>
          <w:sz w:val="24"/>
          <w:szCs w:val="24"/>
          <w:u w:val="single"/>
        </w:rPr>
        <w:t>Члены комиссии</w:t>
      </w:r>
      <w:r w:rsidRPr="00A3698A">
        <w:rPr>
          <w:sz w:val="24"/>
          <w:szCs w:val="24"/>
        </w:rPr>
        <w:t>:</w:t>
      </w:r>
    </w:p>
    <w:p w:rsidR="00D26403" w:rsidRPr="00A3698A" w:rsidRDefault="00D26403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3698A">
        <w:rPr>
          <w:sz w:val="24"/>
          <w:szCs w:val="24"/>
        </w:rPr>
        <w:t>Саблин Михаил Геннадьевич – начальник службы мед. инженеров;</w:t>
      </w:r>
    </w:p>
    <w:p w:rsidR="00D26403" w:rsidRPr="00A3698A" w:rsidRDefault="00D26403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3698A">
        <w:rPr>
          <w:sz w:val="24"/>
          <w:szCs w:val="24"/>
        </w:rPr>
        <w:t>Шехмометьева</w:t>
      </w:r>
      <w:r w:rsidRPr="00A3698A">
        <w:rPr>
          <w:sz w:val="24"/>
          <w:szCs w:val="24"/>
        </w:rPr>
        <w:tab/>
        <w:t>Алена Александровна – инженер по медицинскому оборудованию;</w:t>
      </w:r>
    </w:p>
    <w:p w:rsidR="00663516" w:rsidRPr="00A3698A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3698A">
        <w:rPr>
          <w:sz w:val="24"/>
          <w:szCs w:val="24"/>
          <w:u w:val="single"/>
        </w:rPr>
        <w:t>Секретарь комиссии:</w:t>
      </w:r>
    </w:p>
    <w:p w:rsidR="00663516" w:rsidRPr="00A3698A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3698A">
        <w:rPr>
          <w:sz w:val="24"/>
          <w:szCs w:val="24"/>
        </w:rPr>
        <w:t>Кондратьева Юлия Михайловна</w:t>
      </w:r>
      <w:r w:rsidR="00663516" w:rsidRPr="00A3698A">
        <w:rPr>
          <w:sz w:val="24"/>
          <w:szCs w:val="24"/>
        </w:rPr>
        <w:t xml:space="preserve"> –</w:t>
      </w:r>
      <w:r w:rsidR="007C411F" w:rsidRPr="00A3698A">
        <w:rPr>
          <w:sz w:val="24"/>
          <w:szCs w:val="24"/>
        </w:rPr>
        <w:t xml:space="preserve"> начальник отдела организации закупок</w:t>
      </w:r>
    </w:p>
    <w:p w:rsidR="00663516" w:rsidRPr="00A3698A" w:rsidRDefault="00663516" w:rsidP="006D48F0">
      <w:pPr>
        <w:ind w:left="720"/>
        <w:jc w:val="both"/>
        <w:rPr>
          <w:sz w:val="24"/>
          <w:szCs w:val="24"/>
        </w:rPr>
      </w:pPr>
      <w:r w:rsidRPr="00A3698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3698A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A3698A" w:rsidRDefault="00663516" w:rsidP="006D48F0">
      <w:pPr>
        <w:jc w:val="center"/>
        <w:rPr>
          <w:sz w:val="24"/>
          <w:szCs w:val="24"/>
        </w:rPr>
      </w:pPr>
      <w:r w:rsidRPr="00A3698A">
        <w:rPr>
          <w:sz w:val="24"/>
          <w:szCs w:val="24"/>
        </w:rPr>
        <w:t>ПОВЕСТКА ДНЯ:</w:t>
      </w:r>
    </w:p>
    <w:p w:rsidR="00663516" w:rsidRPr="00A3698A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A3698A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3698A">
        <w:rPr>
          <w:b/>
          <w:sz w:val="24"/>
          <w:szCs w:val="24"/>
        </w:rPr>
        <w:t>«</w:t>
      </w:r>
      <w:r w:rsidR="0066781D" w:rsidRPr="00A3698A">
        <w:rPr>
          <w:sz w:val="24"/>
          <w:szCs w:val="24"/>
        </w:rPr>
        <w:t xml:space="preserve">Поставку </w:t>
      </w:r>
      <w:r w:rsidR="00D57035" w:rsidRPr="00D57035">
        <w:rPr>
          <w:b/>
          <w:bCs/>
          <w:sz w:val="24"/>
          <w:szCs w:val="24"/>
          <w:shd w:val="clear" w:color="auto" w:fill="FFFFFF"/>
        </w:rPr>
        <w:t>защитных комбинезонов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A3698A">
        <w:rPr>
          <w:sz w:val="24"/>
          <w:szCs w:val="24"/>
        </w:rPr>
        <w:t>».</w:t>
      </w:r>
    </w:p>
    <w:p w:rsidR="00663516" w:rsidRPr="00A3698A" w:rsidRDefault="00663516" w:rsidP="006D48F0">
      <w:pPr>
        <w:ind w:firstLine="709"/>
        <w:jc w:val="both"/>
        <w:rPr>
          <w:sz w:val="24"/>
          <w:szCs w:val="24"/>
        </w:rPr>
      </w:pPr>
      <w:r w:rsidRPr="00A3698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57035" w:rsidRPr="00A3698A">
        <w:rPr>
          <w:sz w:val="24"/>
          <w:szCs w:val="24"/>
        </w:rPr>
        <w:t>02 августа</w:t>
      </w:r>
      <w:r w:rsidR="00D26403" w:rsidRPr="00A3698A">
        <w:rPr>
          <w:sz w:val="24"/>
          <w:szCs w:val="24"/>
        </w:rPr>
        <w:t xml:space="preserve"> 2021</w:t>
      </w:r>
      <w:r w:rsidR="00D26403" w:rsidRPr="00A3698A">
        <w:rPr>
          <w:sz w:val="24"/>
          <w:szCs w:val="24"/>
          <w:u w:val="single"/>
        </w:rPr>
        <w:t xml:space="preserve"> </w:t>
      </w:r>
      <w:r w:rsidR="007C411F" w:rsidRPr="00A3698A">
        <w:rPr>
          <w:sz w:val="24"/>
          <w:szCs w:val="24"/>
        </w:rPr>
        <w:t>года</w:t>
      </w:r>
      <w:r w:rsidRPr="00A3698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A3698A">
        <w:rPr>
          <w:b/>
          <w:sz w:val="24"/>
          <w:szCs w:val="24"/>
        </w:rPr>
        <w:t>№№</w:t>
      </w:r>
      <w:r w:rsidR="00E62985" w:rsidRPr="00A3698A">
        <w:rPr>
          <w:b/>
          <w:bCs/>
          <w:sz w:val="24"/>
          <w:szCs w:val="24"/>
        </w:rPr>
        <w:t xml:space="preserve"> </w:t>
      </w:r>
      <w:r w:rsidR="00D57035" w:rsidRPr="00A3698A">
        <w:rPr>
          <w:sz w:val="24"/>
          <w:szCs w:val="24"/>
          <w:shd w:val="clear" w:color="auto" w:fill="FFFFFF"/>
        </w:rPr>
        <w:t>EA-97952, EA-106861, EA-98637, EA-98814, EA-98836, EA-107149</w:t>
      </w:r>
      <w:r w:rsidR="00820127" w:rsidRPr="00A3698A">
        <w:rPr>
          <w:b/>
          <w:sz w:val="24"/>
          <w:szCs w:val="24"/>
        </w:rPr>
        <w:t xml:space="preserve"> </w:t>
      </w:r>
      <w:r w:rsidRPr="00A3698A">
        <w:rPr>
          <w:sz w:val="24"/>
          <w:szCs w:val="24"/>
        </w:rPr>
        <w:t xml:space="preserve">(Протокол № 1 от </w:t>
      </w:r>
      <w:r w:rsidR="00D57035" w:rsidRPr="00A3698A">
        <w:rPr>
          <w:sz w:val="24"/>
          <w:szCs w:val="24"/>
        </w:rPr>
        <w:t>02 августа</w:t>
      </w:r>
      <w:r w:rsidR="00D26403" w:rsidRPr="00A3698A">
        <w:rPr>
          <w:sz w:val="24"/>
          <w:szCs w:val="24"/>
        </w:rPr>
        <w:t xml:space="preserve"> 2021</w:t>
      </w:r>
      <w:r w:rsidR="00D26403" w:rsidRPr="00A3698A">
        <w:rPr>
          <w:sz w:val="24"/>
          <w:szCs w:val="24"/>
          <w:u w:val="single"/>
        </w:rPr>
        <w:t xml:space="preserve"> </w:t>
      </w:r>
      <w:r w:rsidR="007C411F" w:rsidRPr="00A3698A">
        <w:rPr>
          <w:sz w:val="24"/>
          <w:szCs w:val="24"/>
        </w:rPr>
        <w:t>года</w:t>
      </w:r>
      <w:r w:rsidRPr="00A3698A">
        <w:rPr>
          <w:sz w:val="24"/>
          <w:szCs w:val="24"/>
        </w:rPr>
        <w:t>).</w:t>
      </w:r>
    </w:p>
    <w:p w:rsidR="00663516" w:rsidRPr="00A3698A" w:rsidRDefault="00663516" w:rsidP="006D48F0">
      <w:pPr>
        <w:ind w:firstLine="708"/>
        <w:jc w:val="both"/>
        <w:rPr>
          <w:sz w:val="24"/>
          <w:szCs w:val="24"/>
        </w:rPr>
      </w:pPr>
    </w:p>
    <w:p w:rsidR="00820127" w:rsidRPr="00A3698A" w:rsidRDefault="0062045F" w:rsidP="00820127">
      <w:pPr>
        <w:ind w:firstLine="708"/>
        <w:jc w:val="both"/>
        <w:rPr>
          <w:sz w:val="24"/>
          <w:szCs w:val="24"/>
        </w:rPr>
      </w:pPr>
      <w:r w:rsidRPr="00A3698A">
        <w:rPr>
          <w:sz w:val="24"/>
          <w:szCs w:val="24"/>
        </w:rPr>
        <w:t>Электронный аукцион проводился на электронной торговой площадке</w:t>
      </w:r>
      <w:r w:rsidRPr="00A3698A">
        <w:rPr>
          <w:sz w:val="24"/>
          <w:szCs w:val="24"/>
        </w:rPr>
        <w:t>:</w:t>
      </w:r>
    </w:p>
    <w:p w:rsidR="0062045F" w:rsidRPr="0062045F" w:rsidRDefault="0062045F" w:rsidP="0062045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2045F">
        <w:rPr>
          <w:color w:val="333333"/>
          <w:sz w:val="24"/>
          <w:szCs w:val="24"/>
          <w:lang w:eastAsia="ru-RU"/>
        </w:rPr>
        <w:t>Время начала</w:t>
      </w:r>
    </w:p>
    <w:p w:rsidR="0062045F" w:rsidRPr="0062045F" w:rsidRDefault="0062045F" w:rsidP="0062045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2045F">
        <w:rPr>
          <w:color w:val="000000"/>
          <w:sz w:val="24"/>
          <w:szCs w:val="24"/>
          <w:lang w:eastAsia="ru-RU"/>
        </w:rPr>
        <w:t>03.08.2021 10:30:00 (MSK+00:00)</w:t>
      </w:r>
    </w:p>
    <w:p w:rsidR="0062045F" w:rsidRPr="0062045F" w:rsidRDefault="0062045F" w:rsidP="0062045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2045F">
        <w:rPr>
          <w:color w:val="333333"/>
          <w:sz w:val="24"/>
          <w:szCs w:val="24"/>
          <w:lang w:eastAsia="ru-RU"/>
        </w:rPr>
        <w:lastRenderedPageBreak/>
        <w:t>Время завершения</w:t>
      </w:r>
    </w:p>
    <w:p w:rsidR="0062045F" w:rsidRPr="0062045F" w:rsidRDefault="0062045F" w:rsidP="0062045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2045F">
        <w:rPr>
          <w:color w:val="000000"/>
          <w:sz w:val="24"/>
          <w:szCs w:val="24"/>
          <w:lang w:eastAsia="ru-RU"/>
        </w:rPr>
        <w:t>03.08.2021 11:46:31 (MSK+00:00)</w:t>
      </w:r>
    </w:p>
    <w:p w:rsidR="0062045F" w:rsidRPr="00A3698A" w:rsidRDefault="0062045F" w:rsidP="00820127">
      <w:pPr>
        <w:ind w:firstLine="708"/>
        <w:jc w:val="both"/>
        <w:rPr>
          <w:sz w:val="24"/>
          <w:szCs w:val="24"/>
        </w:rPr>
      </w:pPr>
    </w:p>
    <w:p w:rsidR="00820127" w:rsidRPr="00A3698A" w:rsidRDefault="00820127" w:rsidP="00820127">
      <w:pPr>
        <w:ind w:firstLine="708"/>
        <w:jc w:val="both"/>
        <w:rPr>
          <w:sz w:val="24"/>
          <w:szCs w:val="24"/>
        </w:rPr>
      </w:pPr>
      <w:r w:rsidRPr="00A3698A">
        <w:rPr>
          <w:sz w:val="24"/>
          <w:szCs w:val="24"/>
        </w:rPr>
        <w:t xml:space="preserve">На рассмотрение комиссии оператором электронной площадки </w:t>
      </w:r>
      <w:r w:rsidRPr="00A3698A">
        <w:rPr>
          <w:bCs/>
          <w:sz w:val="24"/>
          <w:szCs w:val="24"/>
        </w:rPr>
        <w:t>https://gz.lot-online.ru</w:t>
      </w:r>
      <w:r w:rsidRPr="00A3698A">
        <w:rPr>
          <w:sz w:val="24"/>
          <w:szCs w:val="24"/>
        </w:rPr>
        <w:t xml:space="preserve"> представлены вторые части от </w:t>
      </w:r>
      <w:r w:rsidR="00D57035" w:rsidRPr="00A3698A">
        <w:rPr>
          <w:sz w:val="24"/>
          <w:szCs w:val="24"/>
        </w:rPr>
        <w:t>5</w:t>
      </w:r>
      <w:r w:rsidRPr="00A3698A">
        <w:rPr>
          <w:b/>
          <w:sz w:val="24"/>
          <w:szCs w:val="24"/>
        </w:rPr>
        <w:t xml:space="preserve"> (</w:t>
      </w:r>
      <w:r w:rsidR="00D57035" w:rsidRPr="00A3698A">
        <w:rPr>
          <w:b/>
          <w:sz w:val="24"/>
          <w:szCs w:val="24"/>
        </w:rPr>
        <w:t>пяти</w:t>
      </w:r>
      <w:r w:rsidRPr="00A3698A">
        <w:rPr>
          <w:b/>
          <w:sz w:val="24"/>
          <w:szCs w:val="24"/>
        </w:rPr>
        <w:t>)</w:t>
      </w:r>
      <w:r w:rsidRPr="00A3698A">
        <w:rPr>
          <w:sz w:val="24"/>
          <w:szCs w:val="24"/>
        </w:rPr>
        <w:t xml:space="preserve"> участник</w:t>
      </w:r>
      <w:r w:rsidR="00D57035" w:rsidRPr="00A3698A">
        <w:rPr>
          <w:sz w:val="24"/>
          <w:szCs w:val="24"/>
        </w:rPr>
        <w:t>ов</w:t>
      </w:r>
      <w:r w:rsidRPr="00A3698A">
        <w:rPr>
          <w:sz w:val="24"/>
          <w:szCs w:val="24"/>
        </w:rPr>
        <w:t>.</w:t>
      </w:r>
    </w:p>
    <w:p w:rsidR="00820127" w:rsidRPr="00A3698A" w:rsidRDefault="00820127" w:rsidP="00820127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1"/>
        <w:gridCol w:w="2814"/>
        <w:gridCol w:w="3302"/>
        <w:gridCol w:w="1694"/>
      </w:tblGrid>
      <w:tr w:rsidR="00820127" w:rsidRPr="00A3698A" w:rsidTr="00213ADD">
        <w:trPr>
          <w:jc w:val="center"/>
        </w:trPr>
        <w:tc>
          <w:tcPr>
            <w:tcW w:w="1595" w:type="dxa"/>
            <w:vAlign w:val="center"/>
          </w:tcPr>
          <w:p w:rsidR="00820127" w:rsidRPr="00A3698A" w:rsidRDefault="00820127" w:rsidP="00820127">
            <w:pPr>
              <w:jc w:val="center"/>
              <w:rPr>
                <w:sz w:val="24"/>
                <w:szCs w:val="24"/>
              </w:rPr>
            </w:pPr>
            <w:r w:rsidRPr="00A3698A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820127" w:rsidRPr="00A3698A" w:rsidRDefault="00820127" w:rsidP="00820127">
            <w:pPr>
              <w:jc w:val="center"/>
              <w:rPr>
                <w:sz w:val="24"/>
                <w:szCs w:val="24"/>
              </w:rPr>
            </w:pPr>
            <w:r w:rsidRPr="00A3698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820127" w:rsidRPr="00A3698A" w:rsidRDefault="00820127" w:rsidP="00820127">
            <w:pPr>
              <w:jc w:val="center"/>
              <w:rPr>
                <w:sz w:val="24"/>
                <w:szCs w:val="24"/>
              </w:rPr>
            </w:pPr>
            <w:r w:rsidRPr="00A3698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820127" w:rsidRPr="00A3698A" w:rsidRDefault="00820127" w:rsidP="00820127">
            <w:pPr>
              <w:jc w:val="center"/>
              <w:rPr>
                <w:sz w:val="24"/>
                <w:szCs w:val="24"/>
              </w:rPr>
            </w:pPr>
            <w:r w:rsidRPr="00A3698A">
              <w:rPr>
                <w:sz w:val="24"/>
                <w:szCs w:val="24"/>
              </w:rPr>
              <w:t>ИНН</w:t>
            </w:r>
          </w:p>
        </w:tc>
      </w:tr>
      <w:tr w:rsidR="00D57035" w:rsidRPr="00A3698A" w:rsidTr="00213ADD">
        <w:trPr>
          <w:trHeight w:val="720"/>
          <w:jc w:val="center"/>
        </w:trPr>
        <w:tc>
          <w:tcPr>
            <w:tcW w:w="1595" w:type="dxa"/>
          </w:tcPr>
          <w:p w:rsidR="00D57035" w:rsidRPr="00A3698A" w:rsidRDefault="0062045F" w:rsidP="00820127">
            <w:pPr>
              <w:spacing w:before="150" w:after="15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EA-98836</w:t>
            </w:r>
          </w:p>
        </w:tc>
        <w:tc>
          <w:tcPr>
            <w:tcW w:w="2673" w:type="dxa"/>
            <w:vAlign w:val="center"/>
          </w:tcPr>
          <w:p w:rsidR="00D57035" w:rsidRPr="00A3698A" w:rsidRDefault="0062045F" w:rsidP="00820127">
            <w:pPr>
              <w:rPr>
                <w:sz w:val="24"/>
                <w:szCs w:val="24"/>
              </w:rPr>
            </w:pPr>
            <w:hyperlink r:id="rId8" w:tgtFrame="_blank" w:history="1">
              <w:r w:rsidRPr="00A3698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"ИНТРЕЙД"</w:t>
              </w:r>
            </w:hyperlink>
          </w:p>
        </w:tc>
        <w:tc>
          <w:tcPr>
            <w:tcW w:w="3395" w:type="dxa"/>
            <w:vAlign w:val="center"/>
          </w:tcPr>
          <w:p w:rsidR="00D57035" w:rsidRPr="00A3698A" w:rsidRDefault="0062045F" w:rsidP="00820127">
            <w:pPr>
              <w:rPr>
                <w:sz w:val="24"/>
                <w:szCs w:val="24"/>
                <w:shd w:val="clear" w:color="auto" w:fill="FFFFFF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197374, Г САНКТ-ПЕТЕРБУРГ, УЛ ОПТИКОВ, ДОМ 4, КОРПУС 2, ЛИТЕРА А</w:t>
            </w:r>
          </w:p>
        </w:tc>
        <w:tc>
          <w:tcPr>
            <w:tcW w:w="1698" w:type="dxa"/>
            <w:vAlign w:val="center"/>
          </w:tcPr>
          <w:p w:rsidR="00D57035" w:rsidRPr="00A3698A" w:rsidRDefault="0062045F" w:rsidP="00820127">
            <w:pPr>
              <w:rPr>
                <w:sz w:val="24"/>
                <w:szCs w:val="24"/>
                <w:shd w:val="clear" w:color="auto" w:fill="F9F9F9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7814632851</w:t>
            </w:r>
          </w:p>
        </w:tc>
      </w:tr>
      <w:tr w:rsidR="00820127" w:rsidRPr="00A3698A" w:rsidTr="00213ADD">
        <w:trPr>
          <w:trHeight w:val="720"/>
          <w:jc w:val="center"/>
        </w:trPr>
        <w:tc>
          <w:tcPr>
            <w:tcW w:w="1595" w:type="dxa"/>
          </w:tcPr>
          <w:p w:rsidR="00820127" w:rsidRPr="00A3698A" w:rsidRDefault="0062045F" w:rsidP="00820127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EA-107149</w:t>
            </w:r>
          </w:p>
        </w:tc>
        <w:tc>
          <w:tcPr>
            <w:tcW w:w="2673" w:type="dxa"/>
            <w:vAlign w:val="center"/>
          </w:tcPr>
          <w:p w:rsidR="00820127" w:rsidRPr="00A3698A" w:rsidRDefault="0062045F" w:rsidP="00820127">
            <w:pPr>
              <w:rPr>
                <w:b/>
                <w:bCs/>
                <w:sz w:val="24"/>
                <w:szCs w:val="24"/>
              </w:rPr>
            </w:pPr>
            <w:hyperlink r:id="rId9" w:tgtFrame="_blank" w:history="1">
              <w:r w:rsidRPr="00A3698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"ТАКТ"</w:t>
              </w:r>
            </w:hyperlink>
          </w:p>
        </w:tc>
        <w:tc>
          <w:tcPr>
            <w:tcW w:w="3395" w:type="dxa"/>
            <w:vAlign w:val="center"/>
          </w:tcPr>
          <w:p w:rsidR="00820127" w:rsidRPr="00A3698A" w:rsidRDefault="0062045F" w:rsidP="00820127">
            <w:pPr>
              <w:rPr>
                <w:sz w:val="24"/>
                <w:szCs w:val="24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198216, Г САНКТ-ПЕТЕРБУРГ, ПР-КТ ЛЕНИНСКИЙ, ДОМ 139, ЛИТЕР А, ПОМЕЩЕНИЕ 478</w:t>
            </w:r>
          </w:p>
        </w:tc>
        <w:tc>
          <w:tcPr>
            <w:tcW w:w="1698" w:type="dxa"/>
            <w:vAlign w:val="center"/>
          </w:tcPr>
          <w:p w:rsidR="00820127" w:rsidRPr="00A3698A" w:rsidRDefault="0062045F" w:rsidP="00820127">
            <w:pPr>
              <w:rPr>
                <w:sz w:val="24"/>
                <w:szCs w:val="24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7805305689</w:t>
            </w:r>
          </w:p>
        </w:tc>
      </w:tr>
      <w:tr w:rsidR="00D57035" w:rsidRPr="00A3698A" w:rsidTr="00213ADD">
        <w:trPr>
          <w:trHeight w:val="720"/>
          <w:jc w:val="center"/>
        </w:trPr>
        <w:tc>
          <w:tcPr>
            <w:tcW w:w="1595" w:type="dxa"/>
          </w:tcPr>
          <w:p w:rsidR="00D57035" w:rsidRPr="00A3698A" w:rsidRDefault="00D57035" w:rsidP="00820127">
            <w:pPr>
              <w:spacing w:before="150" w:after="15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EA-106861</w:t>
            </w:r>
          </w:p>
        </w:tc>
        <w:tc>
          <w:tcPr>
            <w:tcW w:w="2673" w:type="dxa"/>
            <w:vAlign w:val="center"/>
          </w:tcPr>
          <w:p w:rsidR="00D57035" w:rsidRPr="00A3698A" w:rsidRDefault="00D57035" w:rsidP="00820127">
            <w:pPr>
              <w:rPr>
                <w:sz w:val="24"/>
                <w:szCs w:val="24"/>
              </w:rPr>
            </w:pPr>
            <w:hyperlink r:id="rId10" w:tgtFrame="_blank" w:history="1">
              <w:r w:rsidRPr="00A3698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"ИМЭКС"</w:t>
              </w:r>
            </w:hyperlink>
          </w:p>
        </w:tc>
        <w:tc>
          <w:tcPr>
            <w:tcW w:w="3395" w:type="dxa"/>
            <w:vAlign w:val="center"/>
          </w:tcPr>
          <w:p w:rsidR="00D57035" w:rsidRPr="00A3698A" w:rsidRDefault="0062045F" w:rsidP="00820127">
            <w:pPr>
              <w:rPr>
                <w:sz w:val="24"/>
                <w:szCs w:val="24"/>
                <w:shd w:val="clear" w:color="auto" w:fill="FFFFFF"/>
              </w:rPr>
            </w:pPr>
            <w:r w:rsidRPr="00A3698A">
              <w:rPr>
                <w:sz w:val="24"/>
                <w:szCs w:val="24"/>
              </w:rPr>
              <w:br/>
            </w: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191119, Г САНКТ-ПЕТЕРБУРГ, УЛ ЗВЕНИГОРОДСКАЯ, ДОМ 8-10, ЛИТЕР Б, ПОМЕЩЕНИЕ 22</w:t>
            </w:r>
          </w:p>
        </w:tc>
        <w:tc>
          <w:tcPr>
            <w:tcW w:w="1698" w:type="dxa"/>
            <w:vAlign w:val="center"/>
          </w:tcPr>
          <w:p w:rsidR="00D57035" w:rsidRPr="00A3698A" w:rsidRDefault="0062045F" w:rsidP="00820127">
            <w:pPr>
              <w:rPr>
                <w:sz w:val="24"/>
                <w:szCs w:val="24"/>
                <w:shd w:val="clear" w:color="auto" w:fill="F9F9F9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7825459920</w:t>
            </w:r>
          </w:p>
        </w:tc>
      </w:tr>
      <w:tr w:rsidR="00D57035" w:rsidRPr="00A3698A" w:rsidTr="00213ADD">
        <w:trPr>
          <w:trHeight w:val="720"/>
          <w:jc w:val="center"/>
        </w:trPr>
        <w:tc>
          <w:tcPr>
            <w:tcW w:w="1595" w:type="dxa"/>
          </w:tcPr>
          <w:p w:rsidR="00D57035" w:rsidRPr="00A3698A" w:rsidRDefault="00D57035" w:rsidP="00820127">
            <w:pPr>
              <w:spacing w:before="150" w:after="15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EA-97952</w:t>
            </w:r>
          </w:p>
        </w:tc>
        <w:tc>
          <w:tcPr>
            <w:tcW w:w="2673" w:type="dxa"/>
            <w:vAlign w:val="center"/>
          </w:tcPr>
          <w:p w:rsidR="00D57035" w:rsidRPr="00A3698A" w:rsidRDefault="00D57035" w:rsidP="00820127">
            <w:pPr>
              <w:rPr>
                <w:sz w:val="24"/>
                <w:szCs w:val="24"/>
              </w:rPr>
            </w:pPr>
            <w:hyperlink r:id="rId11" w:tgtFrame="_blank" w:history="1">
              <w:r w:rsidRPr="00A3698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Оборина Анна Сергеевна</w:t>
              </w:r>
            </w:hyperlink>
          </w:p>
        </w:tc>
        <w:tc>
          <w:tcPr>
            <w:tcW w:w="3395" w:type="dxa"/>
            <w:vAlign w:val="center"/>
          </w:tcPr>
          <w:p w:rsidR="00D57035" w:rsidRPr="00A3698A" w:rsidRDefault="00D57035" w:rsidP="00820127">
            <w:pPr>
              <w:rPr>
                <w:sz w:val="24"/>
                <w:szCs w:val="24"/>
                <w:shd w:val="clear" w:color="auto" w:fill="FFFFFF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Область Ленинградская, Город Отрадное,</w:t>
            </w:r>
          </w:p>
        </w:tc>
        <w:tc>
          <w:tcPr>
            <w:tcW w:w="1698" w:type="dxa"/>
            <w:vAlign w:val="center"/>
          </w:tcPr>
          <w:p w:rsidR="00D57035" w:rsidRPr="00A3698A" w:rsidRDefault="00D57035" w:rsidP="00820127">
            <w:pPr>
              <w:rPr>
                <w:sz w:val="24"/>
                <w:szCs w:val="24"/>
                <w:shd w:val="clear" w:color="auto" w:fill="F9F9F9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470604114447</w:t>
            </w:r>
          </w:p>
        </w:tc>
      </w:tr>
      <w:tr w:rsidR="00D57035" w:rsidRPr="00A3698A" w:rsidTr="00213ADD">
        <w:trPr>
          <w:trHeight w:val="720"/>
          <w:jc w:val="center"/>
        </w:trPr>
        <w:tc>
          <w:tcPr>
            <w:tcW w:w="1595" w:type="dxa"/>
          </w:tcPr>
          <w:p w:rsidR="00D57035" w:rsidRPr="00A3698A" w:rsidRDefault="00D57035" w:rsidP="00820127">
            <w:pPr>
              <w:spacing w:before="150" w:after="15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EA-98637</w:t>
            </w:r>
          </w:p>
        </w:tc>
        <w:tc>
          <w:tcPr>
            <w:tcW w:w="2673" w:type="dxa"/>
            <w:vAlign w:val="center"/>
          </w:tcPr>
          <w:p w:rsidR="00D57035" w:rsidRPr="00A3698A" w:rsidRDefault="00D57035" w:rsidP="00820127">
            <w:pPr>
              <w:rPr>
                <w:sz w:val="24"/>
                <w:szCs w:val="24"/>
              </w:rPr>
            </w:pPr>
            <w:hyperlink r:id="rId12" w:tgtFrame="_blank" w:history="1">
              <w:r w:rsidRPr="00A3698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ШАПОШНИКОВА КРИСТИНА ИВАНОВНА</w:t>
              </w:r>
            </w:hyperlink>
          </w:p>
        </w:tc>
        <w:tc>
          <w:tcPr>
            <w:tcW w:w="3395" w:type="dxa"/>
            <w:vAlign w:val="center"/>
          </w:tcPr>
          <w:p w:rsidR="00D57035" w:rsidRPr="00A3698A" w:rsidRDefault="00D57035" w:rsidP="00820127">
            <w:pPr>
              <w:rPr>
                <w:sz w:val="24"/>
                <w:szCs w:val="24"/>
                <w:shd w:val="clear" w:color="auto" w:fill="FFFFFF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РЕСП МОРДОВИЯ, Р-Н КОЧКУРОВСКИЙ, С. КОЧКУРОВО,</w:t>
            </w:r>
          </w:p>
        </w:tc>
        <w:tc>
          <w:tcPr>
            <w:tcW w:w="1698" w:type="dxa"/>
            <w:vAlign w:val="center"/>
          </w:tcPr>
          <w:p w:rsidR="00D57035" w:rsidRPr="00A3698A" w:rsidRDefault="00D57035" w:rsidP="00820127">
            <w:pPr>
              <w:rPr>
                <w:sz w:val="24"/>
                <w:szCs w:val="24"/>
                <w:shd w:val="clear" w:color="auto" w:fill="F9F9F9"/>
              </w:rPr>
            </w:pPr>
            <w:r w:rsidRPr="00A3698A">
              <w:rPr>
                <w:color w:val="000000"/>
                <w:sz w:val="24"/>
                <w:szCs w:val="24"/>
                <w:shd w:val="clear" w:color="auto" w:fill="FFFFFF"/>
              </w:rPr>
              <w:t>132812236044</w:t>
            </w:r>
          </w:p>
        </w:tc>
      </w:tr>
    </w:tbl>
    <w:p w:rsidR="00820127" w:rsidRPr="00A3698A" w:rsidRDefault="00820127" w:rsidP="00820127">
      <w:pPr>
        <w:ind w:firstLine="708"/>
        <w:jc w:val="both"/>
        <w:rPr>
          <w:sz w:val="24"/>
          <w:szCs w:val="24"/>
        </w:rPr>
      </w:pPr>
    </w:p>
    <w:p w:rsidR="00D57035" w:rsidRPr="00D57035" w:rsidRDefault="00D57035" w:rsidP="00D57035">
      <w:pPr>
        <w:ind w:firstLine="708"/>
        <w:jc w:val="both"/>
        <w:rPr>
          <w:sz w:val="24"/>
          <w:szCs w:val="24"/>
        </w:rPr>
      </w:pPr>
      <w:r w:rsidRPr="00D57035">
        <w:rPr>
          <w:sz w:val="24"/>
          <w:szCs w:val="24"/>
        </w:rPr>
        <w:t xml:space="preserve">Согласно протоколу проведения электронного аукциона от </w:t>
      </w:r>
      <w:r w:rsidR="0062045F" w:rsidRPr="00A3698A">
        <w:rPr>
          <w:sz w:val="24"/>
          <w:szCs w:val="24"/>
        </w:rPr>
        <w:t>03.08</w:t>
      </w:r>
      <w:r w:rsidRPr="00D57035">
        <w:rPr>
          <w:sz w:val="24"/>
          <w:szCs w:val="24"/>
        </w:rPr>
        <w:t>.2021 года от участников электронного аукциона поступили следующие предложения о цене контракта:</w:t>
      </w:r>
    </w:p>
    <w:p w:rsidR="00D57035" w:rsidRPr="00D57035" w:rsidRDefault="00D57035" w:rsidP="00D57035">
      <w:pPr>
        <w:ind w:firstLine="708"/>
        <w:jc w:val="both"/>
        <w:rPr>
          <w:sz w:val="24"/>
          <w:szCs w:val="24"/>
        </w:rPr>
      </w:pPr>
      <w:r w:rsidRPr="00D57035">
        <w:rPr>
          <w:sz w:val="24"/>
          <w:szCs w:val="24"/>
        </w:rPr>
        <w:t xml:space="preserve"> </w:t>
      </w:r>
    </w:p>
    <w:p w:rsidR="00D57035" w:rsidRPr="00D57035" w:rsidRDefault="00D57035" w:rsidP="00D57035">
      <w:pPr>
        <w:suppressAutoHyphens w:val="0"/>
        <w:rPr>
          <w:sz w:val="24"/>
          <w:szCs w:val="24"/>
          <w:lang w:eastAsia="ru-RU"/>
        </w:rPr>
      </w:pPr>
      <w:r w:rsidRPr="00D57035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убывания:</w:t>
      </w:r>
    </w:p>
    <w:p w:rsidR="00D57035" w:rsidRPr="00D57035" w:rsidRDefault="00D57035" w:rsidP="00D57035">
      <w:pPr>
        <w:suppressAutoHyphens w:val="0"/>
        <w:rPr>
          <w:sz w:val="24"/>
          <w:szCs w:val="24"/>
          <w:lang w:eastAsia="ru-RU"/>
        </w:rPr>
      </w:pPr>
      <w:r w:rsidRPr="00D57035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4"/>
        <w:gridCol w:w="2504"/>
        <w:gridCol w:w="1823"/>
        <w:gridCol w:w="1323"/>
        <w:gridCol w:w="1673"/>
        <w:gridCol w:w="1679"/>
      </w:tblGrid>
      <w:tr w:rsidR="0062045F" w:rsidRPr="0062045F" w:rsidTr="007477D3">
        <w:trPr>
          <w:tblHeader/>
        </w:trPr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2045F" w:rsidRPr="0062045F" w:rsidRDefault="0062045F" w:rsidP="0062045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2045F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2045F" w:rsidRPr="0062045F" w:rsidRDefault="0062045F" w:rsidP="0062045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2045F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2045F" w:rsidRPr="0062045F" w:rsidRDefault="0062045F" w:rsidP="0062045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2045F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2045F" w:rsidRPr="0062045F" w:rsidRDefault="0062045F" w:rsidP="0062045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2045F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2045F" w:rsidRPr="0062045F" w:rsidRDefault="0062045F" w:rsidP="0062045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2045F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2045F" w:rsidRPr="0062045F" w:rsidRDefault="0062045F" w:rsidP="0062045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2045F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2045F" w:rsidRPr="0062045F" w:rsidTr="007477D3"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EA-98637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1 595 000.00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80.00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03.08.2021 11:26:31 (MSK+00:00)</w:t>
            </w:r>
          </w:p>
        </w:tc>
      </w:tr>
      <w:tr w:rsidR="0062045F" w:rsidRPr="0062045F" w:rsidTr="007477D3"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EA-97952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1 634 875.00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79.50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03.08.2021 11:26:00 (MSK+00:00)</w:t>
            </w:r>
          </w:p>
        </w:tc>
      </w:tr>
      <w:tr w:rsidR="0062045F" w:rsidRPr="0062045F" w:rsidTr="007477D3"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EA-106861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2 711 500.00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66.00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03.08.2021 11:17:48 (MSK+00:00)</w:t>
            </w:r>
          </w:p>
        </w:tc>
      </w:tr>
      <w:tr w:rsidR="0062045F" w:rsidRPr="0062045F" w:rsidTr="007477D3"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EA-107149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4 067 250.00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49.00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03.08.2021 11:06:45 (MSK+00:00)</w:t>
            </w:r>
          </w:p>
        </w:tc>
      </w:tr>
      <w:tr w:rsidR="0062045F" w:rsidRPr="0062045F" w:rsidTr="007477D3"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EA-98836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7 935 125.00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2045F" w:rsidRPr="0062045F" w:rsidRDefault="0062045F" w:rsidP="006204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2045F">
              <w:rPr>
                <w:color w:val="000000"/>
                <w:sz w:val="24"/>
                <w:szCs w:val="24"/>
                <w:lang w:eastAsia="ru-RU"/>
              </w:rPr>
              <w:t>03.08.2021 10:30:35 (MSK+00:00)</w:t>
            </w:r>
          </w:p>
        </w:tc>
      </w:tr>
    </w:tbl>
    <w:p w:rsidR="00D57035" w:rsidRPr="00D57035" w:rsidRDefault="00D57035" w:rsidP="00D5703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D57035" w:rsidRPr="00D57035" w:rsidRDefault="00D57035" w:rsidP="00D5703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D57035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D57035">
        <w:rPr>
          <w:sz w:val="24"/>
          <w:szCs w:val="24"/>
          <w:lang w:eastAsia="ru-RU"/>
        </w:rPr>
        <w:t xml:space="preserve"> </w:t>
      </w:r>
      <w:r w:rsidRPr="00D57035">
        <w:rPr>
          <w:sz w:val="24"/>
          <w:szCs w:val="24"/>
        </w:rPr>
        <w:t>(ред. от 28.12.2013)</w:t>
      </w:r>
      <w:r w:rsidRPr="00D57035">
        <w:rPr>
          <w:sz w:val="24"/>
          <w:szCs w:val="24"/>
          <w:lang w:eastAsia="ru-RU"/>
        </w:rPr>
        <w:t xml:space="preserve"> </w:t>
      </w:r>
      <w:r w:rsidRPr="00D5703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7035" w:rsidRPr="00D57035" w:rsidRDefault="00D57035" w:rsidP="00D57035">
      <w:pPr>
        <w:jc w:val="both"/>
        <w:rPr>
          <w:sz w:val="24"/>
          <w:szCs w:val="24"/>
        </w:rPr>
      </w:pPr>
    </w:p>
    <w:p w:rsidR="00D57035" w:rsidRPr="00D57035" w:rsidRDefault="00D57035" w:rsidP="00D57035">
      <w:pPr>
        <w:jc w:val="both"/>
        <w:rPr>
          <w:sz w:val="24"/>
          <w:szCs w:val="24"/>
        </w:rPr>
      </w:pPr>
      <w:r w:rsidRPr="00D57035">
        <w:rPr>
          <w:sz w:val="24"/>
          <w:szCs w:val="24"/>
        </w:rPr>
        <w:t>РЕШИЛИ:</w:t>
      </w:r>
    </w:p>
    <w:p w:rsidR="00D57035" w:rsidRPr="00D57035" w:rsidRDefault="00D57035" w:rsidP="00D57035">
      <w:pPr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57035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7477D3" w:rsidRPr="00D57035" w:rsidTr="00CC7969">
        <w:trPr>
          <w:trHeight w:val="194"/>
        </w:trPr>
        <w:tc>
          <w:tcPr>
            <w:tcW w:w="9747" w:type="dxa"/>
            <w:vAlign w:val="center"/>
          </w:tcPr>
          <w:p w:rsidR="007477D3" w:rsidRPr="00A3698A" w:rsidRDefault="007477D3" w:rsidP="007477D3">
            <w:pPr>
              <w:pStyle w:val="af8"/>
              <w:numPr>
                <w:ilvl w:val="0"/>
                <w:numId w:val="48"/>
              </w:numPr>
              <w:rPr>
                <w:b/>
                <w:bCs/>
                <w:sz w:val="24"/>
                <w:szCs w:val="24"/>
              </w:rPr>
            </w:pPr>
            <w:hyperlink r:id="rId13" w:tgtFrame="_blank" w:history="1">
              <w:r w:rsidRPr="00A3698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"ТАКТ"</w:t>
              </w:r>
            </w:hyperlink>
          </w:p>
        </w:tc>
      </w:tr>
      <w:tr w:rsidR="007477D3" w:rsidRPr="00D57035" w:rsidTr="00CC7969">
        <w:trPr>
          <w:trHeight w:val="87"/>
        </w:trPr>
        <w:tc>
          <w:tcPr>
            <w:tcW w:w="9747" w:type="dxa"/>
            <w:vAlign w:val="center"/>
          </w:tcPr>
          <w:p w:rsidR="007477D3" w:rsidRPr="00A3698A" w:rsidRDefault="007477D3" w:rsidP="007477D3">
            <w:pPr>
              <w:pStyle w:val="af8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4" w:tgtFrame="_blank" w:history="1">
              <w:r w:rsidRPr="00A3698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"ИМЭКС"</w:t>
              </w:r>
            </w:hyperlink>
          </w:p>
        </w:tc>
      </w:tr>
      <w:tr w:rsidR="007477D3" w:rsidRPr="00D57035" w:rsidTr="00CC7969">
        <w:trPr>
          <w:trHeight w:val="87"/>
        </w:trPr>
        <w:tc>
          <w:tcPr>
            <w:tcW w:w="9747" w:type="dxa"/>
            <w:vAlign w:val="center"/>
          </w:tcPr>
          <w:p w:rsidR="007477D3" w:rsidRPr="00A3698A" w:rsidRDefault="007477D3" w:rsidP="007477D3">
            <w:pPr>
              <w:pStyle w:val="af8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5" w:tgtFrame="_blank" w:history="1">
              <w:r w:rsidRPr="00A3698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Оборина Анна Сергеевна</w:t>
              </w:r>
            </w:hyperlink>
          </w:p>
        </w:tc>
      </w:tr>
      <w:tr w:rsidR="007477D3" w:rsidRPr="00D57035" w:rsidTr="00CC7969">
        <w:trPr>
          <w:trHeight w:val="87"/>
        </w:trPr>
        <w:tc>
          <w:tcPr>
            <w:tcW w:w="9747" w:type="dxa"/>
            <w:vAlign w:val="center"/>
          </w:tcPr>
          <w:p w:rsidR="007477D3" w:rsidRPr="00A3698A" w:rsidRDefault="007477D3" w:rsidP="007477D3">
            <w:pPr>
              <w:pStyle w:val="af8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6" w:tgtFrame="_blank" w:history="1">
              <w:r w:rsidRPr="00A3698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ШАПОШНИКОВА КРИСТИНА ИВАНОВНА</w:t>
              </w:r>
            </w:hyperlink>
          </w:p>
        </w:tc>
      </w:tr>
    </w:tbl>
    <w:p w:rsidR="00D57035" w:rsidRPr="00D57035" w:rsidRDefault="00D57035" w:rsidP="00D57035">
      <w:pPr>
        <w:tabs>
          <w:tab w:val="left" w:pos="851"/>
        </w:tabs>
        <w:rPr>
          <w:sz w:val="24"/>
          <w:szCs w:val="24"/>
        </w:rPr>
      </w:pPr>
      <w:r w:rsidRPr="00D57035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57035">
        <w:rPr>
          <w:sz w:val="24"/>
          <w:szCs w:val="24"/>
          <w:lang w:eastAsia="ru-RU"/>
        </w:rPr>
        <w:t xml:space="preserve"> и </w:t>
      </w:r>
      <w:r w:rsidRPr="00D57035">
        <w:rPr>
          <w:sz w:val="24"/>
          <w:szCs w:val="24"/>
        </w:rPr>
        <w:t>документацией об аукционе в электронной форме.</w:t>
      </w:r>
    </w:p>
    <w:p w:rsidR="00D57035" w:rsidRPr="00D57035" w:rsidRDefault="00D57035" w:rsidP="00D57035">
      <w:pPr>
        <w:tabs>
          <w:tab w:val="left" w:pos="851"/>
        </w:tabs>
        <w:ind w:left="360"/>
        <w:rPr>
          <w:sz w:val="24"/>
          <w:szCs w:val="24"/>
        </w:rPr>
      </w:pPr>
    </w:p>
    <w:p w:rsidR="007477D3" w:rsidRPr="007477D3" w:rsidRDefault="007477D3" w:rsidP="007477D3">
      <w:pPr>
        <w:numPr>
          <w:ilvl w:val="0"/>
          <w:numId w:val="49"/>
        </w:numPr>
        <w:tabs>
          <w:tab w:val="left" w:pos="851"/>
        </w:tabs>
        <w:suppressAutoHyphens w:val="0"/>
        <w:jc w:val="both"/>
        <w:rPr>
          <w:sz w:val="24"/>
          <w:szCs w:val="24"/>
        </w:rPr>
      </w:pPr>
      <w:r w:rsidRPr="007477D3">
        <w:rPr>
          <w:sz w:val="24"/>
          <w:szCs w:val="24"/>
          <w:highlight w:val="cyan"/>
        </w:rPr>
        <w:t>Вторая часть заявки на участие в электронном аукционе участника:</w:t>
      </w:r>
    </w:p>
    <w:p w:rsidR="007477D3" w:rsidRPr="00A3698A" w:rsidRDefault="007477D3" w:rsidP="007477D3">
      <w:pPr>
        <w:tabs>
          <w:tab w:val="left" w:pos="851"/>
        </w:tabs>
        <w:suppressAutoHyphens w:val="0"/>
        <w:ind w:firstLine="567"/>
        <w:jc w:val="both"/>
        <w:rPr>
          <w:sz w:val="24"/>
          <w:szCs w:val="24"/>
          <w:highlight w:val="cyan"/>
        </w:rPr>
      </w:pPr>
      <w:r w:rsidRPr="007477D3">
        <w:rPr>
          <w:sz w:val="24"/>
          <w:szCs w:val="24"/>
          <w:highlight w:val="cyan"/>
        </w:rPr>
        <w:t xml:space="preserve">- ОБЩЕСТВО С ОГРАНИЧЕННОЙ ОТВЕТСТВЕННОСТЬЮ "ИНТРЕЙД" </w:t>
      </w:r>
      <w:r w:rsidRPr="00A3698A">
        <w:rPr>
          <w:b/>
          <w:bCs/>
          <w:sz w:val="24"/>
          <w:szCs w:val="24"/>
          <w:highlight w:val="cyan"/>
        </w:rPr>
        <w:t>не соответствует требованиям, установленным пп. 3 пункта 18.6.4. раздела 18 документации об аукционе в электронной форме, п. 1 ч. 6 ст. 69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ФЗ №44): непредставление документов, которые предусмотрены ч. 5 ст. 66 ФЗ №44.</w:t>
      </w:r>
    </w:p>
    <w:p w:rsidR="007477D3" w:rsidRPr="00A3698A" w:rsidRDefault="007477D3" w:rsidP="007477D3">
      <w:pPr>
        <w:tabs>
          <w:tab w:val="left" w:pos="567"/>
          <w:tab w:val="left" w:pos="1134"/>
        </w:tabs>
        <w:ind w:firstLine="567"/>
        <w:jc w:val="both"/>
        <w:rPr>
          <w:sz w:val="24"/>
          <w:szCs w:val="24"/>
          <w:highlight w:val="cyan"/>
        </w:rPr>
      </w:pPr>
      <w:r w:rsidRPr="00A3698A">
        <w:rPr>
          <w:b/>
          <w:bCs/>
          <w:sz w:val="24"/>
          <w:szCs w:val="24"/>
          <w:highlight w:val="cyan"/>
        </w:rPr>
        <w:t>В соответствии с Постановлением Правительства РФ от 30.04.2020 N 616 (далее – Постановление №616), установлен запрет на допуск промышленных товаров, происходящих из иностранных государств (за исключением государств - членов Евразийского экономического союза), согласно перечню, являющемуся приложением к Постановлению.</w:t>
      </w:r>
    </w:p>
    <w:p w:rsidR="007477D3" w:rsidRPr="00A3698A" w:rsidRDefault="007477D3" w:rsidP="007477D3">
      <w:pPr>
        <w:tabs>
          <w:tab w:val="left" w:pos="567"/>
          <w:tab w:val="left" w:pos="1134"/>
        </w:tabs>
        <w:ind w:firstLine="567"/>
        <w:jc w:val="both"/>
        <w:rPr>
          <w:sz w:val="24"/>
          <w:szCs w:val="24"/>
          <w:highlight w:val="cyan"/>
        </w:rPr>
      </w:pPr>
      <w:r w:rsidRPr="00A3698A">
        <w:rPr>
          <w:b/>
          <w:bCs/>
          <w:sz w:val="24"/>
          <w:szCs w:val="24"/>
          <w:highlight w:val="cyan"/>
        </w:rPr>
        <w:t xml:space="preserve">Для подтверждения соответствия закупки промышленных товаров требованиям, установленным Постановлением №616, участник закупки представляет заказчику в составе заявки на участие в закупке </w:t>
      </w:r>
      <w:r w:rsidRPr="007477D3">
        <w:rPr>
          <w:iCs/>
          <w:sz w:val="24"/>
          <w:szCs w:val="24"/>
          <w:highlight w:val="cyan"/>
          <w:lang w:eastAsia="ru-RU"/>
        </w:rPr>
        <w:t>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(Информация о реестровых записях о товаре включается в Контракт).</w:t>
      </w:r>
    </w:p>
    <w:p w:rsidR="007477D3" w:rsidRPr="00A3698A" w:rsidRDefault="007477D3" w:rsidP="007477D3">
      <w:pPr>
        <w:tabs>
          <w:tab w:val="left" w:pos="567"/>
          <w:tab w:val="left" w:pos="1134"/>
        </w:tabs>
        <w:ind w:firstLine="567"/>
        <w:jc w:val="both"/>
        <w:rPr>
          <w:sz w:val="24"/>
          <w:szCs w:val="24"/>
          <w:highlight w:val="cyan"/>
        </w:rPr>
      </w:pPr>
      <w:r w:rsidRPr="00A3698A">
        <w:rPr>
          <w:b/>
          <w:bCs/>
          <w:sz w:val="24"/>
          <w:szCs w:val="24"/>
          <w:highlight w:val="cyan"/>
        </w:rPr>
        <w:t>В составе заявки участника закупки, по всем позициям предлагаемого товара, участником не представлена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</w:t>
      </w:r>
    </w:p>
    <w:p w:rsidR="007477D3" w:rsidRPr="00A3698A" w:rsidRDefault="007477D3" w:rsidP="007477D3">
      <w:pPr>
        <w:tabs>
          <w:tab w:val="left" w:pos="567"/>
          <w:tab w:val="left" w:pos="1134"/>
        </w:tabs>
        <w:ind w:firstLine="567"/>
        <w:jc w:val="both"/>
        <w:rPr>
          <w:sz w:val="24"/>
          <w:szCs w:val="24"/>
        </w:rPr>
      </w:pPr>
      <w:r w:rsidRPr="00A3698A">
        <w:rPr>
          <w:b/>
          <w:bCs/>
          <w:sz w:val="24"/>
          <w:szCs w:val="24"/>
          <w:highlight w:val="cyan"/>
        </w:rPr>
        <w:t>Согласно пп. 6 ч.1 ст. 66 ФЗ №44,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что противоречит условиям настоящей закупки, в связи с чем, заявка участника подлежит отклонению.</w:t>
      </w:r>
    </w:p>
    <w:p w:rsidR="007477D3" w:rsidRPr="00A3698A" w:rsidRDefault="007477D3" w:rsidP="007477D3">
      <w:pPr>
        <w:tabs>
          <w:tab w:val="left" w:pos="851"/>
        </w:tabs>
        <w:ind w:firstLine="284"/>
        <w:jc w:val="both"/>
        <w:rPr>
          <w:sz w:val="24"/>
          <w:szCs w:val="24"/>
          <w:highlight w:val="cyan"/>
        </w:rPr>
      </w:pPr>
      <w:r w:rsidRPr="00A3698A">
        <w:rPr>
          <w:b/>
          <w:bCs/>
          <w:sz w:val="24"/>
          <w:szCs w:val="24"/>
          <w:highlight w:val="cyan"/>
        </w:rPr>
        <w:t>Основание: отклонение на основании Постановление №616, пп. 3 п. 18.6.4. раздела 18 документации об аукционе, п. 1 ч. 6 ст. 69 ФЗ №44.</w:t>
      </w:r>
    </w:p>
    <w:p w:rsidR="00D57035" w:rsidRPr="00D57035" w:rsidRDefault="00D57035" w:rsidP="00D57035">
      <w:pPr>
        <w:tabs>
          <w:tab w:val="left" w:pos="851"/>
        </w:tabs>
        <w:ind w:left="360"/>
        <w:rPr>
          <w:sz w:val="24"/>
          <w:szCs w:val="24"/>
        </w:rPr>
      </w:pPr>
    </w:p>
    <w:p w:rsidR="00D57035" w:rsidRPr="00D57035" w:rsidRDefault="00D57035" w:rsidP="00D57035">
      <w:pPr>
        <w:tabs>
          <w:tab w:val="left" w:pos="851"/>
        </w:tabs>
        <w:ind w:left="360"/>
        <w:rPr>
          <w:sz w:val="24"/>
          <w:szCs w:val="24"/>
        </w:rPr>
      </w:pPr>
    </w:p>
    <w:p w:rsidR="00D57035" w:rsidRPr="00D57035" w:rsidRDefault="00D57035" w:rsidP="00D57035">
      <w:pPr>
        <w:jc w:val="both"/>
        <w:rPr>
          <w:sz w:val="24"/>
          <w:szCs w:val="24"/>
          <w:u w:val="single"/>
        </w:rPr>
      </w:pPr>
      <w:r w:rsidRPr="00D57035">
        <w:rPr>
          <w:sz w:val="24"/>
          <w:szCs w:val="24"/>
          <w:u w:val="single"/>
        </w:rPr>
        <w:t>ГОЛОСОВАНИЕ:</w:t>
      </w:r>
    </w:p>
    <w:p w:rsidR="00D57035" w:rsidRPr="00D57035" w:rsidRDefault="00D57035" w:rsidP="00D57035">
      <w:pPr>
        <w:jc w:val="both"/>
        <w:rPr>
          <w:sz w:val="24"/>
          <w:szCs w:val="24"/>
          <w:u w:val="single"/>
        </w:rPr>
      </w:pPr>
    </w:p>
    <w:p w:rsidR="00D57035" w:rsidRPr="00D57035" w:rsidRDefault="00D57035" w:rsidP="00D57035">
      <w:pPr>
        <w:ind w:right="-5" w:firstLine="709"/>
        <w:jc w:val="both"/>
        <w:rPr>
          <w:sz w:val="24"/>
          <w:szCs w:val="24"/>
        </w:rPr>
      </w:pPr>
      <w:r w:rsidRPr="00D57035">
        <w:rPr>
          <w:sz w:val="24"/>
          <w:szCs w:val="24"/>
        </w:rPr>
        <w:t>И.М. Касаткин– «за», Саблин М.Г.– «за», Шехмометьева А.А. – «за».</w:t>
      </w:r>
    </w:p>
    <w:p w:rsidR="00D57035" w:rsidRPr="00D57035" w:rsidRDefault="00D57035" w:rsidP="00D57035">
      <w:pPr>
        <w:ind w:right="-5" w:firstLine="709"/>
        <w:jc w:val="both"/>
        <w:rPr>
          <w:sz w:val="24"/>
          <w:szCs w:val="24"/>
        </w:rPr>
      </w:pPr>
    </w:p>
    <w:p w:rsidR="00D57035" w:rsidRPr="00D57035" w:rsidRDefault="00D57035" w:rsidP="00D57035">
      <w:pPr>
        <w:ind w:left="720" w:right="-5"/>
        <w:contextualSpacing/>
        <w:jc w:val="both"/>
        <w:rPr>
          <w:sz w:val="24"/>
          <w:szCs w:val="24"/>
        </w:rPr>
      </w:pPr>
    </w:p>
    <w:p w:rsidR="00D57035" w:rsidRPr="00D57035" w:rsidRDefault="00D57035" w:rsidP="00D57035">
      <w:pPr>
        <w:jc w:val="both"/>
        <w:rPr>
          <w:b/>
          <w:sz w:val="24"/>
          <w:szCs w:val="24"/>
        </w:rPr>
      </w:pPr>
      <w:r w:rsidRPr="00D57035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D57035">
        <w:rPr>
          <w:b/>
          <w:sz w:val="24"/>
          <w:szCs w:val="24"/>
        </w:rPr>
        <w:t>№</w:t>
      </w:r>
      <w:r w:rsidRPr="00D57035">
        <w:rPr>
          <w:sz w:val="24"/>
          <w:szCs w:val="24"/>
        </w:rPr>
        <w:t xml:space="preserve"> </w:t>
      </w:r>
      <w:r w:rsidR="00A3698A" w:rsidRPr="0062045F">
        <w:rPr>
          <w:color w:val="000000"/>
          <w:sz w:val="24"/>
          <w:szCs w:val="24"/>
          <w:lang w:eastAsia="ru-RU"/>
        </w:rPr>
        <w:t>EA-98637</w:t>
      </w:r>
      <w:r w:rsidRPr="00D57035">
        <w:rPr>
          <w:b/>
          <w:sz w:val="24"/>
          <w:szCs w:val="24"/>
        </w:rPr>
        <w:t xml:space="preserve">– </w:t>
      </w:r>
      <w:hyperlink r:id="rId17" w:tgtFrame="_blank" w:history="1">
        <w:r w:rsidR="007477D3" w:rsidRPr="00A3698A">
          <w:rPr>
            <w:color w:val="007EEE"/>
            <w:sz w:val="24"/>
            <w:szCs w:val="24"/>
            <w:u w:val="single"/>
            <w:shd w:val="clear" w:color="auto" w:fill="FFFFFF"/>
          </w:rPr>
          <w:t>ШАПОШНИКОВА КРИСТИНА ИВАНОВНА</w:t>
        </w:r>
      </w:hyperlink>
      <w:r w:rsidRPr="00D57035">
        <w:rPr>
          <w:sz w:val="24"/>
          <w:szCs w:val="24"/>
        </w:rPr>
        <w:t xml:space="preserve"> </w:t>
      </w:r>
      <w:r w:rsidRPr="00A3698A">
        <w:rPr>
          <w:b/>
          <w:bCs/>
          <w:sz w:val="24"/>
          <w:szCs w:val="24"/>
        </w:rPr>
        <w:t xml:space="preserve">- </w:t>
      </w:r>
      <w:r w:rsidRPr="00D57035">
        <w:rPr>
          <w:sz w:val="24"/>
          <w:szCs w:val="24"/>
        </w:rPr>
        <w:t xml:space="preserve">с ценой контракта </w:t>
      </w:r>
      <w:r w:rsidRPr="00D57035">
        <w:rPr>
          <w:b/>
          <w:sz w:val="24"/>
          <w:szCs w:val="24"/>
        </w:rPr>
        <w:t xml:space="preserve"> </w:t>
      </w:r>
      <w:r w:rsidR="00A3698A" w:rsidRPr="0062045F">
        <w:rPr>
          <w:b/>
          <w:sz w:val="24"/>
          <w:szCs w:val="24"/>
        </w:rPr>
        <w:t>1 595 000.00</w:t>
      </w:r>
      <w:r w:rsidR="00A3698A" w:rsidRPr="00A3698A">
        <w:rPr>
          <w:b/>
          <w:sz w:val="24"/>
          <w:szCs w:val="24"/>
        </w:rPr>
        <w:t xml:space="preserve"> </w:t>
      </w:r>
      <w:r w:rsidRPr="00D57035">
        <w:rPr>
          <w:b/>
          <w:sz w:val="24"/>
          <w:szCs w:val="24"/>
        </w:rPr>
        <w:t xml:space="preserve">руб. </w:t>
      </w:r>
    </w:p>
    <w:p w:rsidR="00D57035" w:rsidRPr="00D57035" w:rsidRDefault="00D57035" w:rsidP="00D57035">
      <w:pPr>
        <w:suppressAutoHyphens w:val="0"/>
        <w:jc w:val="both"/>
        <w:rPr>
          <w:b/>
          <w:bCs/>
          <w:sz w:val="24"/>
          <w:szCs w:val="24"/>
        </w:rPr>
      </w:pPr>
    </w:p>
    <w:p w:rsidR="00D57035" w:rsidRPr="00D57035" w:rsidRDefault="00D57035" w:rsidP="00D57035">
      <w:pPr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D57035" w:rsidRPr="00D57035" w:rsidRDefault="00D57035" w:rsidP="00D57035">
      <w:pPr>
        <w:jc w:val="both"/>
        <w:rPr>
          <w:sz w:val="24"/>
          <w:szCs w:val="24"/>
          <w:u w:val="single"/>
        </w:rPr>
      </w:pPr>
      <w:r w:rsidRPr="00D57035">
        <w:rPr>
          <w:sz w:val="24"/>
          <w:szCs w:val="24"/>
          <w:u w:val="single"/>
        </w:rPr>
        <w:t>ГОЛОСОВАНИЕ:</w:t>
      </w:r>
    </w:p>
    <w:p w:rsidR="00D57035" w:rsidRPr="00D57035" w:rsidRDefault="00D57035" w:rsidP="00D57035">
      <w:pPr>
        <w:jc w:val="both"/>
        <w:rPr>
          <w:sz w:val="24"/>
          <w:szCs w:val="24"/>
          <w:u w:val="single"/>
        </w:rPr>
      </w:pPr>
    </w:p>
    <w:p w:rsidR="00D57035" w:rsidRPr="00D57035" w:rsidRDefault="00D57035" w:rsidP="00D57035">
      <w:pPr>
        <w:ind w:right="-5" w:firstLine="709"/>
        <w:jc w:val="both"/>
        <w:rPr>
          <w:sz w:val="24"/>
          <w:szCs w:val="24"/>
        </w:rPr>
      </w:pPr>
      <w:r w:rsidRPr="00D57035">
        <w:rPr>
          <w:sz w:val="24"/>
          <w:szCs w:val="24"/>
        </w:rPr>
        <w:t>И.М. Касаткин– «за», Саблин М.Г.– «за», Шехмометьева А.А. – «за».</w:t>
      </w:r>
    </w:p>
    <w:p w:rsidR="00D57035" w:rsidRPr="00D57035" w:rsidRDefault="00D57035" w:rsidP="00D57035">
      <w:pPr>
        <w:ind w:right="-5" w:firstLine="709"/>
        <w:jc w:val="both"/>
        <w:rPr>
          <w:sz w:val="24"/>
          <w:szCs w:val="24"/>
        </w:rPr>
      </w:pPr>
    </w:p>
    <w:p w:rsidR="00D57035" w:rsidRPr="00D57035" w:rsidRDefault="00D57035" w:rsidP="00D57035">
      <w:pPr>
        <w:numPr>
          <w:ilvl w:val="0"/>
          <w:numId w:val="39"/>
        </w:numPr>
        <w:jc w:val="both"/>
        <w:rPr>
          <w:sz w:val="24"/>
          <w:szCs w:val="24"/>
        </w:rPr>
      </w:pPr>
      <w:r w:rsidRPr="00D57035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7035" w:rsidRPr="00D57035" w:rsidRDefault="00D57035" w:rsidP="00D57035">
      <w:pPr>
        <w:tabs>
          <w:tab w:val="left" w:pos="851"/>
        </w:tabs>
        <w:ind w:firstLine="709"/>
        <w:jc w:val="both"/>
        <w:rPr>
          <w:sz w:val="24"/>
          <w:szCs w:val="24"/>
        </w:rPr>
      </w:pPr>
    </w:p>
    <w:p w:rsidR="00D57035" w:rsidRPr="00D57035" w:rsidRDefault="00D57035" w:rsidP="00D57035">
      <w:pPr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D5703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Pr="00D57035">
        <w:rPr>
          <w:sz w:val="24"/>
          <w:szCs w:val="24"/>
          <w:lang w:val="en-US"/>
        </w:rPr>
        <w:t>https</w:t>
      </w:r>
      <w:r w:rsidRPr="00D57035">
        <w:rPr>
          <w:sz w:val="24"/>
          <w:szCs w:val="24"/>
        </w:rPr>
        <w:t>://</w:t>
      </w:r>
      <w:r w:rsidRPr="00D57035">
        <w:rPr>
          <w:sz w:val="24"/>
          <w:szCs w:val="24"/>
          <w:lang w:val="en-US"/>
        </w:rPr>
        <w:t>gz</w:t>
      </w:r>
      <w:r w:rsidRPr="00D57035">
        <w:rPr>
          <w:sz w:val="24"/>
          <w:szCs w:val="24"/>
        </w:rPr>
        <w:t>.</w:t>
      </w:r>
      <w:r w:rsidRPr="00D57035">
        <w:rPr>
          <w:sz w:val="24"/>
          <w:szCs w:val="24"/>
          <w:lang w:val="en-US"/>
        </w:rPr>
        <w:t>lot</w:t>
      </w:r>
      <w:r w:rsidRPr="00D57035">
        <w:rPr>
          <w:sz w:val="24"/>
          <w:szCs w:val="24"/>
        </w:rPr>
        <w:t>-</w:t>
      </w:r>
      <w:r w:rsidRPr="00D57035">
        <w:rPr>
          <w:sz w:val="24"/>
          <w:szCs w:val="24"/>
          <w:lang w:val="en-US"/>
        </w:rPr>
        <w:t>online</w:t>
      </w:r>
      <w:r w:rsidRPr="00D57035">
        <w:rPr>
          <w:sz w:val="24"/>
          <w:szCs w:val="24"/>
        </w:rPr>
        <w:t>.</w:t>
      </w:r>
      <w:r w:rsidRPr="00D57035">
        <w:rPr>
          <w:sz w:val="24"/>
          <w:szCs w:val="24"/>
          <w:lang w:val="en-US"/>
        </w:rPr>
        <w:t>ru</w:t>
      </w:r>
      <w:r w:rsidRPr="00D57035">
        <w:rPr>
          <w:sz w:val="24"/>
          <w:szCs w:val="24"/>
        </w:rPr>
        <w:t>//</w:t>
      </w:r>
    </w:p>
    <w:p w:rsidR="00D57035" w:rsidRPr="00D57035" w:rsidRDefault="00D57035" w:rsidP="00D57035">
      <w:pPr>
        <w:ind w:firstLine="709"/>
        <w:jc w:val="both"/>
        <w:rPr>
          <w:bCs/>
          <w:sz w:val="24"/>
          <w:szCs w:val="24"/>
        </w:rPr>
      </w:pPr>
    </w:p>
    <w:p w:rsidR="00D57035" w:rsidRPr="00D57035" w:rsidRDefault="00D57035" w:rsidP="00D57035">
      <w:pPr>
        <w:numPr>
          <w:ilvl w:val="0"/>
          <w:numId w:val="39"/>
        </w:numPr>
        <w:jc w:val="both"/>
        <w:rPr>
          <w:sz w:val="24"/>
          <w:szCs w:val="24"/>
        </w:rPr>
      </w:pPr>
      <w:r w:rsidRPr="00D57035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7035" w:rsidRPr="00D57035" w:rsidRDefault="00D57035" w:rsidP="00D57035">
      <w:pPr>
        <w:ind w:firstLine="709"/>
        <w:jc w:val="both"/>
        <w:rPr>
          <w:sz w:val="24"/>
          <w:szCs w:val="24"/>
        </w:rPr>
      </w:pPr>
    </w:p>
    <w:p w:rsidR="00D57035" w:rsidRPr="00D57035" w:rsidRDefault="00D57035" w:rsidP="00D57035">
      <w:pPr>
        <w:numPr>
          <w:ilvl w:val="0"/>
          <w:numId w:val="39"/>
        </w:numPr>
        <w:jc w:val="both"/>
        <w:rPr>
          <w:sz w:val="24"/>
          <w:szCs w:val="24"/>
        </w:rPr>
      </w:pPr>
      <w:r w:rsidRPr="00D57035">
        <w:rPr>
          <w:sz w:val="24"/>
          <w:szCs w:val="24"/>
        </w:rPr>
        <w:t>Подписи:</w:t>
      </w:r>
    </w:p>
    <w:p w:rsidR="00D57035" w:rsidRPr="00D57035" w:rsidRDefault="00D57035" w:rsidP="00D57035">
      <w:pPr>
        <w:ind w:left="720"/>
        <w:contextualSpacing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57035" w:rsidRPr="00D57035" w:rsidTr="00DB51B2">
        <w:trPr>
          <w:trHeight w:val="397"/>
        </w:trPr>
        <w:tc>
          <w:tcPr>
            <w:tcW w:w="5637" w:type="dxa"/>
          </w:tcPr>
          <w:p w:rsidR="00D57035" w:rsidRPr="00D57035" w:rsidRDefault="00D57035" w:rsidP="00D57035">
            <w:pPr>
              <w:jc w:val="right"/>
              <w:rPr>
                <w:sz w:val="24"/>
                <w:szCs w:val="24"/>
              </w:rPr>
            </w:pPr>
            <w:r w:rsidRPr="00D5703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57035" w:rsidRPr="00D57035" w:rsidRDefault="00D57035" w:rsidP="00D57035">
            <w:pPr>
              <w:spacing w:after="100" w:afterAutospacing="1"/>
              <w:rPr>
                <w:sz w:val="24"/>
                <w:szCs w:val="24"/>
              </w:rPr>
            </w:pPr>
            <w:r w:rsidRPr="00D57035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D57035" w:rsidRPr="00D57035" w:rsidTr="00DB51B2">
        <w:trPr>
          <w:trHeight w:val="397"/>
        </w:trPr>
        <w:tc>
          <w:tcPr>
            <w:tcW w:w="5637" w:type="dxa"/>
          </w:tcPr>
          <w:p w:rsidR="00D57035" w:rsidRPr="00D57035" w:rsidRDefault="00D57035" w:rsidP="00D57035">
            <w:pPr>
              <w:jc w:val="right"/>
              <w:rPr>
                <w:sz w:val="24"/>
                <w:szCs w:val="24"/>
              </w:rPr>
            </w:pPr>
            <w:r w:rsidRPr="00D5703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57035" w:rsidRPr="00D57035" w:rsidRDefault="00D57035" w:rsidP="00D57035">
            <w:pPr>
              <w:spacing w:after="100" w:afterAutospacing="1"/>
              <w:rPr>
                <w:sz w:val="24"/>
                <w:szCs w:val="24"/>
              </w:rPr>
            </w:pPr>
            <w:r w:rsidRPr="00D57035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D57035" w:rsidRPr="00D57035" w:rsidTr="00DB51B2">
        <w:trPr>
          <w:trHeight w:val="397"/>
        </w:trPr>
        <w:tc>
          <w:tcPr>
            <w:tcW w:w="5637" w:type="dxa"/>
          </w:tcPr>
          <w:p w:rsidR="00D57035" w:rsidRPr="00D57035" w:rsidRDefault="00D57035" w:rsidP="00D57035">
            <w:pPr>
              <w:jc w:val="right"/>
              <w:rPr>
                <w:sz w:val="24"/>
                <w:szCs w:val="24"/>
              </w:rPr>
            </w:pPr>
            <w:r w:rsidRPr="00D5703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57035" w:rsidRPr="00D57035" w:rsidRDefault="00D57035" w:rsidP="00D5703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57035">
              <w:rPr>
                <w:sz w:val="24"/>
                <w:szCs w:val="24"/>
              </w:rPr>
              <w:t>Шехмометьева</w:t>
            </w:r>
            <w:r w:rsidRPr="00D57035">
              <w:rPr>
                <w:sz w:val="24"/>
                <w:szCs w:val="24"/>
              </w:rPr>
              <w:tab/>
              <w:t>Алена Александровна</w:t>
            </w:r>
          </w:p>
        </w:tc>
      </w:tr>
      <w:tr w:rsidR="00D57035" w:rsidRPr="00D57035" w:rsidTr="00DB51B2">
        <w:trPr>
          <w:trHeight w:val="397"/>
        </w:trPr>
        <w:tc>
          <w:tcPr>
            <w:tcW w:w="5637" w:type="dxa"/>
          </w:tcPr>
          <w:p w:rsidR="00D57035" w:rsidRPr="00D57035" w:rsidRDefault="00D57035" w:rsidP="00D57035">
            <w:pPr>
              <w:jc w:val="right"/>
              <w:rPr>
                <w:sz w:val="24"/>
                <w:szCs w:val="24"/>
              </w:rPr>
            </w:pPr>
            <w:r w:rsidRPr="00D5703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57035" w:rsidRPr="00D57035" w:rsidRDefault="00D57035" w:rsidP="00D57035">
            <w:pPr>
              <w:jc w:val="both"/>
              <w:rPr>
                <w:sz w:val="24"/>
                <w:szCs w:val="24"/>
              </w:rPr>
            </w:pPr>
            <w:r w:rsidRPr="00D5703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D57035" w:rsidRPr="00D57035" w:rsidRDefault="00D57035" w:rsidP="00D57035">
      <w:pPr>
        <w:ind w:left="720"/>
        <w:jc w:val="both"/>
        <w:rPr>
          <w:sz w:val="24"/>
          <w:szCs w:val="24"/>
        </w:rPr>
      </w:pPr>
    </w:p>
    <w:bookmarkEnd w:id="0"/>
    <w:p w:rsidR="00651DDA" w:rsidRPr="00FB1F97" w:rsidRDefault="00651DDA" w:rsidP="00D57035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sectPr w:rsidR="00651DDA" w:rsidRPr="00FB1F97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FE9" w:rsidRDefault="00106FE9">
      <w:r>
        <w:separator/>
      </w:r>
    </w:p>
  </w:endnote>
  <w:endnote w:type="continuationSeparator" w:id="0">
    <w:p w:rsidR="00106FE9" w:rsidRDefault="00106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6F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FE9" w:rsidRDefault="00106FE9">
      <w:r>
        <w:separator/>
      </w:r>
    </w:p>
  </w:footnote>
  <w:footnote w:type="continuationSeparator" w:id="0">
    <w:p w:rsidR="00106FE9" w:rsidRDefault="00106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020DF1"/>
    <w:multiLevelType w:val="hybridMultilevel"/>
    <w:tmpl w:val="297AA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4F7163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F822C47"/>
    <w:multiLevelType w:val="hybridMultilevel"/>
    <w:tmpl w:val="AE266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4"/>
  </w:num>
  <w:num w:numId="4">
    <w:abstractNumId w:val="37"/>
  </w:num>
  <w:num w:numId="5">
    <w:abstractNumId w:val="35"/>
  </w:num>
  <w:num w:numId="6">
    <w:abstractNumId w:val="15"/>
  </w:num>
  <w:num w:numId="7">
    <w:abstractNumId w:val="32"/>
  </w:num>
  <w:num w:numId="8">
    <w:abstractNumId w:val="34"/>
  </w:num>
  <w:num w:numId="9">
    <w:abstractNumId w:val="25"/>
  </w:num>
  <w:num w:numId="10">
    <w:abstractNumId w:val="18"/>
  </w:num>
  <w:num w:numId="11">
    <w:abstractNumId w:val="20"/>
  </w:num>
  <w:num w:numId="12">
    <w:abstractNumId w:val="29"/>
  </w:num>
  <w:num w:numId="13">
    <w:abstractNumId w:val="22"/>
  </w:num>
  <w:num w:numId="14">
    <w:abstractNumId w:val="39"/>
  </w:num>
  <w:num w:numId="15">
    <w:abstractNumId w:val="48"/>
  </w:num>
  <w:num w:numId="16">
    <w:abstractNumId w:val="10"/>
  </w:num>
  <w:num w:numId="17">
    <w:abstractNumId w:val="16"/>
  </w:num>
  <w:num w:numId="18">
    <w:abstractNumId w:val="2"/>
  </w:num>
  <w:num w:numId="19">
    <w:abstractNumId w:val="5"/>
  </w:num>
  <w:num w:numId="20">
    <w:abstractNumId w:val="33"/>
  </w:num>
  <w:num w:numId="21">
    <w:abstractNumId w:val="49"/>
  </w:num>
  <w:num w:numId="22">
    <w:abstractNumId w:val="23"/>
  </w:num>
  <w:num w:numId="23">
    <w:abstractNumId w:val="17"/>
  </w:num>
  <w:num w:numId="24">
    <w:abstractNumId w:val="45"/>
  </w:num>
  <w:num w:numId="25">
    <w:abstractNumId w:val="40"/>
  </w:num>
  <w:num w:numId="26">
    <w:abstractNumId w:val="30"/>
  </w:num>
  <w:num w:numId="27">
    <w:abstractNumId w:val="42"/>
  </w:num>
  <w:num w:numId="28">
    <w:abstractNumId w:val="43"/>
  </w:num>
  <w:num w:numId="29">
    <w:abstractNumId w:val="47"/>
  </w:num>
  <w:num w:numId="30">
    <w:abstractNumId w:val="50"/>
  </w:num>
  <w:num w:numId="31">
    <w:abstractNumId w:val="9"/>
  </w:num>
  <w:num w:numId="32">
    <w:abstractNumId w:val="11"/>
  </w:num>
  <w:num w:numId="33">
    <w:abstractNumId w:val="38"/>
  </w:num>
  <w:num w:numId="34">
    <w:abstractNumId w:val="51"/>
  </w:num>
  <w:num w:numId="35">
    <w:abstractNumId w:val="24"/>
  </w:num>
  <w:num w:numId="36">
    <w:abstractNumId w:val="46"/>
  </w:num>
  <w:num w:numId="37">
    <w:abstractNumId w:val="27"/>
  </w:num>
  <w:num w:numId="38">
    <w:abstractNumId w:val="6"/>
  </w:num>
  <w:num w:numId="39">
    <w:abstractNumId w:val="28"/>
  </w:num>
  <w:num w:numId="40">
    <w:abstractNumId w:val="7"/>
  </w:num>
  <w:num w:numId="41">
    <w:abstractNumId w:val="19"/>
  </w:num>
  <w:num w:numId="42">
    <w:abstractNumId w:val="41"/>
  </w:num>
  <w:num w:numId="43">
    <w:abstractNumId w:val="14"/>
  </w:num>
  <w:num w:numId="44">
    <w:abstractNumId w:val="44"/>
  </w:num>
  <w:num w:numId="45">
    <w:abstractNumId w:val="36"/>
  </w:num>
  <w:num w:numId="46">
    <w:abstractNumId w:val="31"/>
  </w:num>
  <w:num w:numId="47">
    <w:abstractNumId w:val="12"/>
  </w:num>
  <w:num w:numId="48">
    <w:abstractNumId w:val="8"/>
  </w:num>
  <w:num w:numId="49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6FE9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63D4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65CFF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750D0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04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37D2C"/>
    <w:rsid w:val="007411CD"/>
    <w:rsid w:val="0074410A"/>
    <w:rsid w:val="00746C91"/>
    <w:rsid w:val="007477D3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127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54B8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3698A"/>
    <w:rsid w:val="00A43109"/>
    <w:rsid w:val="00A43404"/>
    <w:rsid w:val="00A4657B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1792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57035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0F5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2C1FF7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403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04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1042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1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5545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07172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979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89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57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61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90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42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4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3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9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05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60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58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79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56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2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066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51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09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1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80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10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619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2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29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2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84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26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9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645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85918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69942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3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914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2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3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43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3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84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254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4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56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6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75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76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4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17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1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4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513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5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98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19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48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43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69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5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01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3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3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91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8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9D0D964-C230-452B-86B3-F2F76E926857?procedure=60287&amp;backurl=L3Byb2NlZHVyZS9wcm90b2NvbC9lZGl0P3Byb2NlZHVyZUlkPTYwMjg3JnR5cGU9RWxlY3Ryb25pY0F1Y3Rpb25SZXF1ZXN0RmluYWxQcm90b2NvbCZjbG9zZWRQYXJ0PTEmaWVmaXg9MTYyODUwMzM0NjEyNg==" TargetMode="External"/><Relationship Id="rId13" Type="http://schemas.openxmlformats.org/officeDocument/2006/relationships/hyperlink" Target="https://gz.lot-online.ru/etp_front/organisation/view/0D6C4DE0-0565-5C2B-B7DD-0EEC968E2755?procedure=60287&amp;backurl=L3Byb2NlZHVyZS9wcm90b2NvbC9lZGl0P3Byb2NlZHVyZUlkPTYwMjg3JnR5cGU9RWxlY3Ryb25pY0F1Y3Rpb25SZXF1ZXN0RmluYWxQcm90b2NvbCZjbG9zZWRQYXJ0PTEmaWVmaXg9MTYyODUwMzM0NjEyNg=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A5A09441-9E67-4671-8A56-6A8E2256F6BB?procedure=60287&amp;backurl=L3Byb2NlZHVyZS9wcm90b2NvbC9lZGl0P3Byb2NlZHVyZUlkPTYwMjg3JnR5cGU9RWxlY3Ryb25pY0F1Y3Rpb25SZXF1ZXN0RmluYWxQcm90b2NvbCZjbG9zZWRQYXJ0PTEmaWVmaXg9MTYyODUwMzM0NjEyNg==" TargetMode="External"/><Relationship Id="rId17" Type="http://schemas.openxmlformats.org/officeDocument/2006/relationships/hyperlink" Target="https://gz.lot-online.ru/etp_front/organisation/view/A5A09441-9E67-4671-8A56-6A8E2256F6BB?procedure=60287&amp;backurl=L3Byb2NlZHVyZS9wcm90b2NvbC9lZGl0P3Byb2NlZHVyZUlkPTYwMjg3JnR5cGU9RWxlY3Ryb25pY0F1Y3Rpb25SZXF1ZXN0RmluYWxQcm90b2NvbCZjbG9zZWRQYXJ0PTEmaWVmaXg9MTYyODUwMzM0NjEyNg=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A5A09441-9E67-4671-8A56-6A8E2256F6BB?procedure=60287&amp;backurl=L3Byb2NlZHVyZS9wcm90b2NvbC9lZGl0P3Byb2NlZHVyZUlkPTYwMjg3JnR5cGU9RWxlY3Ryb25pY0F1Y3Rpb25SZXF1ZXN0RmluYWxQcm90b2NvbCZjbG9zZWRQYXJ0PTEmaWVmaXg9MTYyODUwMzM0NjEyNg=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FFCF2EC-2E19-4AF3-A824-237350849F15?procedure=60287&amp;backurl=L3Byb2NlZHVyZS9wcm90b2NvbC9lZGl0P3Byb2NlZHVyZUlkPTYwMjg3JnR5cGU9RWxlY3Ryb25pY0F1Y3Rpb25SZXF1ZXN0RmluYWxQcm90b2NvbCZjbG9zZWRQYXJ0PTEmaWVmaXg9MTYyODUwMzM0NjEyNg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6FFCF2EC-2E19-4AF3-A824-237350849F15?procedure=60287&amp;backurl=L3Byb2NlZHVyZS9wcm90b2NvbC9lZGl0P3Byb2NlZHVyZUlkPTYwMjg3JnR5cGU9RWxlY3Ryb25pY0F1Y3Rpb25SZXF1ZXN0RmluYWxQcm90b2NvbCZjbG9zZWRQYXJ0PTEmaWVmaXg9MTYyODUwMzM0NjEyNg==" TargetMode="External"/><Relationship Id="rId10" Type="http://schemas.openxmlformats.org/officeDocument/2006/relationships/hyperlink" Target="https://gz.lot-online.ru/etp_front/organisation/view/FBA5A0AB-D886-4ED8-A9CA-64450BB942B4?procedure=60287&amp;backurl=L3Byb2NlZHVyZS9wcm90b2NvbC9lZGl0P3Byb2NlZHVyZUlkPTYwMjg3JnR5cGU9RWxlY3Ryb25pY0F1Y3Rpb25SZXF1ZXN0RmluYWxQcm90b2NvbCZjbG9zZWRQYXJ0PTEmaWVmaXg9MTYyODUwMzM0NjEyNg==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D6C4DE0-0565-5C2B-B7DD-0EEC968E2755?procedure=60287&amp;backurl=L3Byb2NlZHVyZS9wcm90b2NvbC9lZGl0P3Byb2NlZHVyZUlkPTYwMjg3JnR5cGU9RWxlY3Ryb25pY0F1Y3Rpb25SZXF1ZXN0RmluYWxQcm90b2NvbCZjbG9zZWRQYXJ0PTEmaWVmaXg9MTYyODUwMzM0NjEyNg==" TargetMode="External"/><Relationship Id="rId14" Type="http://schemas.openxmlformats.org/officeDocument/2006/relationships/hyperlink" Target="https://gz.lot-online.ru/etp_front/organisation/view/FBA5A0AB-D886-4ED8-A9CA-64450BB942B4?procedure=60287&amp;backurl=L3Byb2NlZHVyZS9wcm90b2NvbC9lZGl0P3Byb2NlZHVyZUlkPTYwMjg3JnR5cGU9RWxlY3Ryb25pY0F1Y3Rpb25SZXF1ZXN0RmluYWxQcm90b2NvbCZjbG9zZWRQYXJ0PTEmaWVmaXg9MTYyODUwMzM0NjEyN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E3658-B8E9-42E7-87F2-46D5B63A8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1686</Words>
  <Characters>9613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2021-08-09T10:34:00Z</cp:lastPrinted>
  <dcterms:created xsi:type="dcterms:W3CDTF">2021-08-09T10:35:00Z</dcterms:created>
  <dcterms:modified xsi:type="dcterms:W3CDTF">2021-08-09T10:35:00Z</dcterms:modified>
</cp:coreProperties>
</file>